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CCB" w:rsidRPr="00BA3B7E" w:rsidRDefault="00CC5CCB" w:rsidP="00BA3B7E">
      <w:pPr>
        <w:pStyle w:val="1"/>
        <w:tabs>
          <w:tab w:val="clear" w:pos="7938"/>
        </w:tabs>
        <w:ind w:left="0" w:hanging="6"/>
        <w:rPr>
          <w:bCs w:val="0"/>
          <w:kern w:val="32"/>
        </w:rPr>
      </w:pPr>
      <w:bookmarkStart w:id="0" w:name="_Toc316044854"/>
      <w:bookmarkStart w:id="1" w:name="_Toc322709842"/>
      <w:bookmarkStart w:id="2" w:name="_Toc445571229"/>
      <w:r w:rsidRPr="00BA3B7E">
        <w:t>Финальные модели спецификаци</w:t>
      </w:r>
      <w:r w:rsidR="00F57908">
        <w:t>и</w:t>
      </w:r>
      <w:bookmarkEnd w:id="0"/>
      <w:bookmarkEnd w:id="1"/>
      <w:bookmarkEnd w:id="2"/>
      <w:r w:rsidRPr="00BA3B7E">
        <w:t xml:space="preserve"> </w:t>
      </w:r>
    </w:p>
    <w:p w:rsidR="00CC5CCB" w:rsidRDefault="00BA3B7E" w:rsidP="001A19F7">
      <w:pPr>
        <w:pStyle w:val="af3"/>
      </w:pPr>
      <w:r>
        <w:t xml:space="preserve">Игорь </w:t>
      </w:r>
      <w:r w:rsidRPr="005F2D21">
        <w:t xml:space="preserve">Бурдонов </w:t>
      </w:r>
      <w:r w:rsidRPr="007E4E27">
        <w:t>&lt;igor</w:t>
      </w:r>
      <w:r w:rsidRPr="005F2D21">
        <w:t>@</w:t>
      </w:r>
      <w:r>
        <w:rPr>
          <w:lang w:val="en-US"/>
        </w:rPr>
        <w:t>ispras</w:t>
      </w:r>
      <w:r w:rsidRPr="005F2D21">
        <w:t>.</w:t>
      </w:r>
      <w:r>
        <w:rPr>
          <w:lang w:val="en-US"/>
        </w:rPr>
        <w:t>ru</w:t>
      </w:r>
      <w:r w:rsidRPr="005F2D21">
        <w:t>&gt;,</w:t>
      </w:r>
      <w:r w:rsidR="001A19F7">
        <w:br/>
      </w:r>
      <w:r w:rsidRPr="005F2D21">
        <w:t xml:space="preserve"> </w:t>
      </w:r>
      <w:r>
        <w:t xml:space="preserve">Александр </w:t>
      </w:r>
      <w:r w:rsidRPr="005F2D21">
        <w:t>Косачев &lt;</w:t>
      </w:r>
      <w:r>
        <w:rPr>
          <w:lang w:val="en-US"/>
        </w:rPr>
        <w:t>kos</w:t>
      </w:r>
      <w:r w:rsidRPr="005F2D21">
        <w:t>@</w:t>
      </w:r>
      <w:r>
        <w:rPr>
          <w:lang w:val="en-US"/>
        </w:rPr>
        <w:t>ispras</w:t>
      </w:r>
      <w:r w:rsidRPr="005F2D21">
        <w:t>.</w:t>
      </w:r>
      <w:r>
        <w:rPr>
          <w:lang w:val="en-US"/>
        </w:rPr>
        <w:t>ru</w:t>
      </w:r>
      <w:r w:rsidRPr="005F2D21">
        <w:t>&gt;</w:t>
      </w:r>
    </w:p>
    <w:p w:rsidR="00CC5CCB" w:rsidRPr="00FD05C2" w:rsidRDefault="00BA3B7E" w:rsidP="001A19F7">
      <w:pPr>
        <w:pStyle w:val="af4"/>
      </w:pPr>
      <w:r w:rsidRPr="001A19F7">
        <w:rPr>
          <w:b/>
        </w:rPr>
        <w:t>Аннотация.</w:t>
      </w:r>
      <w:r w:rsidRPr="00FD05C2">
        <w:t xml:space="preserve"> </w:t>
      </w:r>
      <w:r w:rsidR="00CC5CCB" w:rsidRPr="00FD05C2">
        <w:t xml:space="preserve">Работа посвящена исследованию формальных методов тестирования соответствия (конформности) исследуемой системы требованиям, заданным в форме спецификации. Такое тестирование основано на семантике взаимодействия, которая определяет тестовые возможности по управлению (заданный набор тестовых воздействий) и наблюдению действий и отказов (отсутствие действий). </w:t>
      </w:r>
      <w:r w:rsidR="00135C98" w:rsidRPr="00FD05C2">
        <w:t xml:space="preserve">Допускаются также ненаблюдаемые (внутренние) действия. </w:t>
      </w:r>
      <w:r w:rsidR="00CC5CCB" w:rsidRPr="00FD05C2">
        <w:t>Семантика параметризуется семействами наблюдаемых и ненаблюдаемых отказов. Вводится разрушение – запрещённое действие, которого следует избегать при взаимодействии. Определя</w:t>
      </w:r>
      <w:r w:rsidR="00135C98" w:rsidRPr="00FD05C2">
        <w:t>е</w:t>
      </w:r>
      <w:r w:rsidR="00CC5CCB" w:rsidRPr="00FD05C2">
        <w:t>тся понятие безопасного тестирования,</w:t>
      </w:r>
      <w:r w:rsidR="00135C98" w:rsidRPr="00FD05C2">
        <w:t xml:space="preserve"> при котором не возникают ненаблюдаемые отказы и разрушение, и тестовые воздействия не подаются при дивергенции (бесконечной последовательности ненаблюдаемых действий). На этой основе определяются</w:t>
      </w:r>
      <w:r w:rsidR="00CC5CCB" w:rsidRPr="00FD05C2">
        <w:t xml:space="preserve"> реализационная гипотеза о безопасности и безопасная конформность, а также генерация полного набора тестов по спецификации.</w:t>
      </w:r>
    </w:p>
    <w:p w:rsidR="00135C98" w:rsidRPr="00FD05C2" w:rsidRDefault="00135C98" w:rsidP="001A19F7">
      <w:pPr>
        <w:pStyle w:val="af4"/>
        <w:spacing w:before="0"/>
      </w:pPr>
      <w:r w:rsidRPr="00FD05C2">
        <w:t xml:space="preserve">В работе </w:t>
      </w:r>
      <w:r w:rsidRPr="00FD05C2">
        <w:rPr>
          <w:lang w:eastAsia="zh-TW"/>
        </w:rPr>
        <w:t>исследуются</w:t>
      </w:r>
      <w:r w:rsidRPr="00FD05C2">
        <w:t xml:space="preserve"> различные модели для описания спецификационных требований. Наиболее распространенной моделью является система помеченных переходов – </w:t>
      </w:r>
      <w:r w:rsidRPr="007E5CCB">
        <w:t>LTS</w:t>
      </w:r>
      <w:r w:rsidRPr="00FD05C2">
        <w:t xml:space="preserve"> (</w:t>
      </w:r>
      <w:r w:rsidRPr="007E5CCB">
        <w:t>Labelled</w:t>
      </w:r>
      <w:r w:rsidRPr="00FD05C2">
        <w:t xml:space="preserve"> </w:t>
      </w:r>
      <w:r w:rsidRPr="007E5CCB">
        <w:t>Transition</w:t>
      </w:r>
      <w:r w:rsidRPr="00FD05C2">
        <w:t xml:space="preserve"> </w:t>
      </w:r>
      <w:r w:rsidRPr="007E5CCB">
        <w:t>System</w:t>
      </w:r>
      <w:r w:rsidRPr="00FD05C2">
        <w:t xml:space="preserve">). В то же время для рассматриваемой семантики взаимодействия существенны только трассы (последовательности наблюдений), но не состояния </w:t>
      </w:r>
      <w:r>
        <w:t>LTS</w:t>
      </w:r>
      <w:r w:rsidRPr="00FD05C2">
        <w:t xml:space="preserve">. Поэтому естественной оказывается трассовая модель как множество трасс </w:t>
      </w:r>
      <w:r>
        <w:t>LTS</w:t>
      </w:r>
      <w:r w:rsidRPr="00FD05C2">
        <w:t xml:space="preserve">. </w:t>
      </w:r>
      <w:r w:rsidRPr="001A19F7">
        <w:rPr>
          <w:lang w:val="ru-RU"/>
        </w:rPr>
        <w:t xml:space="preserve">Такая семантика позволяет определять только конформности типа редукции, в отличие от конформностей типа симуляций, для проверки которых требуется дополнительная тестовая возможность – опрос состояния реализации </w:t>
      </w:r>
      <w:fldSimple w:instr=" REF _Ref297726696 \r \h  \* MERGEFORMAT ">
        <w:r w:rsidR="00872885" w:rsidRPr="00872885">
          <w:rPr>
            <w:lang w:val="ru-RU"/>
          </w:rPr>
          <w:t>[10]</w:t>
        </w:r>
      </w:fldSimple>
      <w:r w:rsidRPr="001A19F7">
        <w:rPr>
          <w:lang w:val="ru-RU"/>
        </w:rPr>
        <w:t>,</w:t>
      </w:r>
      <w:fldSimple w:instr=" REF _Ref297726698 \r \h  \* MERGEFORMAT ">
        <w:r w:rsidR="00872885" w:rsidRPr="00872885">
          <w:rPr>
            <w:lang w:val="ru-RU"/>
          </w:rPr>
          <w:t>[11]</w:t>
        </w:r>
      </w:fldSimple>
      <w:r w:rsidRPr="001A19F7">
        <w:rPr>
          <w:lang w:val="ru-RU"/>
        </w:rPr>
        <w:t>,</w:t>
      </w:r>
      <w:fldSimple w:instr=" REF _Ref297726700 \r \h  \* MERGEFORMAT ">
        <w:r w:rsidR="00872885" w:rsidRPr="00872885">
          <w:rPr>
            <w:lang w:val="ru-RU"/>
          </w:rPr>
          <w:t>[12]</w:t>
        </w:r>
      </w:fldSimple>
      <w:r w:rsidRPr="001A19F7">
        <w:rPr>
          <w:lang w:val="ru-RU"/>
        </w:rPr>
        <w:t>,</w:t>
      </w:r>
      <w:fldSimple w:instr=" REF _Ref182295511 \r \h  \* MERGEFORMAT ">
        <w:r w:rsidR="00872885" w:rsidRPr="00872885">
          <w:rPr>
            <w:lang w:val="ru-RU"/>
          </w:rPr>
          <w:t>[19]</w:t>
        </w:r>
      </w:fldSimple>
      <w:r w:rsidRPr="001A19F7">
        <w:rPr>
          <w:lang w:val="ru-RU"/>
        </w:rPr>
        <w:t>,</w:t>
      </w:r>
      <w:fldSimple w:instr=" REF _Ref180395059 \r \h  \* MERGEFORMAT ">
        <w:r w:rsidR="00872885" w:rsidRPr="00872885">
          <w:rPr>
            <w:lang w:val="ru-RU"/>
          </w:rPr>
          <w:t>[22]</w:t>
        </w:r>
      </w:fldSimple>
      <w:r w:rsidRPr="001A19F7">
        <w:rPr>
          <w:lang w:val="ru-RU"/>
        </w:rPr>
        <w:t xml:space="preserve">. </w:t>
      </w:r>
      <w:r w:rsidRPr="00FD05C2">
        <w:t xml:space="preserve">При безопасном тестировании тесты генерируются по безопасным трассам спецификации, для прохождения которых используются только безопасные тестовые воздействия. </w:t>
      </w:r>
    </w:p>
    <w:p w:rsidR="00CC5CCB" w:rsidRPr="00135C98" w:rsidRDefault="00CC5CCB" w:rsidP="001A19F7">
      <w:pPr>
        <w:pStyle w:val="af4"/>
        <w:spacing w:before="0"/>
      </w:pPr>
      <w:r w:rsidRPr="00FD05C2">
        <w:t xml:space="preserve">Целью данной работы является выделение подмножества трасс спецификации, достаточного </w:t>
      </w:r>
      <w:r w:rsidRPr="00FD05C2">
        <w:rPr>
          <w:lang w:eastAsia="zh-TW"/>
        </w:rPr>
        <w:t>для</w:t>
      </w:r>
      <w:r w:rsidRPr="00FD05C2">
        <w:t xml:space="preserve"> генерации полного набора тестов. Такое подмножество мы назвали </w:t>
      </w:r>
      <w:r w:rsidRPr="00FD05C2">
        <w:rPr>
          <w:i/>
        </w:rPr>
        <w:t>финальной трассовой моделью спецификации</w:t>
      </w:r>
      <w:r w:rsidRPr="00FD05C2">
        <w:t xml:space="preserve">. С другой стороны, </w:t>
      </w:r>
      <w:r w:rsidRPr="007E5CCB">
        <w:t>LTS</w:t>
      </w:r>
      <w:r w:rsidRPr="00FD05C2">
        <w:t xml:space="preserve">-модель удобна тем, что является способом конечного представления регулярных множеств трасс. Для представления финальной трассовой модели в работе предлагается  разновидность </w:t>
      </w:r>
      <w:r w:rsidRPr="007E5CCB">
        <w:t>LTS</w:t>
      </w:r>
      <w:r w:rsidRPr="00FD05C2">
        <w:t xml:space="preserve">, названная финальной </w:t>
      </w:r>
      <w:r w:rsidRPr="007E5CCB">
        <w:t>RTS</w:t>
      </w:r>
      <w:r w:rsidRPr="00FD05C2">
        <w:t xml:space="preserve"> (</w:t>
      </w:r>
      <w:r w:rsidRPr="007E5CCB">
        <w:t>Refusal</w:t>
      </w:r>
      <w:r w:rsidRPr="00FD05C2">
        <w:t xml:space="preserve"> </w:t>
      </w:r>
      <w:r w:rsidRPr="007E5CCB">
        <w:t>Transition</w:t>
      </w:r>
      <w:r w:rsidRPr="00FD05C2">
        <w:t xml:space="preserve"> </w:t>
      </w:r>
      <w:r w:rsidRPr="007E5CCB">
        <w:t>System</w:t>
      </w:r>
      <w:r w:rsidRPr="00FD05C2">
        <w:t xml:space="preserve">). Переходы по наблюдаемым отказам задаются явно (эти отказы входят в алфавит </w:t>
      </w:r>
      <w:r w:rsidR="007E5CCB">
        <w:t>R</w:t>
      </w:r>
      <w:r w:rsidRPr="007E5CCB">
        <w:t>TS</w:t>
      </w:r>
      <w:r w:rsidRPr="00FD05C2">
        <w:t xml:space="preserve">). </w:t>
      </w:r>
      <w:r w:rsidRPr="00135C98">
        <w:t xml:space="preserve">Такая модель обладает </w:t>
      </w:r>
      <w:r w:rsidRPr="00135C98">
        <w:lastRenderedPageBreak/>
        <w:t xml:space="preserve">целым рядом полезных для генерации тестов свойств: 1) она детерминирована, 2) трасса наблюдений безопасна тогда и только тогда, когда она заканчивается в </w:t>
      </w:r>
      <w:r w:rsidR="007E5CCB" w:rsidRPr="00135C98">
        <w:t xml:space="preserve">нетерминальном </w:t>
      </w:r>
      <w:r w:rsidRPr="00135C98">
        <w:t>состоянии, где нет разрушения, 3) тестовое воздействие безопасно после трассы тогда и только тогда, когда оно безопасно в конечном состоянии трассы, то есть в этом состоянии</w:t>
      </w:r>
      <w:r w:rsidR="00135C98">
        <w:t xml:space="preserve"> нет дивергенции, </w:t>
      </w:r>
      <w:r w:rsidRPr="00135C98">
        <w:t>тестовое воздействие не вызывает разрушения</w:t>
      </w:r>
      <w:r w:rsidR="007E5CCB" w:rsidRPr="00135C98">
        <w:t xml:space="preserve"> и ненаблюдаемых отказов</w:t>
      </w:r>
      <w:r w:rsidRPr="00135C98">
        <w:t>.</w:t>
      </w:r>
    </w:p>
    <w:p w:rsidR="00CC5CCB" w:rsidRPr="000E571D" w:rsidRDefault="00CC5CCB" w:rsidP="001A19F7">
      <w:pPr>
        <w:pStyle w:val="af4"/>
        <w:spacing w:before="0"/>
      </w:pPr>
      <w:r w:rsidRPr="00135C98">
        <w:t xml:space="preserve">В работе </w:t>
      </w:r>
      <w:r w:rsidRPr="00135C98">
        <w:rPr>
          <w:lang w:eastAsia="zh-TW"/>
        </w:rPr>
        <w:t>предложены</w:t>
      </w:r>
      <w:r w:rsidRPr="00135C98">
        <w:t xml:space="preserve"> алгоритмы преобразования </w:t>
      </w:r>
      <w:r w:rsidRPr="007E5CCB">
        <w:t>LTS</w:t>
      </w:r>
      <w:r w:rsidRPr="00135C98">
        <w:t xml:space="preserve">-модели в финальную </w:t>
      </w:r>
      <w:r w:rsidRPr="007E5CCB">
        <w:t>RTS</w:t>
      </w:r>
      <w:r w:rsidRPr="00135C98">
        <w:t>-модель</w:t>
      </w:r>
      <w:r w:rsidR="00135C98">
        <w:t xml:space="preserve"> и определены достаточные условия построения</w:t>
      </w:r>
      <w:r w:rsidRPr="00135C98">
        <w:t xml:space="preserve"> конечн</w:t>
      </w:r>
      <w:r w:rsidR="00135C98">
        <w:t>ой</w:t>
      </w:r>
      <w:r w:rsidRPr="00135C98">
        <w:t xml:space="preserve"> </w:t>
      </w:r>
      <w:r w:rsidRPr="007E5CCB">
        <w:t>RTS</w:t>
      </w:r>
      <w:r w:rsidRPr="000E571D">
        <w:t xml:space="preserve"> за конечное время.</w:t>
      </w:r>
    </w:p>
    <w:p w:rsidR="00CC5CCB" w:rsidRPr="00FD05C2" w:rsidRDefault="00CC5CCB" w:rsidP="001A19F7">
      <w:pPr>
        <w:pStyle w:val="af4"/>
      </w:pPr>
      <w:r w:rsidRPr="001A19F7">
        <w:rPr>
          <w:b/>
        </w:rPr>
        <w:t>Ключевые слова:</w:t>
      </w:r>
      <w:r w:rsidRPr="00FD05C2">
        <w:t xml:space="preserve"> </w:t>
      </w:r>
      <w:r w:rsidR="007E4E27">
        <w:t>С</w:t>
      </w:r>
      <w:r w:rsidRPr="00FD05C2">
        <w:t xml:space="preserve">емантика взаимодействия, отказы, разрушение, дивергенция, конформность, безопасное тестирование, трассы, </w:t>
      </w:r>
      <w:r w:rsidRPr="007E5CCB">
        <w:t>LTS</w:t>
      </w:r>
      <w:r w:rsidRPr="00FD05C2">
        <w:t>, генерация тестов.</w:t>
      </w:r>
    </w:p>
    <w:p w:rsidR="00CC5CCB" w:rsidRDefault="00CC5CCB" w:rsidP="00BA3B7E">
      <w:pPr>
        <w:pStyle w:val="20"/>
        <w:ind w:left="284" w:hanging="284"/>
      </w:pPr>
      <w:bookmarkStart w:id="3" w:name="_Toc213838478"/>
      <w:bookmarkStart w:id="4" w:name="_Toc309136870"/>
      <w:bookmarkStart w:id="5" w:name="_Toc310950625"/>
      <w:bookmarkStart w:id="6" w:name="_Toc315952015"/>
      <w:bookmarkStart w:id="7" w:name="_Toc316044855"/>
      <w:bookmarkStart w:id="8" w:name="_Toc322709843"/>
      <w:bookmarkStart w:id="9" w:name="_Toc445571230"/>
      <w:r>
        <w:t>Теория конформности</w:t>
      </w:r>
      <w:bookmarkEnd w:id="3"/>
      <w:bookmarkEnd w:id="4"/>
      <w:bookmarkEnd w:id="5"/>
      <w:bookmarkEnd w:id="6"/>
      <w:bookmarkEnd w:id="7"/>
      <w:bookmarkEnd w:id="8"/>
      <w:bookmarkEnd w:id="9"/>
    </w:p>
    <w:p w:rsidR="00CC5CCB" w:rsidRDefault="00CC5CCB" w:rsidP="00BA3B7E">
      <w:pPr>
        <w:pStyle w:val="30"/>
        <w:ind w:left="397" w:hanging="397"/>
      </w:pPr>
      <w:bookmarkStart w:id="10" w:name="_Toc213838479"/>
      <w:bookmarkStart w:id="11" w:name="_Toc309136871"/>
      <w:bookmarkStart w:id="12" w:name="_Toc310950626"/>
      <w:bookmarkStart w:id="13" w:name="_Toc315952016"/>
      <w:bookmarkStart w:id="14" w:name="_Toc316044856"/>
      <w:bookmarkStart w:id="15" w:name="_Toc322709844"/>
      <w:bookmarkStart w:id="16" w:name="_Toc445571231"/>
      <w:r>
        <w:t>Семантика взаимодействия и безопасное тестирование</w:t>
      </w:r>
      <w:bookmarkEnd w:id="10"/>
      <w:bookmarkEnd w:id="11"/>
      <w:bookmarkEnd w:id="12"/>
      <w:bookmarkEnd w:id="13"/>
      <w:bookmarkEnd w:id="14"/>
      <w:bookmarkEnd w:id="15"/>
      <w:bookmarkEnd w:id="16"/>
    </w:p>
    <w:p w:rsidR="00CC5CCB" w:rsidRPr="004C788C" w:rsidRDefault="00CC5CCB" w:rsidP="00CC5CCB">
      <w:r w:rsidRPr="004C788C">
        <w:t>Верификация конформности понимается как проверка соответствия исследуемой системы заданным требованиям. В модельном мире система отображается в реализационную модель, требования – в спецификационную модель, а их соответствие – в бинарное отношение конформности. Если требования выражены в терминах взаимодействия системы с окружающим миром, возможно тестирование как проверка конформности в процессе тестовых экспериментов, когда тест подменяет собой окружение системы. В этом случае само отношение конформности и его тестирование основаны на той или иной модели взаимодействия.</w:t>
      </w:r>
    </w:p>
    <w:p w:rsidR="00CC5CCB" w:rsidRPr="004C788C" w:rsidRDefault="00CC5CCB" w:rsidP="00CC5CCB">
      <w:pPr>
        <w:rPr>
          <w:szCs w:val="28"/>
        </w:rPr>
      </w:pPr>
      <w:r w:rsidRPr="004C788C">
        <w:t xml:space="preserve">Мы рассматриваем семантики взаимодействия, которые определяются только внешним, наблюдаемым поведением системы и не учитывают её внутреннее устройство, которое на уровне модели отображается понятием </w:t>
      </w:r>
      <w:r w:rsidRPr="004C788C">
        <w:rPr>
          <w:i/>
        </w:rPr>
        <w:t>состояния</w:t>
      </w:r>
      <w:r w:rsidRPr="004C788C">
        <w:t>. М</w:t>
      </w:r>
      <w:r w:rsidRPr="004C788C">
        <w:rPr>
          <w:szCs w:val="28"/>
        </w:rPr>
        <w:t xml:space="preserve">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fldSimple w:instr=" REF _Ref184565244 \r \h  \* MERGEFORMAT ">
        <w:r w:rsidR="00872885">
          <w:t>[2]</w:t>
        </w:r>
      </w:fldSimple>
      <w:r w:rsidRPr="004C788C">
        <w:t>,</w:t>
      </w:r>
      <w:fldSimple w:instr=" REF _Ref180394785 \r \h  \* MERGEFORMAT ">
        <w:r w:rsidR="00872885">
          <w:t>[4]</w:t>
        </w:r>
      </w:fldSimple>
      <w:r w:rsidRPr="004C788C">
        <w:t>,</w:t>
      </w:r>
      <w:fldSimple w:instr=" REF _Ref184738364 \r \h  \* MERGEFORMAT ">
        <w:r w:rsidR="00872885">
          <w:t>[5]</w:t>
        </w:r>
      </w:fldSimple>
      <w:r w:rsidRPr="004C788C">
        <w:t>,</w:t>
      </w:r>
      <w:fldSimple w:instr=" REF _Ref180395029 \r \h  \* MERGEFORMAT ">
        <w:r w:rsidR="00872885">
          <w:rPr>
            <w:rFonts w:eastAsia="PMingLiU"/>
            <w:color w:val="231F20"/>
            <w:lang w:eastAsia="zh-TW"/>
          </w:rPr>
          <w:t>[20]</w:t>
        </w:r>
      </w:fldSimple>
      <w:r w:rsidRPr="004C788C">
        <w:rPr>
          <w:rFonts w:eastAsia="PMingLiU"/>
          <w:color w:val="231F20"/>
          <w:lang w:eastAsia="zh-TW"/>
        </w:rPr>
        <w:t>,</w:t>
      </w:r>
      <w:fldSimple w:instr=" REF _Ref184643207 \r \h  \* MERGEFORMAT ">
        <w:r w:rsidR="00872885">
          <w:rPr>
            <w:rFonts w:eastAsia="PMingLiU"/>
            <w:color w:val="231F20"/>
            <w:lang w:eastAsia="zh-TW"/>
          </w:rPr>
          <w:t>[21]</w:t>
        </w:r>
      </w:fldSimple>
      <w:r w:rsidRPr="004C788C">
        <w:rPr>
          <w:rFonts w:eastAsia="PMingLiU"/>
          <w:color w:val="231F20"/>
          <w:lang w:eastAsia="zh-TW"/>
        </w:rPr>
        <w:t>,</w:t>
      </w:r>
      <w:fldSimple w:instr=" REF _Ref184565613 \r \h  \* MERGEFORMAT ">
        <w:r w:rsidR="00872885">
          <w:t>[23]</w:t>
        </w:r>
      </w:fldSimple>
      <w:r w:rsidRPr="004C788C">
        <w:rPr>
          <w:szCs w:val="28"/>
        </w:rPr>
        <w:t>. Она представляет собой «чёрный ящик», внутри которого находится реализация (</w:t>
      </w:r>
      <w:r w:rsidR="00C6688A" w:rsidRPr="004C788C">
        <w:rPr>
          <w:szCs w:val="28"/>
        </w:rPr>
        <w:t>рис. 1</w:t>
      </w:r>
      <w:r w:rsidRPr="004C788C">
        <w:rPr>
          <w:szCs w:val="28"/>
        </w:rPr>
        <w:t xml:space="preserve">). Управление сводится к тому, что оператор машины, выполняя тест (понимаемый как инструкция оператору), нажимает кнопки на клавиатуре машины, «разрешая»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sidRPr="004C788C">
        <w:rPr>
          <w:i/>
          <w:szCs w:val="28"/>
        </w:rPr>
        <w:t>внешнего (наблюдаемого) действия</w:t>
      </w:r>
      <w:r w:rsidRPr="004C788C">
        <w:rPr>
          <w:szCs w:val="28"/>
        </w:rPr>
        <w:t xml:space="preserve">, разрешённого оператором и выполняемого реализацией, и наблюдение </w:t>
      </w:r>
      <w:r w:rsidRPr="004C788C">
        <w:rPr>
          <w:i/>
          <w:szCs w:val="28"/>
        </w:rPr>
        <w:t>отказа</w:t>
      </w:r>
      <w:r w:rsidRPr="004C788C">
        <w:rPr>
          <w:szCs w:val="28"/>
        </w:rPr>
        <w:t xml:space="preserve"> </w:t>
      </w:r>
      <w:r w:rsidRPr="004C788C">
        <w:rPr>
          <w:szCs w:val="28"/>
        </w:rPr>
        <w:lastRenderedPageBreak/>
        <w:t>как отсутствия каких бы то ни было наблюдаемых действий из числа тех, что разрешены нажатой кнопкой.</w:t>
      </w:r>
    </w:p>
    <w:p w:rsidR="00F5099F" w:rsidRPr="004C788C" w:rsidRDefault="00F5099F" w:rsidP="00F5099F">
      <w:pPr>
        <w:rPr>
          <w:szCs w:val="28"/>
        </w:rPr>
      </w:pPr>
      <w:r w:rsidRPr="004C788C">
        <w:rPr>
          <w:szCs w:val="28"/>
        </w:rPr>
        <w:t>Подчеркнём, что при управлении оператор разрешает реализации выполнять именно множество действий, а не обязательно одно действие. Будем считать, что каждой кнопке соответствует своё множество разрешаемых действий, и оператор нажимает только одну кнопку. После наблюдения (действия или отказа) кнопка отжимается, и все внешние действия запрещаются. Далее оператор может нажать другую (или ту же самую) кнопку.</w:t>
      </w:r>
    </w:p>
    <w:p w:rsidR="00F5099F" w:rsidRPr="004C788C" w:rsidRDefault="00F5099F" w:rsidP="00F5099F">
      <w:r w:rsidRPr="004C788C">
        <w:t xml:space="preserve">Кроме внешних действий реализация может совершать </w:t>
      </w:r>
      <w:r w:rsidRPr="004C788C">
        <w:rPr>
          <w:i/>
        </w:rPr>
        <w:t>внутренние</w:t>
      </w:r>
      <w:r w:rsidRPr="004C788C">
        <w:t xml:space="preserve"> (</w:t>
      </w:r>
      <w:r w:rsidRPr="004C788C">
        <w:rPr>
          <w:i/>
        </w:rPr>
        <w:t>ненаблюдаемые</w:t>
      </w:r>
      <w:r w:rsidRPr="004C788C">
        <w:t xml:space="preserve">) действия, обозначаемые символом </w:t>
      </w:r>
      <w:r w:rsidRPr="004C788C">
        <w:sym w:font="Symbol" w:char="F074"/>
      </w:r>
      <w:r w:rsidRPr="004C788C">
        <w:t xml:space="preserve">, которые считаются всегда разрешенными. </w:t>
      </w:r>
    </w:p>
    <w:p w:rsidR="00CC5CCB" w:rsidRPr="004C788C" w:rsidRDefault="000D1F1D" w:rsidP="00C6688A">
      <w:pPr>
        <w:keepNext/>
        <w:jc w:val="center"/>
        <w:rPr>
          <w:szCs w:val="28"/>
        </w:rPr>
      </w:pPr>
      <w:r>
        <w:rPr>
          <w:noProof/>
        </w:rPr>
        <w:drawing>
          <wp:inline distT="0" distB="0" distL="0" distR="0">
            <wp:extent cx="3920490" cy="826770"/>
            <wp:effectExtent l="0" t="0" r="3810" b="0"/>
            <wp:docPr id="1" name="Рисунок 1" descr="Рис 1 Машина_тес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Машина_тестирования"/>
                    <pic:cNvPicPr>
                      <a:picLocks noChangeAspect="1" noChangeArrowheads="1"/>
                    </pic:cNvPicPr>
                  </pic:nvPicPr>
                  <pic:blipFill>
                    <a:blip r:embed="rId8" cstate="print"/>
                    <a:srcRect/>
                    <a:stretch>
                      <a:fillRect/>
                    </a:stretch>
                  </pic:blipFill>
                  <pic:spPr bwMode="auto">
                    <a:xfrm>
                      <a:off x="0" y="0"/>
                      <a:ext cx="3920490" cy="826770"/>
                    </a:xfrm>
                    <a:prstGeom prst="rect">
                      <a:avLst/>
                    </a:prstGeom>
                    <a:noFill/>
                    <a:ln w="9525">
                      <a:noFill/>
                      <a:miter lim="800000"/>
                      <a:headEnd/>
                      <a:tailEnd/>
                    </a:ln>
                  </pic:spPr>
                </pic:pic>
              </a:graphicData>
            </a:graphic>
          </wp:inline>
        </w:drawing>
      </w:r>
    </w:p>
    <w:p w:rsidR="00CC5CCB" w:rsidRPr="004C788C" w:rsidRDefault="00CC5CCB" w:rsidP="00637219">
      <w:pPr>
        <w:pStyle w:val="12"/>
        <w:spacing w:after="120"/>
        <w:ind w:left="357" w:hanging="357"/>
        <w:rPr>
          <w:szCs w:val="28"/>
        </w:rPr>
      </w:pPr>
      <w:bookmarkStart w:id="17" w:name="_Ref243979989"/>
      <w:r w:rsidRPr="004C788C">
        <w:rPr>
          <w:szCs w:val="28"/>
        </w:rPr>
        <w:t>Машина тестирования</w:t>
      </w:r>
      <w:bookmarkEnd w:id="17"/>
    </w:p>
    <w:p w:rsidR="00CC5CCB" w:rsidRPr="004C788C" w:rsidRDefault="00CC5CCB" w:rsidP="00CC5CCB">
      <w:r w:rsidRPr="004C788C">
        <w:rPr>
          <w:szCs w:val="28"/>
        </w:rPr>
        <w:t xml:space="preserve">Тестовые возможности определяются тем, какие «кнопочные» множества есть в машине, а также для каких кнопок возможно наблюдение отказа. Тем самым, семантика взаимодействия определяется алфавитом внешних действий </w:t>
      </w:r>
      <w:r w:rsidRPr="004C788C">
        <w:rPr>
          <w:b/>
          <w:szCs w:val="28"/>
        </w:rPr>
        <w:t>L</w:t>
      </w:r>
      <w:r w:rsidRPr="004C788C">
        <w:rPr>
          <w:szCs w:val="28"/>
        </w:rPr>
        <w:t xml:space="preserve"> и двумя наборами кнопок (соответствующих им множеств действий) машины тестирования: с наблюдением соответствующих отказов – семейство</w:t>
      </w:r>
      <w:r w:rsidRPr="004C788C">
        <w:t xml:space="preserve"> </w:t>
      </w:r>
      <w:r w:rsidRPr="004C788C">
        <w:rPr>
          <w:b/>
        </w:rPr>
        <w:t>R</w:t>
      </w:r>
      <w:r w:rsidRPr="004C788C">
        <w:sym w:font="Symbol" w:char="F0CD"/>
      </w:r>
      <w:r w:rsidRPr="004C788C">
        <w:t>(</w:t>
      </w:r>
      <w:r w:rsidRPr="004C788C">
        <w:rPr>
          <w:b/>
        </w:rPr>
        <w:t>L</w:t>
      </w:r>
      <w:r w:rsidRPr="004C788C">
        <w:t xml:space="preserve">) </w:t>
      </w:r>
      <w:r w:rsidRPr="004C788C">
        <w:rPr>
          <w:szCs w:val="28"/>
        </w:rPr>
        <w:t xml:space="preserve">и без наблюдения отказа – семейство </w:t>
      </w:r>
      <w:r w:rsidRPr="004C788C">
        <w:rPr>
          <w:b/>
          <w:szCs w:val="28"/>
        </w:rPr>
        <w:t>Q</w:t>
      </w:r>
      <w:r w:rsidRPr="004C788C">
        <w:sym w:font="Symbol" w:char="F0CD"/>
      </w:r>
      <w:r w:rsidRPr="004C788C">
        <w:t>(</w:t>
      </w:r>
      <w:r w:rsidRPr="004C788C">
        <w:rPr>
          <w:b/>
        </w:rPr>
        <w:t>L</w:t>
      </w:r>
      <w:r w:rsidRPr="004C788C">
        <w:t>)</w:t>
      </w:r>
      <w:r w:rsidRPr="004C788C">
        <w:rPr>
          <w:szCs w:val="28"/>
        </w:rPr>
        <w:t>. Предполагается, что</w:t>
      </w:r>
      <w:r w:rsidRPr="004C788C">
        <w:rPr>
          <w:b/>
        </w:rPr>
        <w:t xml:space="preserve"> L</w:t>
      </w:r>
      <w:r w:rsidRPr="004C788C">
        <w:sym w:font="Symbol" w:char="F0C7"/>
      </w:r>
      <w:r w:rsidRPr="004C788C">
        <w:t>(</w:t>
      </w:r>
      <w:r w:rsidRPr="004C788C">
        <w:rPr>
          <w:b/>
        </w:rPr>
        <w:t>L</w:t>
      </w:r>
      <w:r w:rsidRPr="004C788C">
        <w:t>)</w:t>
      </w:r>
      <w:r w:rsidRPr="004C788C">
        <w:rPr>
          <w:lang w:eastAsia="zh-TW"/>
        </w:rPr>
        <w:t>=</w:t>
      </w:r>
      <w:r w:rsidRPr="004C788C">
        <w:sym w:font="Symbol" w:char="F0C6"/>
      </w:r>
      <w:r w:rsidR="00471541" w:rsidRPr="004C788C">
        <w:t xml:space="preserve"> </w:t>
      </w:r>
      <w:r w:rsidR="00471541" w:rsidRPr="004C788C">
        <w:rPr>
          <w:szCs w:val="28"/>
        </w:rPr>
        <w:t>(действия и отказы «не путаются» между собой),</w:t>
      </w:r>
      <w:r w:rsidRPr="004C788C">
        <w:t xml:space="preserve"> </w:t>
      </w:r>
      <w:r w:rsidRPr="004C788C">
        <w:rPr>
          <w:b/>
        </w:rPr>
        <w:t>R</w:t>
      </w:r>
      <w:r w:rsidRPr="004C788C">
        <w:sym w:font="Symbol" w:char="F0C7"/>
      </w:r>
      <w:r w:rsidRPr="004C788C">
        <w:rPr>
          <w:b/>
        </w:rPr>
        <w:t>Q</w:t>
      </w:r>
      <w:r w:rsidRPr="004C788C">
        <w:rPr>
          <w:lang w:eastAsia="zh-TW"/>
        </w:rPr>
        <w:t>=</w:t>
      </w:r>
      <w:r w:rsidRPr="004C788C">
        <w:sym w:font="Symbol" w:char="F0C6"/>
      </w:r>
      <w:r w:rsidR="00471541" w:rsidRPr="004C788C">
        <w:t xml:space="preserve"> </w:t>
      </w:r>
      <w:r w:rsidR="00471541" w:rsidRPr="004C788C">
        <w:rPr>
          <w:szCs w:val="28"/>
        </w:rPr>
        <w:t>(отказ либо наблюдаемый, либо ненаблюдаемый),</w:t>
      </w:r>
      <w:r w:rsidRPr="004C788C">
        <w:t xml:space="preserve"> </w:t>
      </w:r>
      <w:r w:rsidRPr="004C788C">
        <w:sym w:font="Symbol" w:char="F0C8"/>
      </w:r>
      <w:r w:rsidRPr="004C788C">
        <w:rPr>
          <w:b/>
        </w:rPr>
        <w:t>R</w:t>
      </w:r>
      <w:r w:rsidRPr="004C788C">
        <w:sym w:font="Symbol" w:char="F0C8"/>
      </w:r>
      <w:r w:rsidRPr="004C788C">
        <w:sym w:font="Symbol" w:char="F0C8"/>
      </w:r>
      <w:r w:rsidRPr="004C788C">
        <w:rPr>
          <w:b/>
        </w:rPr>
        <w:t>Q</w:t>
      </w:r>
      <w:r w:rsidRPr="004C788C">
        <w:t>=</w:t>
      </w:r>
      <w:r w:rsidRPr="004C788C">
        <w:rPr>
          <w:b/>
        </w:rPr>
        <w:t>L</w:t>
      </w:r>
      <w:r w:rsidR="00471541" w:rsidRPr="004C788C">
        <w:rPr>
          <w:b/>
        </w:rPr>
        <w:t xml:space="preserve"> </w:t>
      </w:r>
      <w:r w:rsidR="00471541" w:rsidRPr="004C788C">
        <w:t>(каждое внешнее действие разрешается хотя бы одной кнопкой и каждая кнопка разрешает действия только из алфавита внешних действий).</w:t>
      </w:r>
      <w:r w:rsidRPr="004C788C">
        <w:t xml:space="preserve"> Такую семантику мы называем </w:t>
      </w:r>
      <w:r w:rsidRPr="004C788C">
        <w:rPr>
          <w:b/>
        </w:rPr>
        <w:t>R</w:t>
      </w:r>
      <w:r w:rsidRPr="004C788C">
        <w:t>/</w:t>
      </w:r>
      <w:r w:rsidRPr="004C788C">
        <w:rPr>
          <w:b/>
        </w:rPr>
        <w:t>Q</w:t>
      </w:r>
      <w:r w:rsidRPr="004C788C">
        <w:t xml:space="preserve">-семантикой </w:t>
      </w:r>
      <w:fldSimple w:instr=" REF _Ref184565244 \r \h  \* MERGEFORMAT ">
        <w:r w:rsidR="00872885">
          <w:t>[2]</w:t>
        </w:r>
      </w:fldSimple>
      <w:r w:rsidRPr="004C788C">
        <w:t>,</w:t>
      </w:r>
      <w:fldSimple w:instr=" REF _Ref184738364 \r \h  \* MERGEFORMAT ">
        <w:r w:rsidR="00872885">
          <w:t>[5]</w:t>
        </w:r>
      </w:fldSimple>
      <w:r w:rsidRPr="004C788C">
        <w:t>,</w:t>
      </w:r>
      <w:fldSimple w:instr=" REF _Ref309134716 \r \h  \* MERGEFORMAT ">
        <w:r w:rsidR="00872885">
          <w:t>[7]</w:t>
        </w:r>
      </w:fldSimple>
      <w:r w:rsidRPr="004C788C">
        <w:t>,</w:t>
      </w:r>
      <w:fldSimple w:instr=" REF _Ref309134687 \r \h  \* MERGEFORMAT ">
        <w:r w:rsidR="00872885">
          <w:t>[9]</w:t>
        </w:r>
      </w:fldSimple>
      <w:r w:rsidRPr="004C788C">
        <w:t>,</w:t>
      </w:r>
      <w:fldSimple w:instr=" REF _Ref309134676 \r \h  \* MERGEFORMAT ">
        <w:r w:rsidR="00872885">
          <w:t>[13]</w:t>
        </w:r>
      </w:fldSimple>
      <w:r w:rsidRPr="004C788C">
        <w:t>,</w:t>
      </w:r>
      <w:fldSimple w:instr=" REF _Ref309134543 \r \h  \* MERGEFORMAT ">
        <w:r w:rsidR="00872885">
          <w:t>[14]</w:t>
        </w:r>
      </w:fldSimple>
      <w:r w:rsidRPr="004C788C">
        <w:t>,</w:t>
      </w:r>
      <w:fldSimple w:instr=" REF _Ref309134545 \r \h  \* MERGEFORMAT ">
        <w:r w:rsidR="00872885">
          <w:t>[15]</w:t>
        </w:r>
      </w:fldSimple>
      <w:r w:rsidRPr="004C788C">
        <w:t xml:space="preserve">. </w:t>
      </w:r>
    </w:p>
    <w:p w:rsidR="00615A26" w:rsidRPr="004C788C" w:rsidRDefault="00392F7C" w:rsidP="00CC5CCB">
      <w:r w:rsidRPr="004C788C">
        <w:t xml:space="preserve">Множество наблюдений (действий и отказов), разрешаемых кнопкой </w:t>
      </w:r>
      <w:r w:rsidRPr="004C788C">
        <w:rPr>
          <w:lang w:val="en-US"/>
        </w:rPr>
        <w:t>P</w:t>
      </w:r>
      <w:r w:rsidRPr="004C788C">
        <w:t xml:space="preserve">, обозначим </w:t>
      </w:r>
      <w:r w:rsidRPr="004C788C">
        <w:rPr>
          <w:b/>
          <w:i/>
          <w:lang w:val="en-US"/>
        </w:rPr>
        <w:t>obs</w:t>
      </w:r>
      <w:r w:rsidRPr="004C788C">
        <w:t>(</w:t>
      </w:r>
      <w:r w:rsidRPr="004C788C">
        <w:rPr>
          <w:lang w:val="en-US"/>
        </w:rPr>
        <w:t>P</w:t>
      </w:r>
      <w:r w:rsidRPr="004C788C">
        <w:t>)</w:t>
      </w:r>
      <w:r w:rsidRPr="004C788C">
        <w:rPr>
          <w:lang w:val="en-US"/>
        </w:rPr>
        <w:t> </w:t>
      </w:r>
      <w:r w:rsidRPr="004C788C">
        <w:sym w:font="Euclid Extra" w:char="F040"/>
      </w:r>
      <w:r w:rsidRPr="004C788C">
        <w:rPr>
          <w:lang w:val="en-US"/>
        </w:rPr>
        <w:t> P </w:t>
      </w:r>
      <w:r w:rsidRPr="004C788C">
        <w:sym w:font="Symbol" w:char="F0C8"/>
      </w:r>
      <w:r w:rsidRPr="004C788C">
        <w:rPr>
          <w:lang w:val="en-US"/>
        </w:rPr>
        <w:t> </w:t>
      </w:r>
      <w:r w:rsidRPr="004C788C">
        <w:t>{</w:t>
      </w:r>
      <w:r w:rsidRPr="004C788C">
        <w:rPr>
          <w:lang w:val="en-US"/>
        </w:rPr>
        <w:t>P</w:t>
      </w:r>
      <w:r w:rsidRPr="004C788C">
        <w:t>|</w:t>
      </w:r>
      <w:r w:rsidRPr="004C788C">
        <w:rPr>
          <w:lang w:val="en-US"/>
        </w:rPr>
        <w:t>P</w:t>
      </w:r>
      <w:r w:rsidRPr="004C788C">
        <w:rPr>
          <w:lang w:val="en-US"/>
        </w:rPr>
        <w:sym w:font="Symbol" w:char="F0CE"/>
      </w:r>
      <w:r w:rsidRPr="004C788C">
        <w:rPr>
          <w:b/>
        </w:rPr>
        <w:t>R</w:t>
      </w:r>
      <w:r w:rsidRPr="004C788C">
        <w:t>}. Наоборот, м</w:t>
      </w:r>
      <w:r w:rsidR="00615A26" w:rsidRPr="004C788C">
        <w:t>ножество</w:t>
      </w:r>
      <w:r w:rsidRPr="004C788C">
        <w:t xml:space="preserve"> кнопок, разрешающих </w:t>
      </w:r>
      <w:r w:rsidR="00615A26" w:rsidRPr="004C788C">
        <w:t>наблюдени</w:t>
      </w:r>
      <w:r w:rsidRPr="004C788C">
        <w:t xml:space="preserve">е </w:t>
      </w:r>
      <w:r w:rsidRPr="004C788C">
        <w:rPr>
          <w:lang w:val="en-US"/>
        </w:rPr>
        <w:t>u</w:t>
      </w:r>
      <w:r w:rsidR="00615A26" w:rsidRPr="004C788C">
        <w:t xml:space="preserve"> (действи</w:t>
      </w:r>
      <w:r w:rsidRPr="004C788C">
        <w:t>е</w:t>
      </w:r>
      <w:r w:rsidR="00615A26" w:rsidRPr="004C788C">
        <w:t xml:space="preserve"> и отказ), </w:t>
      </w:r>
      <w:r w:rsidRPr="004C788C">
        <w:t>обозначим</w:t>
      </w:r>
      <w:r w:rsidR="00615A26" w:rsidRPr="004C788C">
        <w:t xml:space="preserve"> </w:t>
      </w:r>
      <w:r w:rsidRPr="004C788C">
        <w:rPr>
          <w:b/>
          <w:i/>
          <w:lang w:val="en-US"/>
        </w:rPr>
        <w:t>but</w:t>
      </w:r>
      <w:r w:rsidR="00615A26" w:rsidRPr="004C788C">
        <w:t>(</w:t>
      </w:r>
      <w:r w:rsidRPr="004C788C">
        <w:rPr>
          <w:lang w:val="en-US"/>
        </w:rPr>
        <w:t>u</w:t>
      </w:r>
      <w:r w:rsidR="00615A26" w:rsidRPr="004C788C">
        <w:t>)</w:t>
      </w:r>
      <w:r w:rsidRPr="004C788C">
        <w:rPr>
          <w:lang w:val="en-US"/>
        </w:rPr>
        <w:t> </w:t>
      </w:r>
      <w:r w:rsidR="00615A26" w:rsidRPr="004C788C">
        <w:sym w:font="Euclid Extra" w:char="F040"/>
      </w:r>
      <w:r w:rsidRPr="004C788C">
        <w:rPr>
          <w:lang w:val="en-US"/>
        </w:rPr>
        <w:t> </w:t>
      </w:r>
      <w:r w:rsidR="00615A26" w:rsidRPr="004C788C">
        <w:t>{</w:t>
      </w:r>
      <w:r w:rsidR="00615A26" w:rsidRPr="004C788C">
        <w:rPr>
          <w:lang w:val="en-US"/>
        </w:rPr>
        <w:t>P</w:t>
      </w:r>
      <w:r w:rsidRPr="004C788C">
        <w:rPr>
          <w:lang w:val="en-US"/>
        </w:rPr>
        <w:sym w:font="Symbol" w:char="F0CE"/>
      </w:r>
      <w:r w:rsidRPr="004C788C">
        <w:rPr>
          <w:b/>
        </w:rPr>
        <w:t>R</w:t>
      </w:r>
      <w:r w:rsidRPr="004C788C">
        <w:sym w:font="Symbol" w:char="F0C8"/>
      </w:r>
      <w:r w:rsidRPr="004C788C">
        <w:rPr>
          <w:b/>
        </w:rPr>
        <w:t>Q</w:t>
      </w:r>
      <w:r w:rsidR="00615A26" w:rsidRPr="004C788C">
        <w:t>|</w:t>
      </w:r>
      <w:r w:rsidRPr="004C788C">
        <w:rPr>
          <w:lang w:val="en-US"/>
        </w:rPr>
        <w:t>u</w:t>
      </w:r>
      <w:r w:rsidRPr="004C788C">
        <w:rPr>
          <w:lang w:val="en-US"/>
        </w:rPr>
        <w:sym w:font="Symbol" w:char="F0CE"/>
      </w:r>
      <w:r w:rsidRPr="004C788C">
        <w:rPr>
          <w:b/>
          <w:i/>
          <w:lang w:val="en-US"/>
        </w:rPr>
        <w:t>obs</w:t>
      </w:r>
      <w:r w:rsidRPr="004C788C">
        <w:t>(</w:t>
      </w:r>
      <w:r w:rsidRPr="004C788C">
        <w:rPr>
          <w:lang w:val="en-US"/>
        </w:rPr>
        <w:t>P</w:t>
      </w:r>
      <w:r w:rsidRPr="004C788C">
        <w:t>)</w:t>
      </w:r>
      <w:r w:rsidR="00615A26" w:rsidRPr="004C788C">
        <w:t>}.</w:t>
      </w:r>
    </w:p>
    <w:p w:rsidR="00CC5CCB" w:rsidRPr="004C788C" w:rsidRDefault="00CC5CCB" w:rsidP="00CC5CCB">
      <w:r w:rsidRPr="004C788C">
        <w:t xml:space="preserve">В качестве примера можно привести хорошо известную семантику отношения </w:t>
      </w:r>
      <w:r w:rsidRPr="004C788C">
        <w:rPr>
          <w:b/>
          <w:i/>
        </w:rPr>
        <w:t>ioco</w:t>
      </w:r>
      <w:r w:rsidRPr="004C788C">
        <w:t xml:space="preserve"> </w:t>
      </w:r>
      <w:fldSimple w:instr=" REF _Ref180570430 \r \h  \* MERGEFORMAT ">
        <w:r w:rsidR="00872885">
          <w:t>[24]</w:t>
        </w:r>
      </w:fldSimple>
      <w:r w:rsidRPr="004C788C">
        <w:t>,</w:t>
      </w:r>
      <w:fldSimple w:instr=" REF _Ref180395074 \r \h  \* MERGEFORMAT ">
        <w:r w:rsidR="00872885">
          <w:t>[25]</w:t>
        </w:r>
      </w:fldSimple>
      <w:r w:rsidRPr="004C788C">
        <w:t xml:space="preserve">, в которой действия делятся на стимулы и реакции. Каждый стимул x разрешается одной </w:t>
      </w:r>
      <w:r w:rsidRPr="004C788C">
        <w:rPr>
          <w:b/>
        </w:rPr>
        <w:t>Q</w:t>
      </w:r>
      <w:r w:rsidRPr="004C788C">
        <w:t xml:space="preserve">-кнопкой {x}, а все реакции разрешаются одной </w:t>
      </w:r>
      <w:r w:rsidRPr="004C788C">
        <w:rPr>
          <w:b/>
        </w:rPr>
        <w:t>R</w:t>
      </w:r>
      <w:r w:rsidRPr="004C788C">
        <w:t xml:space="preserve">-кнопкой, обозначаемой </w:t>
      </w:r>
      <w:r w:rsidRPr="004C788C">
        <w:sym w:font="Symbol" w:char="F064"/>
      </w:r>
      <w:r w:rsidRPr="004C788C">
        <w:t>.</w:t>
      </w:r>
    </w:p>
    <w:p w:rsidR="00CC5CCB" w:rsidRPr="004C788C" w:rsidRDefault="00CC5CCB" w:rsidP="00CC5CCB">
      <w:r w:rsidRPr="004C788C">
        <w:lastRenderedPageBreak/>
        <w:t xml:space="preserve">Для выполнимости любого действия необходимо, чтобы оно было определено в реализации и разрешено оператором. Если этого условия также и достаточно, то есть на выполнение выбирается любое из таких действий недетерминированным образом, то говорят, что в системе нет приоритетов </w:t>
      </w:r>
      <w:fldSimple w:instr=" REF _Ref184643207 \r \h  \* MERGEFORMAT ">
        <w:r w:rsidR="00872885">
          <w:t>[21]</w:t>
        </w:r>
      </w:fldSimple>
      <w:r w:rsidRPr="004C788C">
        <w:t xml:space="preserve">. Здесь мы ограничимся системами без приоритетов. Тестирование систем с приоритетами рассмотрено в наших работах </w:t>
      </w:r>
      <w:fldSimple w:instr=" REF _Ref297639417 \r \h  \* MERGEFORMAT ">
        <w:r w:rsidR="00872885">
          <w:t>[6]</w:t>
        </w:r>
      </w:fldSimple>
      <w:r w:rsidRPr="004C788C">
        <w:t>,</w:t>
      </w:r>
      <w:fldSimple w:instr=" REF _Ref297639421 \r \h  \* MERGEFORMAT ">
        <w:r w:rsidR="00872885">
          <w:t>[8]</w:t>
        </w:r>
      </w:fldSimple>
      <w:r w:rsidRPr="004C788C">
        <w:t>.</w:t>
      </w:r>
    </w:p>
    <w:p w:rsidR="00CC5CCB" w:rsidRPr="004C788C" w:rsidRDefault="00CC5CCB" w:rsidP="00CC5CCB">
      <w:r w:rsidRPr="004C788C">
        <w:t xml:space="preserve">Предполагается, что любая конечная последовательность любых действий (как внешних, так и внутренних) совершается за конечное время, а бесконечная – за бесконечное время. Также предполагается, что «передача» тестового воздействия (нажатие кнопки) от машины тестирования в реализацию и наблюдения от реализации на дисплей машины выполняются за конечное время. </w:t>
      </w:r>
    </w:p>
    <w:p w:rsidR="00CC5CCB" w:rsidRPr="004C788C" w:rsidRDefault="00CC5CCB" w:rsidP="00CC5CCB">
      <w:r w:rsidRPr="004C788C">
        <w:t xml:space="preserve">Бесконечная последовательность </w:t>
      </w:r>
      <w:r w:rsidRPr="004C788C">
        <w:sym w:font="Symbol" w:char="F074"/>
      </w:r>
      <w:r w:rsidRPr="004C788C">
        <w:t xml:space="preserve">-действий называется </w:t>
      </w:r>
      <w:r w:rsidRPr="004C788C">
        <w:rPr>
          <w:i/>
        </w:rPr>
        <w:t>дивергенцией</w:t>
      </w:r>
      <w:r w:rsidRPr="004C788C">
        <w:t xml:space="preserve"> и обозначается символом </w:t>
      </w:r>
      <w:r w:rsidRPr="004C788C">
        <w:sym w:font="Symbol" w:char="F044"/>
      </w:r>
      <w:r w:rsidRPr="004C788C">
        <w:t>. Дивергенция сама по себе не опасна, но при попытке выхода из неё, когда оператор нажимает любую кнопку, получение наблюдения не гарантируется, поскольку реализация может бесконечно долго выполнять только внутренние (ненаблюдаемые) действия. Поэтому оператор не может ни продолжать тестирование, ни закончить его.</w:t>
      </w:r>
    </w:p>
    <w:p w:rsidR="00CC5CCB" w:rsidRPr="004C788C" w:rsidRDefault="00CC5CCB" w:rsidP="00CC5CCB">
      <w:r w:rsidRPr="004C788C">
        <w:t xml:space="preserve">При отсутствии дивергенции указанные выше предположения гарантируют, что если после нажатия кнопки реализация выполняет некоторое внешнее действие, разрешаемое этой кнопкой, то через конечное время это действие будет наблюдаться на дисплее машины тестирования. </w:t>
      </w:r>
    </w:p>
    <w:p w:rsidR="00CC5CCB" w:rsidRPr="004C788C" w:rsidRDefault="00CC5CCB" w:rsidP="00CC5CCB">
      <w:r w:rsidRPr="004C788C">
        <w:t xml:space="preserve">Эти же предположения часто используются для реализации наблюдения </w:t>
      </w:r>
      <w:r w:rsidRPr="004C788C">
        <w:rPr>
          <w:b/>
        </w:rPr>
        <w:t>R</w:t>
      </w:r>
      <w:r w:rsidRPr="004C788C">
        <w:t xml:space="preserve">-отказа при отсутствии дивергенции, но в усиленном варианте: время выполнения каждого действия, разрешаемого кнопкой, вместе с возможными предшествующими ему внутренними действиями не только конечно, но и ограничено. В этом случае вводится тайм-аут, истечение которого без наблюдения действия трактуется как отказ (при условии отсутствия дивергенции). Важно отметить, что это не единственный возможный способ реализации наблюдения отказа. </w:t>
      </w:r>
    </w:p>
    <w:p w:rsidR="00CC5CCB" w:rsidRPr="004C788C" w:rsidRDefault="00CC5CCB" w:rsidP="00CC5CCB">
      <w:r w:rsidRPr="004C788C">
        <w:t xml:space="preserve">В любом случае предполагается, что при отсутствии дивергенции после нажатия </w:t>
      </w:r>
      <w:r w:rsidRPr="004C788C">
        <w:rPr>
          <w:b/>
        </w:rPr>
        <w:t>R</w:t>
      </w:r>
      <w:r w:rsidRPr="004C788C">
        <w:t xml:space="preserve">-кнопки через конечное время оператор наблюдает или разрешенное этой кнопкой внешнее действие или соответствующий отказ. Однако при нажатии </w:t>
      </w:r>
      <w:r w:rsidRPr="004C788C">
        <w:rPr>
          <w:b/>
        </w:rPr>
        <w:t>Q</w:t>
      </w:r>
      <w:r w:rsidRPr="004C788C">
        <w:t>-кнопки, если в реализации возможен отказ, то, поскольку этот отказ не наблюдаем, оператор не знает, нужно ли ему ждать наблюдения внешнего действия или такого действия не будет, поскольку возник отказ. Поэтому оператор не может ни продолжать тестирование, ни закончить его.</w:t>
      </w:r>
    </w:p>
    <w:p w:rsidR="00CC5CCB" w:rsidRPr="004C788C" w:rsidRDefault="00CC5CCB" w:rsidP="00CC5CCB">
      <w:r w:rsidRPr="004C788C">
        <w:lastRenderedPageBreak/>
        <w:t xml:space="preserve">Кроме этого мы вводим </w:t>
      </w:r>
      <w:fldSimple w:instr=" REF _Ref297639763 \r \h  \* MERGEFORMAT ">
        <w:r w:rsidR="00872885">
          <w:t>[1]</w:t>
        </w:r>
      </w:fldSimple>
      <w:r w:rsidRPr="004C788C">
        <w:t>,</w:t>
      </w:r>
      <w:fldSimple w:instr=" REF _Ref184565244 \r \h  \* MERGEFORMAT ">
        <w:r w:rsidR="00872885">
          <w:t>[2]</w:t>
        </w:r>
      </w:fldSimple>
      <w:r w:rsidRPr="004C788C">
        <w:t>,</w:t>
      </w:r>
      <w:fldSimple w:instr=" REF _Ref297639768 \r \h  \* MERGEFORMAT ">
        <w:r w:rsidR="00872885">
          <w:t>[3]</w:t>
        </w:r>
      </w:fldSimple>
      <w:r w:rsidRPr="004C788C">
        <w:t>,</w:t>
      </w:r>
      <w:fldSimple w:instr=" REF _Ref180394785 \r \h  \* MERGEFORMAT ">
        <w:r w:rsidR="00872885">
          <w:t>[4]</w:t>
        </w:r>
      </w:fldSimple>
      <w:r w:rsidRPr="004C788C">
        <w:t>,</w:t>
      </w:r>
      <w:fldSimple w:instr=" REF _Ref184738364 \r \h  \* MERGEFORMAT ">
        <w:r w:rsidR="00872885">
          <w:t>[5]</w:t>
        </w:r>
      </w:fldSimple>
      <w:r w:rsidRPr="004C788C">
        <w:t xml:space="preserve"> специальное, всегда разрешенное действие, которое называем </w:t>
      </w:r>
      <w:r w:rsidRPr="004C788C">
        <w:rPr>
          <w:i/>
        </w:rPr>
        <w:t>разрушением</w:t>
      </w:r>
      <w:r w:rsidRPr="004C788C">
        <w:t xml:space="preserve"> и обозначаем символом </w:t>
      </w:r>
      <w:r w:rsidRPr="004C788C">
        <w:sym w:font="Symbol" w:char="F067"/>
      </w:r>
      <w:r w:rsidRPr="004C788C">
        <w:t xml:space="preserve">. Оно моделирует любое поведение реализации, которое не должно допускаться во время тестирования. </w:t>
      </w:r>
    </w:p>
    <w:p w:rsidR="00CC5CCB" w:rsidRPr="004C788C" w:rsidRDefault="00CC5CCB" w:rsidP="00CC5CCB">
      <w:r w:rsidRPr="004C788C">
        <w:t xml:space="preserve">Тестирование, при котором не возникает попыток выхода из дивергенции, ненаблюдаемых отказов и разрушения, называется </w:t>
      </w:r>
      <w:r w:rsidRPr="004C788C">
        <w:rPr>
          <w:i/>
        </w:rPr>
        <w:t>безопасным</w:t>
      </w:r>
      <w:r w:rsidRPr="004C788C">
        <w:t xml:space="preserve"> </w:t>
      </w:r>
      <w:fldSimple w:instr=" REF _Ref184565244 \r \h  \* MERGEFORMAT ">
        <w:r w:rsidR="00872885">
          <w:t>[2]</w:t>
        </w:r>
      </w:fldSimple>
      <w:r w:rsidRPr="004C788C">
        <w:t>,</w:t>
      </w:r>
      <w:fldSimple w:instr=" REF _Ref184738364 \r \h  \* MERGEFORMAT ">
        <w:r w:rsidR="00872885">
          <w:t>[5]</w:t>
        </w:r>
      </w:fldSimple>
      <w:r w:rsidRPr="004C788C">
        <w:rPr>
          <w:rStyle w:val="af2"/>
        </w:rPr>
        <w:footnoteReference w:id="1"/>
      </w:r>
      <w:r w:rsidRPr="004C788C">
        <w:t xml:space="preserve">. </w:t>
      </w:r>
    </w:p>
    <w:p w:rsidR="00CC5CCB" w:rsidRDefault="00CC5CCB" w:rsidP="001A19F7">
      <w:pPr>
        <w:pStyle w:val="30"/>
        <w:spacing w:before="240"/>
        <w:ind w:left="720"/>
      </w:pPr>
      <w:bookmarkStart w:id="18" w:name="_Toc213838480"/>
      <w:bookmarkStart w:id="19" w:name="_Toc309136872"/>
      <w:bookmarkStart w:id="20" w:name="_Toc310950627"/>
      <w:bookmarkStart w:id="21" w:name="_Toc315952017"/>
      <w:bookmarkStart w:id="22" w:name="_Toc316044857"/>
      <w:bookmarkStart w:id="23" w:name="_Toc322709845"/>
      <w:bookmarkStart w:id="24" w:name="_Toc445571232"/>
      <w:r>
        <w:rPr>
          <w:lang w:val="en-US"/>
        </w:rPr>
        <w:t>LTS</w:t>
      </w:r>
      <w:r>
        <w:t>-модель</w:t>
      </w:r>
      <w:bookmarkEnd w:id="18"/>
      <w:bookmarkEnd w:id="19"/>
      <w:bookmarkEnd w:id="20"/>
      <w:bookmarkEnd w:id="21"/>
      <w:bookmarkEnd w:id="22"/>
      <w:bookmarkEnd w:id="23"/>
      <w:bookmarkEnd w:id="24"/>
    </w:p>
    <w:p w:rsidR="00CC5CCB" w:rsidRPr="004C788C" w:rsidRDefault="00CC5CCB" w:rsidP="00CC5CCB">
      <w:r w:rsidRPr="004C788C">
        <w:t xml:space="preserve">В качестве основной модели мы используем </w:t>
      </w:r>
      <w:r w:rsidRPr="004C788C">
        <w:rPr>
          <w:i/>
        </w:rPr>
        <w:t>систему помеченных переходов</w:t>
      </w:r>
      <w:r w:rsidRPr="004C788C">
        <w:t xml:space="preserve"> (LTS – Labelled Transition System) – ориентированный граф с выделенной начальной вершиной, дуги которого помечены некоторыми символами. Формально, LTS – это совокупность </w:t>
      </w:r>
      <w:r w:rsidRPr="004C788C">
        <w:rPr>
          <w:b/>
        </w:rPr>
        <w:t>S</w:t>
      </w:r>
      <w:r w:rsidRPr="004C788C">
        <w:t>=LTS(V</w:t>
      </w:r>
      <w:r w:rsidRPr="004C788C">
        <w:rPr>
          <w:b/>
          <w:bCs/>
          <w:vertAlign w:val="subscript"/>
        </w:rPr>
        <w:t>S</w:t>
      </w:r>
      <w:r w:rsidRPr="004C788C">
        <w:t>,</w:t>
      </w:r>
      <w:r w:rsidRPr="004C788C">
        <w:rPr>
          <w:b/>
        </w:rPr>
        <w:t>L</w:t>
      </w:r>
      <w:r w:rsidRPr="004C788C">
        <w:t>,E</w:t>
      </w:r>
      <w:r w:rsidRPr="004C788C">
        <w:rPr>
          <w:b/>
          <w:bCs/>
          <w:vertAlign w:val="subscript"/>
        </w:rPr>
        <w:t>S</w:t>
      </w:r>
      <w:r w:rsidRPr="004C788C">
        <w:t>,s</w:t>
      </w:r>
      <w:r w:rsidRPr="004C788C">
        <w:rPr>
          <w:vertAlign w:val="subscript"/>
        </w:rPr>
        <w:t>0</w:t>
      </w:r>
      <w:r w:rsidRPr="004C788C">
        <w:t>), где V</w:t>
      </w:r>
      <w:r w:rsidRPr="004C788C">
        <w:rPr>
          <w:b/>
          <w:bCs/>
          <w:vertAlign w:val="subscript"/>
        </w:rPr>
        <w:t>S</w:t>
      </w:r>
      <w:r w:rsidRPr="004C788C">
        <w:t xml:space="preserve"> – непустое множество </w:t>
      </w:r>
      <w:r w:rsidRPr="004C788C">
        <w:rPr>
          <w:iCs/>
        </w:rPr>
        <w:t>состояний (вершин графа)</w:t>
      </w:r>
      <w:r w:rsidRPr="004C788C">
        <w:t xml:space="preserve">, </w:t>
      </w:r>
      <w:r w:rsidRPr="004C788C">
        <w:rPr>
          <w:b/>
        </w:rPr>
        <w:t>L</w:t>
      </w:r>
      <w:r w:rsidRPr="004C788C">
        <w:t xml:space="preserve"> – алфавит внешних действий, E</w:t>
      </w:r>
      <w:r w:rsidRPr="004C788C">
        <w:rPr>
          <w:b/>
          <w:bCs/>
          <w:vertAlign w:val="subscript"/>
        </w:rPr>
        <w:t>S</w:t>
      </w:r>
      <w:r w:rsidRPr="004C788C">
        <w:sym w:font="Symbol" w:char="F0CD"/>
      </w:r>
      <w:r w:rsidRPr="004C788C">
        <w:t>V</w:t>
      </w:r>
      <w:r w:rsidRPr="004C788C">
        <w:rPr>
          <w:b/>
          <w:bCs/>
          <w:vertAlign w:val="subscript"/>
        </w:rPr>
        <w:t>S</w:t>
      </w:r>
      <w:r w:rsidRPr="004C788C">
        <w:sym w:font="Symbol" w:char="F0B4"/>
      </w:r>
      <w:r w:rsidRPr="004C788C">
        <w:t>(</w:t>
      </w:r>
      <w:r w:rsidRPr="004C788C">
        <w:rPr>
          <w:b/>
        </w:rPr>
        <w:t>L</w:t>
      </w:r>
      <w:r w:rsidRPr="004C788C">
        <w:sym w:font="Symbol" w:char="F0C8"/>
      </w:r>
      <w:r w:rsidRPr="004C788C">
        <w:t>{</w:t>
      </w:r>
      <w:r w:rsidRPr="004C788C">
        <w:sym w:font="Symbol" w:char="F074"/>
      </w:r>
      <w:r w:rsidRPr="004C788C">
        <w:t>,</w:t>
      </w:r>
      <w:r w:rsidRPr="004C788C">
        <w:sym w:font="Symbol" w:char="F067"/>
      </w:r>
      <w:r w:rsidRPr="004C788C">
        <w:t>})</w:t>
      </w:r>
      <w:r w:rsidRPr="004C788C">
        <w:sym w:font="Symbol" w:char="F0B4"/>
      </w:r>
      <w:r w:rsidRPr="004C788C">
        <w:t>V</w:t>
      </w:r>
      <w:r w:rsidRPr="004C788C">
        <w:rPr>
          <w:b/>
          <w:vertAlign w:val="subscript"/>
        </w:rPr>
        <w:t>S</w:t>
      </w:r>
      <w:r w:rsidRPr="004C788C">
        <w:t xml:space="preserve"> – множество переходов (помеченных дуг графа), s</w:t>
      </w:r>
      <w:r w:rsidRPr="004C788C">
        <w:rPr>
          <w:vertAlign w:val="subscript"/>
        </w:rPr>
        <w:t>0</w:t>
      </w:r>
      <w:r w:rsidRPr="004C788C">
        <w:sym w:font="Symbol" w:char="F0CE"/>
      </w:r>
      <w:r w:rsidRPr="004C788C">
        <w:t>V</w:t>
      </w:r>
      <w:r w:rsidRPr="004C788C">
        <w:rPr>
          <w:b/>
          <w:vertAlign w:val="subscript"/>
        </w:rPr>
        <w:t>S</w:t>
      </w:r>
      <w:r w:rsidRPr="004C788C">
        <w:t xml:space="preserve"> – начальное состояние (начальная вершина графа). </w:t>
      </w:r>
    </w:p>
    <w:p w:rsidR="00CC5CCB" w:rsidRPr="004C788C" w:rsidRDefault="00CC5CCB" w:rsidP="00637219">
      <w:r w:rsidRPr="004C788C">
        <w:t xml:space="preserve">Пример LTS (в </w:t>
      </w:r>
      <w:r w:rsidRPr="004C788C">
        <w:rPr>
          <w:b/>
          <w:i/>
        </w:rPr>
        <w:t>ioco</w:t>
      </w:r>
      <w:r w:rsidRPr="004C788C">
        <w:t xml:space="preserve">-семантике) приведен на </w:t>
      </w:r>
      <w:r w:rsidR="00C6688A" w:rsidRPr="004C788C">
        <w:t>рис. 2</w:t>
      </w:r>
      <w:r w:rsidRPr="004C788C">
        <w:t xml:space="preserve"> слева.</w:t>
      </w:r>
    </w:p>
    <w:p w:rsidR="00CC5CCB" w:rsidRPr="004C788C" w:rsidRDefault="000D1F1D" w:rsidP="00CC5CCB">
      <w:r>
        <w:rPr>
          <w:noProof/>
        </w:rPr>
        <w:drawing>
          <wp:inline distT="0" distB="0" distL="0" distR="0">
            <wp:extent cx="3959225" cy="1770380"/>
            <wp:effectExtent l="19050" t="0" r="3175" b="0"/>
            <wp:docPr id="2" name="Рисунок 2" descr="Рис 2 LTS и ее R-тр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 LTS и ее R-трассы"/>
                    <pic:cNvPicPr>
                      <a:picLocks noChangeAspect="1" noChangeArrowheads="1"/>
                    </pic:cNvPicPr>
                  </pic:nvPicPr>
                  <pic:blipFill>
                    <a:blip r:embed="rId9" cstate="print"/>
                    <a:srcRect b="5431"/>
                    <a:stretch>
                      <a:fillRect/>
                    </a:stretch>
                  </pic:blipFill>
                  <pic:spPr bwMode="auto">
                    <a:xfrm>
                      <a:off x="0" y="0"/>
                      <a:ext cx="3959225" cy="1770380"/>
                    </a:xfrm>
                    <a:prstGeom prst="rect">
                      <a:avLst/>
                    </a:prstGeom>
                    <a:noFill/>
                    <a:ln w="9525">
                      <a:noFill/>
                      <a:miter lim="800000"/>
                      <a:headEnd/>
                      <a:tailEnd/>
                    </a:ln>
                  </pic:spPr>
                </pic:pic>
              </a:graphicData>
            </a:graphic>
          </wp:inline>
        </w:drawing>
      </w:r>
    </w:p>
    <w:p w:rsidR="00CC5CCB" w:rsidRPr="004C788C" w:rsidRDefault="00CC5CCB" w:rsidP="00E75CDB">
      <w:pPr>
        <w:pStyle w:val="12"/>
        <w:spacing w:before="0" w:after="120"/>
        <w:ind w:left="357" w:hanging="357"/>
        <w:rPr>
          <w:szCs w:val="28"/>
        </w:rPr>
      </w:pPr>
      <w:bookmarkStart w:id="25" w:name="_Ref297813494"/>
      <w:r w:rsidRPr="004C788C">
        <w:rPr>
          <w:szCs w:val="28"/>
        </w:rPr>
        <w:t xml:space="preserve">Пример </w:t>
      </w:r>
      <w:r w:rsidRPr="004C788C">
        <w:rPr>
          <w:szCs w:val="28"/>
          <w:lang w:val="en-US"/>
        </w:rPr>
        <w:t>LTS</w:t>
      </w:r>
      <w:r w:rsidRPr="004C788C">
        <w:rPr>
          <w:szCs w:val="28"/>
        </w:rPr>
        <w:t xml:space="preserve"> и ее </w:t>
      </w:r>
      <w:r w:rsidR="007B71FD" w:rsidRPr="004C788C">
        <w:rPr>
          <w:b/>
          <w:i w:val="0"/>
          <w:szCs w:val="28"/>
          <w:lang w:val="en-US"/>
        </w:rPr>
        <w:t>L</w:t>
      </w:r>
      <w:r w:rsidR="007B71FD" w:rsidRPr="004C788C">
        <w:rPr>
          <w:i w:val="0"/>
          <w:szCs w:val="28"/>
          <w:lang w:val="en-US"/>
        </w:rPr>
        <w:sym w:font="Symbol" w:char="F0C8"/>
      </w:r>
      <w:r w:rsidRPr="004C788C">
        <w:rPr>
          <w:b/>
          <w:i w:val="0"/>
          <w:szCs w:val="28"/>
          <w:lang w:val="en-US"/>
        </w:rPr>
        <w:t>R</w:t>
      </w:r>
      <w:r w:rsidR="007B71FD" w:rsidRPr="004C788C">
        <w:rPr>
          <w:i w:val="0"/>
          <w:szCs w:val="28"/>
          <w:lang w:val="en-US"/>
        </w:rPr>
        <w:sym w:font="Symbol" w:char="F0C8"/>
      </w:r>
      <w:r w:rsidR="007B71FD" w:rsidRPr="004C788C">
        <w:rPr>
          <w:i w:val="0"/>
          <w:szCs w:val="28"/>
        </w:rPr>
        <w:t>{</w:t>
      </w:r>
      <w:r w:rsidR="007B71FD" w:rsidRPr="004C788C">
        <w:rPr>
          <w:i w:val="0"/>
          <w:szCs w:val="28"/>
        </w:rPr>
        <w:sym w:font="Symbol" w:char="F044"/>
      </w:r>
      <w:r w:rsidR="007B71FD" w:rsidRPr="004C788C">
        <w:rPr>
          <w:i w:val="0"/>
          <w:szCs w:val="28"/>
        </w:rPr>
        <w:t>,</w:t>
      </w:r>
      <w:r w:rsidR="007B71FD" w:rsidRPr="004C788C">
        <w:rPr>
          <w:i w:val="0"/>
          <w:szCs w:val="28"/>
        </w:rPr>
        <w:sym w:font="Symbol" w:char="F067"/>
      </w:r>
      <w:r w:rsidR="007B71FD" w:rsidRPr="004C788C">
        <w:rPr>
          <w:i w:val="0"/>
          <w:szCs w:val="28"/>
        </w:rPr>
        <w:t>}</w:t>
      </w:r>
      <w:r w:rsidRPr="004C788C">
        <w:rPr>
          <w:szCs w:val="28"/>
        </w:rPr>
        <w:t>-трасс</w:t>
      </w:r>
      <w:bookmarkEnd w:id="25"/>
      <w:r w:rsidRPr="004C788C">
        <w:rPr>
          <w:rStyle w:val="af2"/>
          <w:szCs w:val="28"/>
        </w:rPr>
        <w:footnoteReference w:id="2"/>
      </w:r>
    </w:p>
    <w:p w:rsidR="00CC5CCB" w:rsidRPr="004C788C" w:rsidRDefault="00CC5CCB" w:rsidP="00CC5CCB">
      <w:r w:rsidRPr="004C788C">
        <w:lastRenderedPageBreak/>
        <w:t xml:space="preserve">Множество всех LTS в алфавите </w:t>
      </w:r>
      <w:r w:rsidRPr="004C788C">
        <w:rPr>
          <w:b/>
        </w:rPr>
        <w:t>L</w:t>
      </w:r>
      <w:r w:rsidRPr="004C788C">
        <w:t xml:space="preserve"> обозначим </w:t>
      </w:r>
      <w:r w:rsidRPr="004C788C">
        <w:rPr>
          <w:b/>
          <w:i/>
        </w:rPr>
        <w:t>LTS</w:t>
      </w:r>
      <w:r w:rsidRPr="004C788C">
        <w:t>(</w:t>
      </w:r>
      <w:r w:rsidRPr="004C788C">
        <w:rPr>
          <w:b/>
        </w:rPr>
        <w:t>L</w:t>
      </w:r>
      <w:r w:rsidRPr="004C788C">
        <w:t>). Также введем обозначения для наличия/отсутствия переходов:</w:t>
      </w:r>
    </w:p>
    <w:p w:rsidR="00CC5CCB" w:rsidRPr="004C788C" w:rsidRDefault="00CC5CCB" w:rsidP="00E75CDB">
      <w:pPr>
        <w:spacing w:before="0" w:after="0"/>
        <w:rPr>
          <w:lang w:val="en-US"/>
        </w:rPr>
      </w:pPr>
      <w:r w:rsidRPr="004C788C">
        <w:rPr>
          <w:lang w:val="en-US"/>
        </w:rPr>
        <w:t>s</w:t>
      </w:r>
      <w:r w:rsidRPr="004C788C">
        <w:sym w:font="Euclid Symbol" w:char="F0BE"/>
      </w:r>
      <w:r w:rsidRPr="004C788C">
        <w:rPr>
          <w:lang w:val="en-US"/>
        </w:rPr>
        <w:t>z</w:t>
      </w:r>
      <w:r w:rsidRPr="004C788C">
        <w:sym w:font="Euclid Symbol" w:char="F0AE"/>
      </w:r>
      <w:r w:rsidRPr="004C788C">
        <w:rPr>
          <w:lang w:val="en-US"/>
        </w:rPr>
        <w:t>s`</w:t>
      </w:r>
      <w:r w:rsidR="00850C0B" w:rsidRPr="004C788C">
        <w:rPr>
          <w:lang w:val="en-US"/>
        </w:rPr>
        <w:t xml:space="preserve"> </w:t>
      </w:r>
      <w:r w:rsidRPr="004C788C">
        <w:sym w:font="Euclid Extra" w:char="F040"/>
      </w:r>
      <w:r w:rsidRPr="004C788C">
        <w:rPr>
          <w:lang w:val="en-US"/>
        </w:rPr>
        <w:t> (s,z,s`)</w:t>
      </w:r>
      <w:r w:rsidRPr="004C788C">
        <w:sym w:font="Symbol" w:char="F0CE"/>
      </w:r>
      <w:r w:rsidRPr="004C788C">
        <w:rPr>
          <w:lang w:val="en-US"/>
        </w:rPr>
        <w:t>E</w:t>
      </w:r>
      <w:r w:rsidRPr="004C788C">
        <w:rPr>
          <w:b/>
          <w:bCs/>
          <w:vertAlign w:val="subscript"/>
          <w:lang w:val="en-US"/>
        </w:rPr>
        <w:t>S</w:t>
      </w:r>
      <w:r w:rsidRPr="004C788C">
        <w:rPr>
          <w:lang w:val="en-US"/>
        </w:rPr>
        <w:t>,</w:t>
      </w:r>
      <w:r w:rsidRPr="004C788C">
        <w:rPr>
          <w:lang w:val="en-US"/>
        </w:rPr>
        <w:tab/>
      </w:r>
      <w:r w:rsidRPr="004C788C">
        <w:rPr>
          <w:lang w:val="en-US"/>
        </w:rPr>
        <w:tab/>
      </w:r>
      <w:r w:rsidRPr="004C788C">
        <w:rPr>
          <w:lang w:val="en-US"/>
        </w:rPr>
        <w:tab/>
        <w:t>s</w:t>
      </w:r>
      <w:r w:rsidRPr="004C788C">
        <w:sym w:font="Euclid Symbol" w:char="F0BE"/>
      </w:r>
      <w:r w:rsidRPr="004C788C">
        <w:rPr>
          <w:lang w:val="en-US"/>
        </w:rPr>
        <w:t>z</w:t>
      </w:r>
      <w:r w:rsidRPr="004C788C">
        <w:sym w:font="Euclid Math One" w:char="F0BD"/>
      </w:r>
      <w:r w:rsidRPr="004C788C">
        <w:rPr>
          <w:lang w:val="en-US"/>
        </w:rPr>
        <w:t>s`</w:t>
      </w:r>
      <w:r w:rsidR="00850C0B" w:rsidRPr="004C788C">
        <w:rPr>
          <w:lang w:val="en-US"/>
        </w:rPr>
        <w:t xml:space="preserve"> </w:t>
      </w:r>
      <w:r w:rsidRPr="004C788C">
        <w:sym w:font="Euclid Extra" w:char="F040"/>
      </w:r>
      <w:r w:rsidRPr="004C788C">
        <w:rPr>
          <w:lang w:val="en-US"/>
        </w:rPr>
        <w:t> </w:t>
      </w:r>
      <w:r w:rsidRPr="004C788C">
        <w:sym w:font="Symbol" w:char="F0D8"/>
      </w:r>
      <w:r w:rsidRPr="004C788C">
        <w:rPr>
          <w:lang w:val="en-US"/>
        </w:rPr>
        <w:t>(s</w:t>
      </w:r>
      <w:r w:rsidRPr="004C788C">
        <w:sym w:font="Euclid Symbol" w:char="F0BE"/>
      </w:r>
      <w:r w:rsidRPr="004C788C">
        <w:rPr>
          <w:lang w:val="en-US"/>
        </w:rPr>
        <w:t>z</w:t>
      </w:r>
      <w:r w:rsidRPr="004C788C">
        <w:sym w:font="Euclid Symbol" w:char="F0AE"/>
      </w:r>
      <w:r w:rsidRPr="004C788C">
        <w:rPr>
          <w:lang w:val="en-US"/>
        </w:rPr>
        <w:t>s`),</w:t>
      </w:r>
    </w:p>
    <w:p w:rsidR="00CC5CCB" w:rsidRPr="004C788C" w:rsidRDefault="00CC5CCB" w:rsidP="00E75CDB">
      <w:pPr>
        <w:spacing w:before="0" w:after="0"/>
        <w:rPr>
          <w:lang w:val="en-US"/>
        </w:rPr>
      </w:pPr>
      <w:r w:rsidRPr="004C788C">
        <w:rPr>
          <w:lang w:val="en-US"/>
        </w:rPr>
        <w:t>s</w:t>
      </w:r>
      <w:r w:rsidRPr="004C788C">
        <w:sym w:font="Euclid Symbol" w:char="F0BE"/>
      </w:r>
      <w:r w:rsidRPr="004C788C">
        <w:rPr>
          <w:lang w:val="en-US"/>
        </w:rPr>
        <w:t>z</w:t>
      </w:r>
      <w:r w:rsidRPr="004C788C">
        <w:sym w:font="Euclid Symbol" w:char="F0AE"/>
      </w:r>
      <w:r w:rsidR="00850C0B" w:rsidRPr="004C788C">
        <w:rPr>
          <w:lang w:val="en-US"/>
        </w:rPr>
        <w:t xml:space="preserve"> </w:t>
      </w:r>
      <w:r w:rsidRPr="004C788C">
        <w:sym w:font="Euclid Extra" w:char="F040"/>
      </w:r>
      <w:r w:rsidRPr="004C788C">
        <w:rPr>
          <w:lang w:val="en-US"/>
        </w:rPr>
        <w:t> </w:t>
      </w:r>
      <w:r w:rsidRPr="004C788C">
        <w:sym w:font="Symbol" w:char="F024"/>
      </w:r>
      <w:r w:rsidRPr="004C788C">
        <w:rPr>
          <w:lang w:val="en-US"/>
        </w:rPr>
        <w:t>s` s</w:t>
      </w:r>
      <w:r w:rsidRPr="004C788C">
        <w:sym w:font="Euclid Symbol" w:char="F0BE"/>
      </w:r>
      <w:r w:rsidRPr="004C788C">
        <w:rPr>
          <w:lang w:val="en-US"/>
        </w:rPr>
        <w:t>z</w:t>
      </w:r>
      <w:r w:rsidRPr="004C788C">
        <w:sym w:font="Euclid Symbol" w:char="F0AE"/>
      </w:r>
      <w:r w:rsidRPr="004C788C">
        <w:rPr>
          <w:lang w:val="en-US"/>
        </w:rPr>
        <w:t>s`,</w:t>
      </w:r>
      <w:r w:rsidRPr="004C788C">
        <w:rPr>
          <w:lang w:val="en-US"/>
        </w:rPr>
        <w:tab/>
      </w:r>
      <w:r w:rsidRPr="004C788C">
        <w:rPr>
          <w:lang w:val="en-US"/>
        </w:rPr>
        <w:tab/>
      </w:r>
      <w:r w:rsidRPr="004C788C">
        <w:rPr>
          <w:lang w:val="en-US"/>
        </w:rPr>
        <w:tab/>
        <w:t>s</w:t>
      </w:r>
      <w:r w:rsidRPr="004C788C">
        <w:sym w:font="Euclid Symbol" w:char="F0BE"/>
      </w:r>
      <w:r w:rsidRPr="004C788C">
        <w:rPr>
          <w:lang w:val="en-US"/>
        </w:rPr>
        <w:t>z</w:t>
      </w:r>
      <w:r w:rsidRPr="004C788C">
        <w:sym w:font="Euclid Math One" w:char="F0BD"/>
      </w:r>
      <w:r w:rsidR="00850C0B" w:rsidRPr="004C788C">
        <w:rPr>
          <w:lang w:val="en-US"/>
        </w:rPr>
        <w:t xml:space="preserve"> </w:t>
      </w:r>
      <w:r w:rsidRPr="004C788C">
        <w:sym w:font="Euclid Extra" w:char="F040"/>
      </w:r>
      <w:r w:rsidRPr="004C788C">
        <w:rPr>
          <w:lang w:val="en-US"/>
        </w:rPr>
        <w:t> </w:t>
      </w:r>
      <w:r w:rsidRPr="004C788C">
        <w:sym w:font="Symbol" w:char="F0D8"/>
      </w:r>
      <w:r w:rsidRPr="004C788C">
        <w:rPr>
          <w:lang w:val="en-US"/>
        </w:rPr>
        <w:t>(s</w:t>
      </w:r>
      <w:r w:rsidRPr="004C788C">
        <w:sym w:font="Euclid Symbol" w:char="F0BE"/>
      </w:r>
      <w:r w:rsidRPr="004C788C">
        <w:rPr>
          <w:lang w:val="en-US"/>
        </w:rPr>
        <w:t>z</w:t>
      </w:r>
      <w:r w:rsidRPr="004C788C">
        <w:sym w:font="Euclid Symbol" w:char="F0AE"/>
      </w:r>
      <w:r w:rsidRPr="004C788C">
        <w:rPr>
          <w:lang w:val="en-US"/>
        </w:rPr>
        <w:t>).</w:t>
      </w:r>
    </w:p>
    <w:p w:rsidR="00CC5CCB" w:rsidRPr="004C788C" w:rsidRDefault="00CC5CCB" w:rsidP="00CC5CCB">
      <w:r w:rsidRPr="004C788C">
        <w:t>Там, где это не приводит к недоразумениям, будем использовать запись s</w:t>
      </w:r>
      <w:r w:rsidRPr="004C788C">
        <w:sym w:font="Euclid Symbol" w:char="F0BE"/>
      </w:r>
      <w:r w:rsidRPr="004C788C">
        <w:t>z</w:t>
      </w:r>
      <w:r w:rsidRPr="004C788C">
        <w:sym w:font="Euclid Symbol" w:char="F0AE"/>
      </w:r>
      <w:r w:rsidRPr="004C788C">
        <w:t>s` для обозначения самого перехода (s,z,s`), а не как предикат (s,z,s`)</w:t>
      </w:r>
      <w:r w:rsidRPr="004C788C">
        <w:sym w:font="Symbol" w:char="F0CE"/>
      </w:r>
      <w:r w:rsidRPr="004C788C">
        <w:t>E</w:t>
      </w:r>
      <w:r w:rsidRPr="004C788C">
        <w:rPr>
          <w:b/>
          <w:bCs/>
          <w:vertAlign w:val="subscript"/>
        </w:rPr>
        <w:t>S</w:t>
      </w:r>
      <w:r w:rsidRPr="004C788C">
        <w:t>.</w:t>
      </w:r>
    </w:p>
    <w:p w:rsidR="00CC5CCB" w:rsidRPr="004C788C" w:rsidRDefault="00CC5CCB" w:rsidP="00CC5CCB">
      <w:r w:rsidRPr="004C788C">
        <w:rPr>
          <w:i/>
        </w:rPr>
        <w:t>Маршрутом</w:t>
      </w:r>
      <w:r w:rsidRPr="004C788C">
        <w:t xml:space="preserve"> LTS называется последовательность смежных переходов: конец каждого перехода, кроме последнего, совпадает с началом следующего перехода. В машине тестирования выполнение LTS сводится к прохождению маршрута, каждый переход которого разрешается нажатой кнопкой. После выполнения перехода по внешнему действию, разрешаемому нажатой кнопкой, или после возникновения </w:t>
      </w:r>
      <w:r w:rsidRPr="004C788C">
        <w:rPr>
          <w:b/>
        </w:rPr>
        <w:t>R</w:t>
      </w:r>
      <w:r w:rsidRPr="004C788C">
        <w:t xml:space="preserve">-отказа кнопка автоматически отжимается. При этом </w:t>
      </w:r>
      <w:r w:rsidRPr="004C788C">
        <w:sym w:font="Symbol" w:char="F074"/>
      </w:r>
      <w:r w:rsidRPr="004C788C">
        <w:t xml:space="preserve">- и </w:t>
      </w:r>
      <w:r w:rsidRPr="004C788C">
        <w:sym w:font="Symbol" w:char="F067"/>
      </w:r>
      <w:r w:rsidRPr="004C788C">
        <w:t>-переходы всегда разрешены.</w:t>
      </w:r>
    </w:p>
    <w:p w:rsidR="00CC5CCB" w:rsidRPr="004C788C" w:rsidRDefault="00CC5CCB" w:rsidP="00CC5CCB">
      <w:r w:rsidRPr="004C788C">
        <w:t xml:space="preserve">Состояние s` </w:t>
      </w:r>
      <w:r w:rsidRPr="004C788C">
        <w:rPr>
          <w:i/>
        </w:rPr>
        <w:t>достижимо из состояния</w:t>
      </w:r>
      <w:r w:rsidRPr="004C788C">
        <w:t xml:space="preserve"> s, если в s` заканчивается маршрут, начинающийся в состоянии s. Просто </w:t>
      </w:r>
      <w:r w:rsidRPr="004C788C">
        <w:rPr>
          <w:i/>
        </w:rPr>
        <w:t>достижимое состояние</w:t>
      </w:r>
      <w:r w:rsidRPr="004C788C">
        <w:t xml:space="preserve"> – это состояние, достижимое из начального состояния s</w:t>
      </w:r>
      <w:r w:rsidRPr="004C788C">
        <w:rPr>
          <w:vertAlign w:val="subscript"/>
        </w:rPr>
        <w:t>0</w:t>
      </w:r>
      <w:r w:rsidRPr="004C788C">
        <w:t xml:space="preserve">. Множество состояний, достижимых из состояния s, будем обозначать </w:t>
      </w:r>
      <w:r w:rsidRPr="004C788C">
        <w:rPr>
          <w:b/>
          <w:i/>
        </w:rPr>
        <w:t>der</w:t>
      </w:r>
      <w:r w:rsidRPr="004C788C">
        <w:t xml:space="preserve">(s). Определим </w:t>
      </w:r>
      <w:r w:rsidRPr="004C788C">
        <w:rPr>
          <w:b/>
          <w:i/>
        </w:rPr>
        <w:t>der</w:t>
      </w:r>
      <w:r w:rsidRPr="004C788C">
        <w:t>(</w:t>
      </w:r>
      <w:r w:rsidRPr="004C788C">
        <w:rPr>
          <w:b/>
        </w:rPr>
        <w:t>S</w:t>
      </w:r>
      <w:r w:rsidRPr="004C788C">
        <w:t>)</w:t>
      </w:r>
      <w:r w:rsidRPr="004C788C">
        <w:sym w:font="Euclid Extra" w:char="F040"/>
      </w:r>
      <w:r w:rsidRPr="004C788C">
        <w:rPr>
          <w:b/>
          <w:i/>
        </w:rPr>
        <w:t>der</w:t>
      </w:r>
      <w:r w:rsidRPr="004C788C">
        <w:t>(s</w:t>
      </w:r>
      <w:r w:rsidRPr="004C788C">
        <w:rPr>
          <w:vertAlign w:val="subscript"/>
        </w:rPr>
        <w:t>0</w:t>
      </w:r>
      <w:r w:rsidRPr="004C788C">
        <w:t>).</w:t>
      </w:r>
    </w:p>
    <w:p w:rsidR="00CC5CCB" w:rsidRPr="004C788C" w:rsidRDefault="00CC5CCB" w:rsidP="00CC5CCB">
      <w:r w:rsidRPr="004C788C">
        <w:t xml:space="preserve">Состояние </w:t>
      </w:r>
      <w:r w:rsidRPr="004C788C">
        <w:rPr>
          <w:i/>
        </w:rPr>
        <w:t>терминально</w:t>
      </w:r>
      <w:r w:rsidRPr="004C788C">
        <w:t xml:space="preserve">, если из него не выходят никакие переходы, и </w:t>
      </w:r>
      <w:r w:rsidRPr="004C788C">
        <w:rPr>
          <w:i/>
        </w:rPr>
        <w:t>стабильно</w:t>
      </w:r>
      <w:r w:rsidRPr="004C788C">
        <w:t xml:space="preserve">, если из него не выходят </w:t>
      </w:r>
      <w:r w:rsidRPr="004C788C">
        <w:sym w:font="Symbol" w:char="F074"/>
      </w:r>
      <w:r w:rsidRPr="004C788C">
        <w:t xml:space="preserve">- и </w:t>
      </w:r>
      <w:r w:rsidRPr="004C788C">
        <w:sym w:font="Symbol" w:char="F067"/>
      </w:r>
      <w:r w:rsidRPr="004C788C">
        <w:t xml:space="preserve">-переходы. Отказ P порождается стабильным состоянием, из которого не выходят переходы по действиям из P. Состояние </w:t>
      </w:r>
      <w:r w:rsidRPr="004C788C">
        <w:rPr>
          <w:i/>
        </w:rPr>
        <w:t>дивергентно</w:t>
      </w:r>
      <w:r w:rsidRPr="004C788C">
        <w:t xml:space="preserve">, если в нем начинается бесконечный </w:t>
      </w:r>
      <w:r w:rsidRPr="004C788C">
        <w:sym w:font="Symbol" w:char="F074"/>
      </w:r>
      <w:r w:rsidRPr="004C788C">
        <w:t xml:space="preserve">-маршрут (маршрут из </w:t>
      </w:r>
      <w:r w:rsidRPr="004C788C">
        <w:sym w:font="Symbol" w:char="F074"/>
      </w:r>
      <w:r w:rsidRPr="004C788C">
        <w:t xml:space="preserve">-переходов); в противном случае состояние </w:t>
      </w:r>
      <w:r w:rsidRPr="004C788C">
        <w:rPr>
          <w:i/>
          <w:iCs/>
        </w:rPr>
        <w:t>конвергентно</w:t>
      </w:r>
      <w:r w:rsidRPr="004C788C">
        <w:t xml:space="preserve">. </w:t>
      </w:r>
    </w:p>
    <w:p w:rsidR="00CC5CCB" w:rsidRPr="00196288" w:rsidRDefault="00CC5CCB" w:rsidP="001A19F7">
      <w:pPr>
        <w:pStyle w:val="30"/>
        <w:spacing w:before="240"/>
        <w:ind w:left="720"/>
      </w:pPr>
      <w:bookmarkStart w:id="26" w:name="_Ref312761396"/>
      <w:bookmarkStart w:id="27" w:name="_Toc315952018"/>
      <w:bookmarkStart w:id="28" w:name="_Toc316044858"/>
      <w:bookmarkStart w:id="29" w:name="_Toc322709846"/>
      <w:bookmarkStart w:id="30" w:name="_Toc445571233"/>
      <w:r w:rsidRPr="00196288">
        <w:t>Тестовые истории и трассы LTS</w:t>
      </w:r>
      <w:bookmarkEnd w:id="26"/>
      <w:bookmarkEnd w:id="27"/>
      <w:bookmarkEnd w:id="28"/>
      <w:bookmarkEnd w:id="29"/>
      <w:bookmarkEnd w:id="30"/>
    </w:p>
    <w:p w:rsidR="00CC5CCB" w:rsidRPr="009A1ECA" w:rsidRDefault="00CC5CCB" w:rsidP="009A1ECA">
      <w:pPr>
        <w:pStyle w:val="40"/>
      </w:pPr>
      <w:bookmarkStart w:id="31" w:name="_Toc315952019"/>
      <w:bookmarkStart w:id="32" w:name="_Toc316044859"/>
      <w:bookmarkStart w:id="33" w:name="_Toc322709847"/>
      <w:r w:rsidRPr="009A1ECA">
        <w:t>Тестовые истории</w:t>
      </w:r>
      <w:bookmarkEnd w:id="31"/>
      <w:bookmarkEnd w:id="32"/>
      <w:bookmarkEnd w:id="33"/>
    </w:p>
    <w:p w:rsidR="00CC5CCB" w:rsidRPr="004C788C" w:rsidRDefault="00CC5CCB" w:rsidP="00CC5CCB">
      <w:pPr>
        <w:rPr>
          <w:lang w:eastAsia="zh-TW"/>
        </w:rPr>
      </w:pPr>
      <w:r w:rsidRPr="004C788C">
        <w:rPr>
          <w:lang w:eastAsia="zh-TW"/>
        </w:rPr>
        <w:t xml:space="preserve">Для взаимодействия, основанного на наблюдениях, единственным результатом тестового эксперимента является чередующаяся последовательность кнопок (тестовых воздействий) и наблюдений, которую будем называть (тестовой) </w:t>
      </w:r>
      <w:r w:rsidRPr="004C788C">
        <w:rPr>
          <w:i/>
          <w:lang w:eastAsia="zh-TW"/>
        </w:rPr>
        <w:t>историей</w:t>
      </w:r>
      <w:r w:rsidRPr="004C788C">
        <w:rPr>
          <w:lang w:eastAsia="zh-TW"/>
        </w:rPr>
        <w:t xml:space="preserve">. Дивергенция и разрушение считаются </w:t>
      </w:r>
      <w:r w:rsidRPr="004C788C">
        <w:rPr>
          <w:lang w:eastAsia="zh-TW"/>
        </w:rPr>
        <w:lastRenderedPageBreak/>
        <w:t xml:space="preserve">условно-наблюдаемыми действиями: хотя они не должны возникать при безопасном тестировании, но для полноты моделирования должны присутствовать в историях, отмечая те их них, после которых возможны дивергенция или разрушение. Так как нас не интересует поведение системы после дивергенции или разрушения, символы </w:t>
      </w:r>
      <w:r w:rsidRPr="004C788C">
        <w:sym w:font="Symbol" w:char="F044"/>
      </w:r>
      <w:r w:rsidRPr="004C788C">
        <w:t xml:space="preserve"> и </w:t>
      </w:r>
      <w:r w:rsidRPr="004C788C">
        <w:sym w:font="Symbol" w:char="F067"/>
      </w:r>
      <w:r w:rsidRPr="004C788C">
        <w:t xml:space="preserve"> </w:t>
      </w:r>
      <w:r w:rsidRPr="004C788C">
        <w:rPr>
          <w:lang w:eastAsia="zh-TW"/>
        </w:rPr>
        <w:t>могут быть только последними элементами историй. Любое другое наблюдение</w:t>
      </w:r>
      <w:r w:rsidRPr="004C788C">
        <w:t xml:space="preserve"> u (внешнее действие или </w:t>
      </w:r>
      <w:r w:rsidRPr="004C788C">
        <w:rPr>
          <w:b/>
        </w:rPr>
        <w:t>R</w:t>
      </w:r>
      <w:r w:rsidRPr="004C788C">
        <w:t xml:space="preserve">-отказ) </w:t>
      </w:r>
      <w:r w:rsidR="00DA245D" w:rsidRPr="004C788C">
        <w:t xml:space="preserve">должно </w:t>
      </w:r>
      <w:r w:rsidRPr="004C788C">
        <w:t>разрешат</w:t>
      </w:r>
      <w:r w:rsidR="00DA245D" w:rsidRPr="004C788C">
        <w:t>ь</w:t>
      </w:r>
      <w:r w:rsidRPr="004C788C">
        <w:t xml:space="preserve">ся непосредственно предшествующей ему </w:t>
      </w:r>
      <w:r w:rsidR="00DA245D" w:rsidRPr="004C788C">
        <w:t xml:space="preserve">в истории </w:t>
      </w:r>
      <w:r w:rsidRPr="004C788C">
        <w:t>кнопкой P</w:t>
      </w:r>
      <w:r w:rsidRPr="004C788C">
        <w:sym w:font="Symbol" w:char="F0CE"/>
      </w:r>
      <w:r w:rsidR="00392F7C" w:rsidRPr="004C788C">
        <w:rPr>
          <w:b/>
          <w:i/>
          <w:lang w:val="en-US"/>
        </w:rPr>
        <w:t>but</w:t>
      </w:r>
      <w:r w:rsidR="002C418F" w:rsidRPr="004C788C">
        <w:t>(</w:t>
      </w:r>
      <w:r w:rsidR="00392F7C" w:rsidRPr="004C788C">
        <w:rPr>
          <w:lang w:val="en-US"/>
        </w:rPr>
        <w:t>u</w:t>
      </w:r>
      <w:r w:rsidR="002C418F" w:rsidRPr="004C788C">
        <w:t>)</w:t>
      </w:r>
      <w:r w:rsidRPr="004C788C">
        <w:t xml:space="preserve">. </w:t>
      </w:r>
      <w:r w:rsidRPr="004C788C">
        <w:rPr>
          <w:lang w:eastAsia="zh-TW"/>
        </w:rPr>
        <w:t>Заметим, что по этому определению любой префикс истории является историей.</w:t>
      </w:r>
    </w:p>
    <w:p w:rsidR="00CC5CCB" w:rsidRPr="004C788C" w:rsidRDefault="00CC5CCB" w:rsidP="00CC5CCB">
      <w:pPr>
        <w:rPr>
          <w:lang w:eastAsia="zh-TW"/>
        </w:rPr>
      </w:pPr>
      <w:r w:rsidRPr="004C788C">
        <w:t>П</w:t>
      </w:r>
      <w:r w:rsidRPr="004C788C">
        <w:rPr>
          <w:lang w:eastAsia="zh-TW"/>
        </w:rPr>
        <w:t xml:space="preserve">одпоследовательность истории, состоящая только из наблюдений (включая </w:t>
      </w:r>
      <w:r w:rsidRPr="004C788C">
        <w:sym w:font="Symbol" w:char="F044"/>
      </w:r>
      <w:r w:rsidRPr="004C788C">
        <w:t xml:space="preserve"> и </w:t>
      </w:r>
      <w:r w:rsidRPr="004C788C">
        <w:sym w:font="Symbol" w:char="F067"/>
      </w:r>
      <w:r w:rsidRPr="004C788C">
        <w:rPr>
          <w:lang w:eastAsia="zh-TW"/>
        </w:rPr>
        <w:t xml:space="preserve">), называется </w:t>
      </w:r>
      <w:r w:rsidRPr="004C788C">
        <w:rPr>
          <w:i/>
          <w:lang w:eastAsia="zh-TW"/>
        </w:rPr>
        <w:t>трассой</w:t>
      </w:r>
      <w:r w:rsidRPr="004C788C">
        <w:rPr>
          <w:lang w:eastAsia="zh-TW"/>
        </w:rPr>
        <w:t xml:space="preserve"> (этой истории). </w:t>
      </w:r>
      <w:r w:rsidR="007B71FD" w:rsidRPr="004C788C">
        <w:rPr>
          <w:lang w:eastAsia="zh-TW"/>
        </w:rPr>
        <w:t xml:space="preserve">В общем случае будем называть </w:t>
      </w:r>
      <w:r w:rsidR="007B71FD" w:rsidRPr="004C788C">
        <w:rPr>
          <w:b/>
          <w:i/>
          <w:lang w:val="en-US" w:eastAsia="zh-TW"/>
        </w:rPr>
        <w:t>A</w:t>
      </w:r>
      <w:r w:rsidR="007B71FD" w:rsidRPr="004C788C">
        <w:rPr>
          <w:lang w:eastAsia="zh-TW"/>
        </w:rPr>
        <w:t xml:space="preserve">-трассой последовательность в алфавите </w:t>
      </w:r>
      <w:r w:rsidR="007B71FD" w:rsidRPr="004C788C">
        <w:rPr>
          <w:b/>
          <w:i/>
          <w:lang w:val="en-US" w:eastAsia="zh-TW"/>
        </w:rPr>
        <w:t>A</w:t>
      </w:r>
      <w:r w:rsidRPr="004C788C">
        <w:rPr>
          <w:lang w:eastAsia="zh-TW"/>
        </w:rPr>
        <w:t>.</w:t>
      </w:r>
      <w:r w:rsidR="007B71FD" w:rsidRPr="004C788C">
        <w:rPr>
          <w:lang w:eastAsia="zh-TW"/>
        </w:rPr>
        <w:t xml:space="preserve"> Трасса истории – это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007B71FD" w:rsidRPr="004C788C">
        <w:rPr>
          <w:lang w:eastAsia="zh-TW"/>
        </w:rPr>
        <w:t>-трасса.</w:t>
      </w:r>
    </w:p>
    <w:p w:rsidR="00CC5CCB" w:rsidRPr="004C788C" w:rsidRDefault="00CC5CCB" w:rsidP="00CC5CCB">
      <w:pPr>
        <w:rPr>
          <w:lang w:eastAsia="zh-TW"/>
        </w:rPr>
      </w:pPr>
      <w:r w:rsidRPr="004C788C">
        <w:rPr>
          <w:lang w:eastAsia="zh-TW"/>
        </w:rPr>
        <w:t xml:space="preserve">Для систем без приоритетов важны только трассы, поскольку возможность или невозможность появления данного наблюдения после некоторой трассы определяется только тем, что нажимаемая кнопка разрешает данное наблюдение, и не зависит от того, какие еще наблюдения она разрешает или запрещает. Для данной тестируемой системы без приоритетов множество ее историй однозначно восстанавливается по множеству ее трасс. </w:t>
      </w:r>
    </w:p>
    <w:p w:rsidR="00CC5CCB" w:rsidRPr="004C788C" w:rsidRDefault="00CC5CCB" w:rsidP="00CC5CCB">
      <w:r w:rsidRPr="004C788C">
        <w:t>Как было сказано выше</w:t>
      </w:r>
      <w:r w:rsidR="007E4E27" w:rsidRPr="004C788C">
        <w:t>,</w:t>
      </w:r>
      <w:r w:rsidRPr="004C788C">
        <w:t xml:space="preserve"> в машине тестирования выполнение LTS сводится к прохождению маршрута, каждый переход которого разрешается нажатой кнопкой. При этом на дисплее машины мы наблюдаем последовательность внешних действий, которыми помечены выполняемые переходы, и возникающие </w:t>
      </w:r>
      <w:r w:rsidRPr="004C788C">
        <w:rPr>
          <w:b/>
        </w:rPr>
        <w:t>R</w:t>
      </w:r>
      <w:r w:rsidRPr="004C788C">
        <w:t>-</w:t>
      </w:r>
      <w:r w:rsidRPr="004C788C">
        <w:rPr>
          <w:lang w:eastAsia="zh-TW"/>
        </w:rPr>
        <w:t>отказы в стабильных состояниях.</w:t>
      </w:r>
      <w:r w:rsidRPr="004C788C">
        <w:t xml:space="preserve"> Если LTS находится в конвергентном состоянии s, когда нажимается кнопка P, то через конечное время либо выполняется переход по действию z</w:t>
      </w:r>
      <w:r w:rsidR="002C418F" w:rsidRPr="004C788C">
        <w:sym w:font="Symbol" w:char="F0CE"/>
      </w:r>
      <w:r w:rsidR="002C418F" w:rsidRPr="004C788C">
        <w:rPr>
          <w:b/>
          <w:i/>
          <w:lang w:val="en-US"/>
        </w:rPr>
        <w:t>obs</w:t>
      </w:r>
      <w:r w:rsidR="002C418F" w:rsidRPr="004C788C">
        <w:t>(</w:t>
      </w:r>
      <w:r w:rsidR="002C418F" w:rsidRPr="004C788C">
        <w:rPr>
          <w:lang w:val="en-US"/>
        </w:rPr>
        <w:t>P</w:t>
      </w:r>
      <w:r w:rsidR="002C418F" w:rsidRPr="004C788C">
        <w:t>)</w:t>
      </w:r>
      <w:r w:rsidRPr="004C788C">
        <w:t>, то есть z</w:t>
      </w:r>
      <w:r w:rsidRPr="004C788C">
        <w:sym w:font="Symbol" w:char="F0CE"/>
      </w:r>
      <w:r w:rsidRPr="004C788C">
        <w:t>P, либо происходит отказ P. Этот отказ P наблюдается,</w:t>
      </w:r>
      <w:r w:rsidR="002C418F" w:rsidRPr="004C788C">
        <w:t xml:space="preserve"> то есть P</w:t>
      </w:r>
      <w:r w:rsidR="002C418F" w:rsidRPr="004C788C">
        <w:sym w:font="Symbol" w:char="F0CE"/>
      </w:r>
      <w:r w:rsidR="002C418F" w:rsidRPr="004C788C">
        <w:rPr>
          <w:b/>
          <w:i/>
          <w:lang w:val="en-US"/>
        </w:rPr>
        <w:t>obs</w:t>
      </w:r>
      <w:r w:rsidR="002C418F" w:rsidRPr="004C788C">
        <w:t>(</w:t>
      </w:r>
      <w:r w:rsidR="002C418F" w:rsidRPr="004C788C">
        <w:rPr>
          <w:lang w:val="en-US"/>
        </w:rPr>
        <w:t>P</w:t>
      </w:r>
      <w:r w:rsidR="002C418F" w:rsidRPr="004C788C">
        <w:t>),</w:t>
      </w:r>
      <w:r w:rsidRPr="004C788C">
        <w:t xml:space="preserve"> если P</w:t>
      </w:r>
      <w:r w:rsidRPr="004C788C">
        <w:sym w:font="Symbol" w:char="F0CE"/>
      </w:r>
      <w:r w:rsidRPr="004C788C">
        <w:rPr>
          <w:b/>
        </w:rPr>
        <w:t>R</w:t>
      </w:r>
      <w:r w:rsidRPr="004C788C">
        <w:t xml:space="preserve">. Поскольку </w:t>
      </w:r>
      <w:r w:rsidRPr="004C788C">
        <w:sym w:font="Symbol" w:char="F074"/>
      </w:r>
      <w:r w:rsidRPr="004C788C">
        <w:t xml:space="preserve">-переходы всегда разрешены, может оказаться, что переход по действию z выполняется не из состояния s, а из другого состояния s`, достижимого из s по цепочке </w:t>
      </w:r>
      <w:r w:rsidRPr="004C788C">
        <w:sym w:font="Symbol" w:char="F074"/>
      </w:r>
      <w:r w:rsidRPr="004C788C">
        <w:t xml:space="preserve">-переходов. Аналогично, поскольку при возникновении </w:t>
      </w:r>
      <w:r w:rsidRPr="004C788C">
        <w:rPr>
          <w:b/>
        </w:rPr>
        <w:t>R</w:t>
      </w:r>
      <w:r w:rsidRPr="004C788C">
        <w:t xml:space="preserve">-отказа P LTS должна находиться в стабильном состоянии, это состояние совпадает с состоянием s только в том случае, когда состояние s стабильно, а в противном случае отказ происходит в стабильном состоянии s`, достижимом из s по цепочке </w:t>
      </w:r>
      <w:r w:rsidRPr="004C788C">
        <w:sym w:font="Symbol" w:char="F074"/>
      </w:r>
      <w:r w:rsidRPr="004C788C">
        <w:t xml:space="preserve">-переходов. Если состояние s дивергентно, то после нажатия кнопки P никаких внешних действий и отказов может не быть, если бесконечно долго будут выполняться только </w:t>
      </w:r>
      <w:r w:rsidRPr="004C788C">
        <w:sym w:font="Symbol" w:char="F074"/>
      </w:r>
      <w:r w:rsidRPr="004C788C">
        <w:t>-переходы.</w:t>
      </w:r>
    </w:p>
    <w:p w:rsidR="00CC5CCB" w:rsidRPr="009A1ECA" w:rsidRDefault="00CC5CCB" w:rsidP="009A1ECA">
      <w:pPr>
        <w:pStyle w:val="40"/>
      </w:pPr>
      <w:bookmarkStart w:id="34" w:name="_Toc315952020"/>
      <w:bookmarkStart w:id="35" w:name="_Toc316044860"/>
      <w:bookmarkStart w:id="36" w:name="_Toc322709848"/>
      <w:r w:rsidRPr="009A1ECA">
        <w:lastRenderedPageBreak/>
        <w:t>Простые трассы LTS</w:t>
      </w:r>
      <w:bookmarkEnd w:id="34"/>
      <w:bookmarkEnd w:id="35"/>
      <w:bookmarkEnd w:id="36"/>
    </w:p>
    <w:p w:rsidR="00CC5CCB" w:rsidRPr="004C788C" w:rsidRDefault="00CC5CCB" w:rsidP="009A1ECA">
      <w:pPr>
        <w:spacing w:line="240" w:lineRule="exact"/>
      </w:pPr>
      <w:r w:rsidRPr="004C788C">
        <w:rPr>
          <w:i/>
        </w:rPr>
        <w:t>Простой трассой</w:t>
      </w:r>
      <w:r w:rsidRPr="004C788C">
        <w:t xml:space="preserve"> LTS </w:t>
      </w:r>
      <w:r w:rsidRPr="004C788C">
        <w:rPr>
          <w:b/>
        </w:rPr>
        <w:t>S</w:t>
      </w:r>
      <w:r w:rsidRPr="004C788C">
        <w:t xml:space="preserve"> будем называть последовательность </w:t>
      </w:r>
      <w:r w:rsidRPr="004C788C">
        <w:sym w:font="Symbol" w:char="F073"/>
      </w:r>
      <w:r w:rsidRPr="004C788C">
        <w:t xml:space="preserve"> пометок на переходах маршрута с пропуском символов </w:t>
      </w:r>
      <w:r w:rsidRPr="004C788C">
        <w:sym w:font="Symbol" w:char="F074"/>
      </w:r>
      <w:r w:rsidRPr="004C788C">
        <w:t>. Простая трасса</w:t>
      </w:r>
      <w:r w:rsidR="00471541" w:rsidRPr="004C788C">
        <w:t xml:space="preserve"> </w:t>
      </w:r>
      <w:r w:rsidR="00471541" w:rsidRPr="004C788C">
        <w:rPr>
          <w:lang w:val="en-US"/>
        </w:rPr>
        <w:t>LTS</w:t>
      </w:r>
      <w:r w:rsidRPr="004C788C">
        <w:t xml:space="preserve"> </w:t>
      </w:r>
      <w:r w:rsidR="00471541" w:rsidRPr="004C788C">
        <w:t xml:space="preserve">– это </w:t>
      </w:r>
      <w:r w:rsidRPr="004C788C">
        <w:rPr>
          <w:b/>
        </w:rPr>
        <w:t>L</w:t>
      </w:r>
      <w:r w:rsidRPr="004C788C">
        <w:sym w:font="Symbol" w:char="F0C8"/>
      </w:r>
      <w:r w:rsidRPr="004C788C">
        <w:t>{</w:t>
      </w:r>
      <w:r w:rsidRPr="004C788C">
        <w:sym w:font="Symbol" w:char="F067"/>
      </w:r>
      <w:r w:rsidRPr="004C788C">
        <w:t>}</w:t>
      </w:r>
      <w:r w:rsidR="00471541" w:rsidRPr="004C788C">
        <w:t>-трасса.</w:t>
      </w:r>
      <w:r w:rsidRPr="004C788C">
        <w:t xml:space="preserve"> Множество простых трасс, начинающихся (то есть маршруты которых начинаются) в состоянии s будем обозначать </w:t>
      </w:r>
      <w:r w:rsidRPr="004C788C">
        <w:rPr>
          <w:b/>
          <w:i/>
        </w:rPr>
        <w:t>tr</w:t>
      </w:r>
      <w:r w:rsidRPr="004C788C">
        <w:t>(s,</w:t>
      </w:r>
      <w:r w:rsidRPr="004C788C">
        <w:rPr>
          <w:b/>
        </w:rPr>
        <w:t>S</w:t>
      </w:r>
      <w:r w:rsidRPr="004C788C">
        <w:t xml:space="preserve">). </w:t>
      </w:r>
    </w:p>
    <w:p w:rsidR="00CC5CCB" w:rsidRPr="004C788C" w:rsidRDefault="00CC5CCB" w:rsidP="009A1ECA">
      <w:pPr>
        <w:spacing w:after="0" w:line="240" w:lineRule="exact"/>
      </w:pPr>
      <w:r w:rsidRPr="004C788C">
        <w:t>Через s </w:t>
      </w:r>
      <w:r w:rsidRPr="004C788C">
        <w:rPr>
          <w:b/>
          <w:i/>
        </w:rPr>
        <w:t>after</w:t>
      </w:r>
      <w:r w:rsidRPr="004C788C">
        <w:t> </w:t>
      </w:r>
      <w:r w:rsidRPr="004C788C">
        <w:sym w:font="Symbol" w:char="F073"/>
      </w:r>
      <w:r w:rsidRPr="004C788C">
        <w:t xml:space="preserve"> обозначим множество состояний, в которых заканчивается простая трасса </w:t>
      </w:r>
      <w:r w:rsidRPr="004C788C">
        <w:sym w:font="Symbol" w:char="F073"/>
      </w:r>
      <w:r w:rsidRPr="004C788C">
        <w:t xml:space="preserve">, начинающаяся в состоянии s, то есть заканчиваются все маршруты с простой трассой </w:t>
      </w:r>
      <w:r w:rsidRPr="004C788C">
        <w:sym w:font="Symbol" w:char="F073"/>
      </w:r>
      <w:r w:rsidRPr="004C788C">
        <w:t xml:space="preserve">, начинающиеся в состоянии s. Распространим оператор </w:t>
      </w:r>
      <w:r w:rsidRPr="004C788C">
        <w:rPr>
          <w:b/>
          <w:i/>
        </w:rPr>
        <w:t>after</w:t>
      </w:r>
      <w:r w:rsidRPr="004C788C">
        <w:t xml:space="preserve"> на множество A состояний обычным образом: A </w:t>
      </w:r>
      <w:r w:rsidRPr="004C788C">
        <w:rPr>
          <w:b/>
          <w:i/>
        </w:rPr>
        <w:t>after</w:t>
      </w:r>
      <w:r w:rsidRPr="004C788C">
        <w:t> </w:t>
      </w:r>
      <w:r w:rsidRPr="004C788C">
        <w:sym w:font="Symbol" w:char="F073"/>
      </w:r>
      <w:r w:rsidRPr="004C788C">
        <w:t> </w:t>
      </w:r>
      <w:r w:rsidRPr="004C788C">
        <w:rPr>
          <w:szCs w:val="28"/>
        </w:rPr>
        <w:sym w:font="Euclid Extra" w:char="F040"/>
      </w:r>
      <w:r w:rsidRPr="004C788C">
        <w:rPr>
          <w:szCs w:val="28"/>
        </w:rPr>
        <w:t> {</w:t>
      </w:r>
      <w:r w:rsidRPr="004C788C">
        <w:t>s </w:t>
      </w:r>
      <w:r w:rsidRPr="004C788C">
        <w:rPr>
          <w:b/>
          <w:i/>
        </w:rPr>
        <w:t>after</w:t>
      </w:r>
      <w:r w:rsidRPr="004C788C">
        <w:t> </w:t>
      </w:r>
      <w:r w:rsidRPr="004C788C">
        <w:sym w:font="Symbol" w:char="F073"/>
      </w:r>
      <w:r w:rsidRPr="004C788C">
        <w:t>|s</w:t>
      </w:r>
      <w:r w:rsidRPr="004C788C">
        <w:sym w:font="Symbol" w:char="F0CE"/>
      </w:r>
      <w:r w:rsidRPr="004C788C">
        <w:t xml:space="preserve">A}, результатом является множество множеств состояний LTS. По умолчанию, будем считать, что простая трасса начинается в начальном состоянии LTS, и обозначать </w:t>
      </w:r>
      <w:r w:rsidRPr="004C788C">
        <w:rPr>
          <w:b/>
        </w:rPr>
        <w:t>S</w:t>
      </w:r>
      <w:r w:rsidRPr="004C788C">
        <w:t> </w:t>
      </w:r>
      <w:r w:rsidRPr="004C788C">
        <w:rPr>
          <w:b/>
          <w:i/>
        </w:rPr>
        <w:t>after</w:t>
      </w:r>
      <w:r w:rsidRPr="004C788C">
        <w:t> </w:t>
      </w:r>
      <w:r w:rsidRPr="004C788C">
        <w:sym w:font="Symbol" w:char="F073"/>
      </w:r>
      <w:r w:rsidRPr="004C788C">
        <w:t> </w:t>
      </w:r>
      <w:r w:rsidRPr="004C788C">
        <w:rPr>
          <w:szCs w:val="28"/>
        </w:rPr>
        <w:sym w:font="Euclid Extra" w:char="F040"/>
      </w:r>
      <w:r w:rsidRPr="004C788C">
        <w:t> s</w:t>
      </w:r>
      <w:r w:rsidRPr="004C788C">
        <w:rPr>
          <w:vertAlign w:val="subscript"/>
        </w:rPr>
        <w:t>0</w:t>
      </w:r>
      <w:r w:rsidRPr="004C788C">
        <w:t> </w:t>
      </w:r>
      <w:r w:rsidRPr="004C788C">
        <w:rPr>
          <w:b/>
          <w:i/>
        </w:rPr>
        <w:t>after</w:t>
      </w:r>
      <w:r w:rsidRPr="004C788C">
        <w:t> </w:t>
      </w:r>
      <w:r w:rsidRPr="004C788C">
        <w:sym w:font="Symbol" w:char="F073"/>
      </w:r>
      <w:r w:rsidRPr="004C788C">
        <w:t xml:space="preserve">, </w:t>
      </w:r>
      <w:r w:rsidRPr="004C788C">
        <w:rPr>
          <w:b/>
          <w:i/>
        </w:rPr>
        <w:t>tr</w:t>
      </w:r>
      <w:r w:rsidRPr="004C788C">
        <w:t>(</w:t>
      </w:r>
      <w:r w:rsidRPr="004C788C">
        <w:rPr>
          <w:b/>
        </w:rPr>
        <w:t>S</w:t>
      </w:r>
      <w:r w:rsidRPr="004C788C">
        <w:t>)</w:t>
      </w:r>
      <w:r w:rsidRPr="004C788C">
        <w:rPr>
          <w:szCs w:val="28"/>
        </w:rPr>
        <w:t xml:space="preserve"> </w:t>
      </w:r>
      <w:r w:rsidRPr="004C788C">
        <w:rPr>
          <w:szCs w:val="28"/>
        </w:rPr>
        <w:sym w:font="Euclid Extra" w:char="F040"/>
      </w:r>
      <w:r w:rsidRPr="004C788C">
        <w:rPr>
          <w:szCs w:val="28"/>
        </w:rPr>
        <w:t xml:space="preserve"> </w:t>
      </w:r>
      <w:r w:rsidRPr="004C788C">
        <w:rPr>
          <w:b/>
          <w:i/>
        </w:rPr>
        <w:t>tr</w:t>
      </w:r>
      <w:r w:rsidRPr="004C788C">
        <w:t>(s</w:t>
      </w:r>
      <w:r w:rsidRPr="004C788C">
        <w:rPr>
          <w:vertAlign w:val="subscript"/>
        </w:rPr>
        <w:t>0</w:t>
      </w:r>
      <w:r w:rsidRPr="004C788C">
        <w:t>,</w:t>
      </w:r>
      <w:r w:rsidRPr="004C788C">
        <w:rPr>
          <w:b/>
        </w:rPr>
        <w:t>S</w:t>
      </w:r>
      <w:r w:rsidRPr="004C788C">
        <w:t xml:space="preserve">). </w:t>
      </w:r>
    </w:p>
    <w:p w:rsidR="00CC5CCB" w:rsidRPr="004C788C" w:rsidRDefault="00CC5CCB" w:rsidP="009A1ECA">
      <w:pPr>
        <w:spacing w:before="0" w:line="240" w:lineRule="exact"/>
      </w:pPr>
      <w:r w:rsidRPr="004C788C">
        <w:t>Введем следующие обозначения для состояний s и s` и трассы</w:t>
      </w:r>
      <w:r w:rsidRPr="004C788C">
        <w:rPr>
          <w:szCs w:val="22"/>
        </w:rPr>
        <w:t xml:space="preserve"> </w:t>
      </w:r>
      <w:r w:rsidRPr="004C788C">
        <w:rPr>
          <w:szCs w:val="22"/>
        </w:rPr>
        <w:sym w:font="Symbol" w:char="F073"/>
      </w:r>
      <w:r w:rsidRPr="004C788C">
        <w:t>:</w:t>
      </w:r>
    </w:p>
    <w:p w:rsidR="00CC5CCB" w:rsidRPr="004C788C" w:rsidRDefault="00CC5CCB" w:rsidP="009A1ECA">
      <w:pPr>
        <w:spacing w:before="0" w:after="0" w:line="240" w:lineRule="exact"/>
        <w:rPr>
          <w:lang w:val="en-US"/>
        </w:rPr>
      </w:pPr>
      <w:r w:rsidRPr="004C788C">
        <w:rPr>
          <w:szCs w:val="22"/>
          <w:lang w:val="en-US"/>
        </w:rPr>
        <w:t>s</w:t>
      </w:r>
      <w:r w:rsidRPr="004C788C">
        <w:sym w:font="Euclid Symbol" w:char="F03D"/>
      </w:r>
      <w:r w:rsidRPr="004C788C">
        <w:rPr>
          <w:szCs w:val="22"/>
        </w:rPr>
        <w:sym w:font="Symbol" w:char="F073"/>
      </w:r>
      <w:r w:rsidRPr="004C788C">
        <w:sym w:font="Euclid Symbol" w:char="F0DE"/>
      </w:r>
      <w:r w:rsidRPr="004C788C">
        <w:rPr>
          <w:lang w:val="en-US"/>
        </w:rPr>
        <w:t xml:space="preserve">s` </w:t>
      </w:r>
      <w:r w:rsidRPr="004C788C">
        <w:sym w:font="Euclid Extra" w:char="F040"/>
      </w:r>
      <w:r w:rsidRPr="004C788C">
        <w:rPr>
          <w:lang w:val="en-US"/>
        </w:rPr>
        <w:t xml:space="preserve"> s`</w:t>
      </w:r>
      <w:r w:rsidRPr="004C788C">
        <w:sym w:font="Symbol" w:char="F0CE"/>
      </w:r>
      <w:r w:rsidRPr="004C788C">
        <w:rPr>
          <w:lang w:val="en-US"/>
        </w:rPr>
        <w:t>(s </w:t>
      </w:r>
      <w:r w:rsidRPr="004C788C">
        <w:rPr>
          <w:b/>
          <w:i/>
          <w:lang w:val="en-US"/>
        </w:rPr>
        <w:t>after</w:t>
      </w:r>
      <w:r w:rsidRPr="004C788C">
        <w:rPr>
          <w:lang w:val="en-US"/>
        </w:rPr>
        <w:t> </w:t>
      </w:r>
      <w:r w:rsidRPr="004C788C">
        <w:rPr>
          <w:szCs w:val="22"/>
        </w:rPr>
        <w:sym w:font="Symbol" w:char="F073"/>
      </w:r>
      <w:r w:rsidRPr="004C788C">
        <w:rPr>
          <w:lang w:val="en-US"/>
        </w:rPr>
        <w:t xml:space="preserve">), </w:t>
      </w:r>
      <w:r w:rsidRPr="004C788C">
        <w:rPr>
          <w:szCs w:val="22"/>
          <w:lang w:val="en-US"/>
        </w:rPr>
        <w:t>s</w:t>
      </w:r>
      <w:r w:rsidRPr="004C788C">
        <w:sym w:font="Euclid Symbol" w:char="F03D"/>
      </w:r>
      <w:r w:rsidRPr="004C788C">
        <w:rPr>
          <w:szCs w:val="22"/>
        </w:rPr>
        <w:sym w:font="Symbol" w:char="F073"/>
      </w:r>
      <w:r w:rsidRPr="004C788C">
        <w:sym w:font="Euclid Math One" w:char="F0BF"/>
      </w:r>
      <w:r w:rsidRPr="004C788C">
        <w:rPr>
          <w:lang w:val="en-US"/>
        </w:rPr>
        <w:t xml:space="preserve">s` </w:t>
      </w:r>
      <w:r w:rsidRPr="004C788C">
        <w:sym w:font="Euclid Extra" w:char="F040"/>
      </w:r>
      <w:r w:rsidRPr="004C788C">
        <w:rPr>
          <w:lang w:val="en-US"/>
        </w:rPr>
        <w:t xml:space="preserve"> </w:t>
      </w:r>
      <w:r w:rsidRPr="004C788C">
        <w:sym w:font="Symbol" w:char="F0D8"/>
      </w:r>
      <w:r w:rsidRPr="004C788C">
        <w:rPr>
          <w:lang w:val="en-US"/>
        </w:rPr>
        <w:t>(</w:t>
      </w:r>
      <w:r w:rsidRPr="004C788C">
        <w:rPr>
          <w:szCs w:val="22"/>
          <w:lang w:val="en-US"/>
        </w:rPr>
        <w:t>s</w:t>
      </w:r>
      <w:r w:rsidRPr="004C788C">
        <w:sym w:font="Euclid Symbol" w:char="F03D"/>
      </w:r>
      <w:r w:rsidRPr="004C788C">
        <w:rPr>
          <w:szCs w:val="22"/>
        </w:rPr>
        <w:sym w:font="Symbol" w:char="F073"/>
      </w:r>
      <w:r w:rsidRPr="004C788C">
        <w:sym w:font="Euclid Symbol" w:char="F0DE"/>
      </w:r>
      <w:r w:rsidRPr="004C788C">
        <w:rPr>
          <w:lang w:val="en-US"/>
        </w:rPr>
        <w:t xml:space="preserve">s`), </w:t>
      </w:r>
    </w:p>
    <w:p w:rsidR="00CC5CCB" w:rsidRPr="004C788C" w:rsidRDefault="00CC5CCB" w:rsidP="009A1ECA">
      <w:pPr>
        <w:spacing w:before="0" w:after="0" w:line="240" w:lineRule="exact"/>
        <w:jc w:val="left"/>
        <w:rPr>
          <w:lang w:val="en-US"/>
        </w:rPr>
      </w:pPr>
      <w:r w:rsidRPr="004C788C">
        <w:rPr>
          <w:szCs w:val="22"/>
          <w:lang w:val="en-US"/>
        </w:rPr>
        <w:t>s</w:t>
      </w:r>
      <w:r w:rsidRPr="004C788C">
        <w:sym w:font="Euclid Symbol" w:char="F0DE"/>
      </w:r>
      <w:r w:rsidRPr="004C788C">
        <w:rPr>
          <w:lang w:val="en-US"/>
        </w:rPr>
        <w:t xml:space="preserve">s` </w:t>
      </w:r>
      <w:r w:rsidRPr="004C788C">
        <w:sym w:font="Euclid Extra" w:char="F040"/>
      </w:r>
      <w:r w:rsidRPr="004C788C">
        <w:rPr>
          <w:lang w:val="en-US"/>
        </w:rPr>
        <w:t xml:space="preserve"> </w:t>
      </w:r>
      <w:r w:rsidRPr="004C788C">
        <w:rPr>
          <w:szCs w:val="22"/>
          <w:lang w:val="en-US"/>
        </w:rPr>
        <w:t>s</w:t>
      </w:r>
      <w:r w:rsidRPr="004C788C">
        <w:sym w:font="Euclid Symbol" w:char="F03D"/>
      </w:r>
      <w:r w:rsidRPr="004C788C">
        <w:sym w:font="Euclid Math One" w:char="F0F2"/>
      </w:r>
      <w:r w:rsidRPr="004C788C">
        <w:sym w:font="Euclid Symbol" w:char="F0DE"/>
      </w:r>
      <w:r w:rsidRPr="004C788C">
        <w:rPr>
          <w:lang w:val="en-US"/>
        </w:rPr>
        <w:t xml:space="preserve">s`, </w:t>
      </w:r>
      <w:r w:rsidRPr="004C788C">
        <w:t>где</w:t>
      </w:r>
      <w:r w:rsidRPr="004C788C">
        <w:rPr>
          <w:lang w:val="en-US"/>
        </w:rPr>
        <w:t xml:space="preserve"> </w:t>
      </w:r>
      <w:r w:rsidRPr="004C788C">
        <w:sym w:font="Euclid Math One" w:char="F0F2"/>
      </w:r>
      <w:r w:rsidRPr="004C788C">
        <w:rPr>
          <w:lang w:val="en-US"/>
        </w:rPr>
        <w:t xml:space="preserve"> </w:t>
      </w:r>
      <w:r w:rsidRPr="004C788C">
        <w:t>пустая</w:t>
      </w:r>
      <w:r w:rsidRPr="004C788C">
        <w:rPr>
          <w:lang w:val="en-US"/>
        </w:rPr>
        <w:t xml:space="preserve"> </w:t>
      </w:r>
      <w:r w:rsidRPr="004C788C">
        <w:t>трасса</w:t>
      </w:r>
      <w:r w:rsidRPr="004C788C">
        <w:rPr>
          <w:lang w:val="en-US"/>
        </w:rPr>
        <w:t xml:space="preserve">, </w:t>
      </w:r>
      <w:r w:rsidRPr="004C788C">
        <w:rPr>
          <w:szCs w:val="22"/>
          <w:lang w:val="en-US"/>
        </w:rPr>
        <w:t>s</w:t>
      </w:r>
      <w:r w:rsidRPr="004C788C">
        <w:sym w:font="Euclid Math One" w:char="F0BF"/>
      </w:r>
      <w:r w:rsidRPr="004C788C">
        <w:rPr>
          <w:lang w:val="en-US"/>
        </w:rPr>
        <w:t xml:space="preserve">s` </w:t>
      </w:r>
      <w:r w:rsidRPr="004C788C">
        <w:sym w:font="Euclid Extra" w:char="F040"/>
      </w:r>
      <w:r w:rsidRPr="004C788C">
        <w:rPr>
          <w:lang w:val="en-US"/>
        </w:rPr>
        <w:t xml:space="preserve"> </w:t>
      </w:r>
      <w:r w:rsidRPr="004C788C">
        <w:sym w:font="Symbol" w:char="F0D8"/>
      </w:r>
      <w:r w:rsidRPr="004C788C">
        <w:rPr>
          <w:lang w:val="en-US"/>
        </w:rPr>
        <w:t>(</w:t>
      </w:r>
      <w:r w:rsidRPr="004C788C">
        <w:rPr>
          <w:szCs w:val="22"/>
          <w:lang w:val="en-US"/>
        </w:rPr>
        <w:t>s</w:t>
      </w:r>
      <w:r w:rsidRPr="004C788C">
        <w:sym w:font="Euclid Symbol" w:char="F0DE"/>
      </w:r>
      <w:r w:rsidRPr="004C788C">
        <w:rPr>
          <w:lang w:val="en-US"/>
        </w:rPr>
        <w:t>s`),</w:t>
      </w:r>
    </w:p>
    <w:p w:rsidR="00CC5CCB" w:rsidRPr="004C788C" w:rsidRDefault="00CC5CCB" w:rsidP="009A1ECA">
      <w:pPr>
        <w:spacing w:before="0" w:after="0" w:line="240" w:lineRule="exact"/>
      </w:pPr>
      <w:r w:rsidRPr="004C788C">
        <w:rPr>
          <w:szCs w:val="22"/>
          <w:lang w:val="en-US"/>
        </w:rPr>
        <w:t>s</w:t>
      </w:r>
      <w:r w:rsidRPr="004C788C">
        <w:sym w:font="Euclid Symbol" w:char="F03D"/>
      </w:r>
      <w:r w:rsidRPr="004C788C">
        <w:rPr>
          <w:szCs w:val="22"/>
        </w:rPr>
        <w:sym w:font="Symbol" w:char="F073"/>
      </w:r>
      <w:r w:rsidRPr="004C788C">
        <w:sym w:font="Euclid Symbol" w:char="F0DE"/>
      </w:r>
      <w:r w:rsidRPr="004C788C">
        <w:t xml:space="preserve"> </w:t>
      </w:r>
      <w:r w:rsidRPr="004C788C">
        <w:sym w:font="Euclid Extra" w:char="F040"/>
      </w:r>
      <w:r w:rsidRPr="004C788C">
        <w:t xml:space="preserve"> </w:t>
      </w:r>
      <w:r w:rsidRPr="004C788C">
        <w:sym w:font="Symbol" w:char="F024"/>
      </w:r>
      <w:r w:rsidRPr="004C788C">
        <w:rPr>
          <w:lang w:val="en-US"/>
        </w:rPr>
        <w:t>s</w:t>
      </w:r>
      <w:r w:rsidRPr="004C788C">
        <w:t xml:space="preserve">` </w:t>
      </w:r>
      <w:r w:rsidRPr="004C788C">
        <w:rPr>
          <w:szCs w:val="22"/>
          <w:lang w:val="en-US"/>
        </w:rPr>
        <w:t>s</w:t>
      </w:r>
      <w:r w:rsidRPr="004C788C">
        <w:sym w:font="Euclid Symbol" w:char="F03D"/>
      </w:r>
      <w:r w:rsidRPr="004C788C">
        <w:rPr>
          <w:szCs w:val="22"/>
        </w:rPr>
        <w:sym w:font="Symbol" w:char="F073"/>
      </w:r>
      <w:r w:rsidRPr="004C788C">
        <w:sym w:font="Euclid Symbol" w:char="F0DE"/>
      </w:r>
      <w:r w:rsidRPr="004C788C">
        <w:rPr>
          <w:lang w:val="en-US"/>
        </w:rPr>
        <w:t>s</w:t>
      </w:r>
      <w:r w:rsidRPr="004C788C">
        <w:t xml:space="preserve">`, </w:t>
      </w:r>
      <w:r w:rsidRPr="004C788C">
        <w:rPr>
          <w:szCs w:val="22"/>
          <w:lang w:val="en-US"/>
        </w:rPr>
        <w:t>s</w:t>
      </w:r>
      <w:r w:rsidRPr="004C788C">
        <w:sym w:font="Euclid Symbol" w:char="F03D"/>
      </w:r>
      <w:r w:rsidRPr="004C788C">
        <w:rPr>
          <w:szCs w:val="22"/>
        </w:rPr>
        <w:sym w:font="Symbol" w:char="F073"/>
      </w:r>
      <w:r w:rsidRPr="004C788C">
        <w:sym w:font="Euclid Math One" w:char="F0BF"/>
      </w:r>
      <w:r w:rsidRPr="004C788C">
        <w:t xml:space="preserve"> </w:t>
      </w:r>
      <w:r w:rsidRPr="004C788C">
        <w:sym w:font="Euclid Extra" w:char="F040"/>
      </w:r>
      <w:r w:rsidRPr="004C788C">
        <w:t xml:space="preserve"> </w:t>
      </w:r>
      <w:r w:rsidRPr="004C788C">
        <w:sym w:font="Symbol" w:char="F0D8"/>
      </w:r>
      <w:r w:rsidRPr="004C788C">
        <w:t>(</w:t>
      </w:r>
      <w:r w:rsidRPr="004C788C">
        <w:rPr>
          <w:szCs w:val="22"/>
          <w:lang w:val="en-US"/>
        </w:rPr>
        <w:t>s</w:t>
      </w:r>
      <w:r w:rsidRPr="004C788C">
        <w:sym w:font="Euclid Symbol" w:char="F03D"/>
      </w:r>
      <w:r w:rsidRPr="004C788C">
        <w:rPr>
          <w:szCs w:val="22"/>
        </w:rPr>
        <w:sym w:font="Symbol" w:char="F073"/>
      </w:r>
      <w:r w:rsidRPr="004C788C">
        <w:sym w:font="Euclid Symbol" w:char="F0DE"/>
      </w:r>
      <w:r w:rsidRPr="004C788C">
        <w:t xml:space="preserve">). </w:t>
      </w:r>
    </w:p>
    <w:p w:rsidR="00CC5CCB" w:rsidRPr="004C788C" w:rsidRDefault="00CC5CCB" w:rsidP="009A1ECA">
      <w:pPr>
        <w:keepNext/>
        <w:spacing w:line="240" w:lineRule="exact"/>
      </w:pPr>
      <w:r w:rsidRPr="004C788C">
        <w:t>Распространим эти обозначения на множества состояний A и A`:</w:t>
      </w:r>
    </w:p>
    <w:p w:rsidR="00CC5CCB" w:rsidRPr="004C788C" w:rsidRDefault="00CC5CCB" w:rsidP="009A1ECA">
      <w:pPr>
        <w:spacing w:before="0" w:after="0" w:line="240" w:lineRule="exact"/>
        <w:rPr>
          <w:lang w:val="en-US"/>
        </w:rPr>
      </w:pPr>
      <w:r w:rsidRPr="004C788C">
        <w:rPr>
          <w:szCs w:val="22"/>
          <w:lang w:val="en-US"/>
        </w:rPr>
        <w:t>A</w:t>
      </w:r>
      <w:r w:rsidRPr="004C788C">
        <w:sym w:font="Euclid Symbol" w:char="F03D"/>
      </w:r>
      <w:r w:rsidRPr="004C788C">
        <w:rPr>
          <w:szCs w:val="22"/>
        </w:rPr>
        <w:sym w:font="Symbol" w:char="F073"/>
      </w:r>
      <w:r w:rsidRPr="004C788C">
        <w:sym w:font="Euclid Symbol" w:char="F0DE"/>
      </w:r>
      <w:r w:rsidRPr="004C788C">
        <w:rPr>
          <w:lang w:val="en-US"/>
        </w:rPr>
        <w:t xml:space="preserve">A` </w:t>
      </w:r>
      <w:r w:rsidRPr="004C788C">
        <w:sym w:font="Euclid Extra" w:char="F040"/>
      </w:r>
      <w:r w:rsidRPr="004C788C">
        <w:rPr>
          <w:lang w:val="en-US"/>
        </w:rPr>
        <w:t xml:space="preserve"> A`=(A </w:t>
      </w:r>
      <w:r w:rsidRPr="004C788C">
        <w:rPr>
          <w:b/>
          <w:i/>
          <w:lang w:val="en-US"/>
        </w:rPr>
        <w:t>after</w:t>
      </w:r>
      <w:r w:rsidRPr="004C788C">
        <w:rPr>
          <w:lang w:val="en-US"/>
        </w:rPr>
        <w:t> </w:t>
      </w:r>
      <w:r w:rsidRPr="004C788C">
        <w:rPr>
          <w:szCs w:val="22"/>
        </w:rPr>
        <w:sym w:font="Symbol" w:char="F073"/>
      </w:r>
      <w:r w:rsidRPr="004C788C">
        <w:rPr>
          <w:lang w:val="en-US"/>
        </w:rPr>
        <w:t>)</w:t>
      </w:r>
      <w:r w:rsidRPr="004C788C">
        <w:sym w:font="Symbol" w:char="F0B9"/>
      </w:r>
      <w:r w:rsidRPr="004C788C">
        <w:sym w:font="Symbol" w:char="F0C6"/>
      </w:r>
      <w:r w:rsidRPr="004C788C">
        <w:rPr>
          <w:lang w:val="en-US"/>
        </w:rPr>
        <w:t xml:space="preserve">, </w:t>
      </w:r>
      <w:r w:rsidRPr="004C788C">
        <w:rPr>
          <w:szCs w:val="22"/>
          <w:lang w:val="en-US"/>
        </w:rPr>
        <w:t>A</w:t>
      </w:r>
      <w:r w:rsidRPr="004C788C">
        <w:sym w:font="Euclid Symbol" w:char="F03D"/>
      </w:r>
      <w:r w:rsidRPr="004C788C">
        <w:rPr>
          <w:szCs w:val="22"/>
        </w:rPr>
        <w:sym w:font="Symbol" w:char="F073"/>
      </w:r>
      <w:r w:rsidRPr="004C788C">
        <w:sym w:font="Euclid Math One" w:char="F0BF"/>
      </w:r>
      <w:r w:rsidRPr="004C788C">
        <w:rPr>
          <w:lang w:val="en-US"/>
        </w:rPr>
        <w:t xml:space="preserve">A` </w:t>
      </w:r>
      <w:r w:rsidRPr="004C788C">
        <w:sym w:font="Euclid Extra" w:char="F040"/>
      </w:r>
      <w:r w:rsidRPr="004C788C">
        <w:rPr>
          <w:lang w:val="en-US"/>
        </w:rPr>
        <w:t xml:space="preserve"> </w:t>
      </w:r>
      <w:r w:rsidRPr="004C788C">
        <w:sym w:font="Symbol" w:char="F0D8"/>
      </w:r>
      <w:r w:rsidRPr="004C788C">
        <w:rPr>
          <w:lang w:val="en-US"/>
        </w:rPr>
        <w:t>(</w:t>
      </w:r>
      <w:r w:rsidRPr="004C788C">
        <w:rPr>
          <w:szCs w:val="22"/>
          <w:lang w:val="en-US"/>
        </w:rPr>
        <w:t>A</w:t>
      </w:r>
      <w:r w:rsidRPr="004C788C">
        <w:sym w:font="Euclid Symbol" w:char="F03D"/>
      </w:r>
      <w:r w:rsidRPr="004C788C">
        <w:rPr>
          <w:szCs w:val="22"/>
        </w:rPr>
        <w:sym w:font="Symbol" w:char="F073"/>
      </w:r>
      <w:r w:rsidRPr="004C788C">
        <w:sym w:font="Euclid Symbol" w:char="F0DE"/>
      </w:r>
      <w:r w:rsidRPr="004C788C">
        <w:rPr>
          <w:lang w:val="en-US"/>
        </w:rPr>
        <w:t xml:space="preserve">A`), </w:t>
      </w:r>
    </w:p>
    <w:p w:rsidR="00CC5CCB" w:rsidRPr="004C788C" w:rsidRDefault="00CC5CCB" w:rsidP="009A1ECA">
      <w:pPr>
        <w:spacing w:before="0" w:after="0" w:line="240" w:lineRule="exact"/>
        <w:jc w:val="left"/>
        <w:rPr>
          <w:lang w:val="en-US"/>
        </w:rPr>
      </w:pPr>
      <w:r w:rsidRPr="004C788C">
        <w:rPr>
          <w:szCs w:val="22"/>
          <w:lang w:val="en-US"/>
        </w:rPr>
        <w:t>A</w:t>
      </w:r>
      <w:r w:rsidRPr="004C788C">
        <w:sym w:font="Euclid Symbol" w:char="F0DE"/>
      </w:r>
      <w:r w:rsidRPr="004C788C">
        <w:rPr>
          <w:lang w:val="en-US"/>
        </w:rPr>
        <w:t xml:space="preserve">A` </w:t>
      </w:r>
      <w:r w:rsidRPr="004C788C">
        <w:sym w:font="Euclid Extra" w:char="F040"/>
      </w:r>
      <w:r w:rsidRPr="004C788C">
        <w:rPr>
          <w:lang w:val="en-US"/>
        </w:rPr>
        <w:t xml:space="preserve"> </w:t>
      </w:r>
      <w:r w:rsidRPr="004C788C">
        <w:rPr>
          <w:szCs w:val="22"/>
          <w:lang w:val="en-US"/>
        </w:rPr>
        <w:t>A</w:t>
      </w:r>
      <w:r w:rsidRPr="004C788C">
        <w:sym w:font="Euclid Symbol" w:char="F03D"/>
      </w:r>
      <w:r w:rsidRPr="004C788C">
        <w:sym w:font="Euclid Math One" w:char="F0F2"/>
      </w:r>
      <w:r w:rsidRPr="004C788C">
        <w:sym w:font="Euclid Symbol" w:char="F0DE"/>
      </w:r>
      <w:r w:rsidRPr="004C788C">
        <w:rPr>
          <w:lang w:val="en-US"/>
        </w:rPr>
        <w:t xml:space="preserve">A`, </w:t>
      </w:r>
      <w:r w:rsidRPr="004C788C">
        <w:rPr>
          <w:szCs w:val="22"/>
          <w:lang w:val="en-US"/>
        </w:rPr>
        <w:t>A</w:t>
      </w:r>
      <w:r w:rsidRPr="004C788C">
        <w:sym w:font="Euclid Math One" w:char="F0BF"/>
      </w:r>
      <w:r w:rsidRPr="004C788C">
        <w:rPr>
          <w:lang w:val="en-US"/>
        </w:rPr>
        <w:t xml:space="preserve">A` </w:t>
      </w:r>
      <w:r w:rsidRPr="004C788C">
        <w:sym w:font="Euclid Extra" w:char="F040"/>
      </w:r>
      <w:r w:rsidRPr="004C788C">
        <w:rPr>
          <w:lang w:val="en-US"/>
        </w:rPr>
        <w:t xml:space="preserve"> </w:t>
      </w:r>
      <w:r w:rsidRPr="004C788C">
        <w:sym w:font="Symbol" w:char="F0D8"/>
      </w:r>
      <w:r w:rsidRPr="004C788C">
        <w:rPr>
          <w:lang w:val="en-US"/>
        </w:rPr>
        <w:t>(</w:t>
      </w:r>
      <w:r w:rsidRPr="004C788C">
        <w:rPr>
          <w:szCs w:val="22"/>
          <w:lang w:val="en-US"/>
        </w:rPr>
        <w:t>A</w:t>
      </w:r>
      <w:r w:rsidRPr="004C788C">
        <w:sym w:font="Euclid Symbol" w:char="F0DE"/>
      </w:r>
      <w:r w:rsidRPr="004C788C">
        <w:rPr>
          <w:lang w:val="en-US"/>
        </w:rPr>
        <w:t>A`),</w:t>
      </w:r>
    </w:p>
    <w:p w:rsidR="00CC5CCB" w:rsidRPr="004C788C" w:rsidRDefault="00CC5CCB" w:rsidP="009A1ECA">
      <w:pPr>
        <w:spacing w:before="0" w:after="0" w:line="240" w:lineRule="exact"/>
        <w:rPr>
          <w:lang w:val="en-US"/>
        </w:rPr>
      </w:pPr>
      <w:r w:rsidRPr="004C788C">
        <w:rPr>
          <w:szCs w:val="22"/>
          <w:lang w:val="en-US"/>
        </w:rPr>
        <w:t>A</w:t>
      </w:r>
      <w:r w:rsidRPr="004C788C">
        <w:sym w:font="Euclid Symbol" w:char="F03D"/>
      </w:r>
      <w:r w:rsidRPr="004C788C">
        <w:rPr>
          <w:szCs w:val="22"/>
        </w:rPr>
        <w:sym w:font="Symbol" w:char="F073"/>
      </w:r>
      <w:r w:rsidRPr="004C788C">
        <w:sym w:font="Euclid Symbol" w:char="F0DE"/>
      </w:r>
      <w:r w:rsidRPr="004C788C">
        <w:rPr>
          <w:lang w:val="en-US"/>
        </w:rPr>
        <w:t xml:space="preserve"> </w:t>
      </w:r>
      <w:r w:rsidRPr="004C788C">
        <w:sym w:font="Euclid Extra" w:char="F040"/>
      </w:r>
      <w:r w:rsidRPr="004C788C">
        <w:rPr>
          <w:lang w:val="en-US"/>
        </w:rPr>
        <w:t xml:space="preserve"> </w:t>
      </w:r>
      <w:r w:rsidRPr="004C788C">
        <w:sym w:font="Symbol" w:char="F024"/>
      </w:r>
      <w:r w:rsidRPr="004C788C">
        <w:rPr>
          <w:lang w:val="en-US"/>
        </w:rPr>
        <w:t xml:space="preserve">A` </w:t>
      </w:r>
      <w:r w:rsidRPr="004C788C">
        <w:rPr>
          <w:szCs w:val="22"/>
          <w:lang w:val="en-US"/>
        </w:rPr>
        <w:t>A</w:t>
      </w:r>
      <w:r w:rsidRPr="004C788C">
        <w:sym w:font="Euclid Symbol" w:char="F03D"/>
      </w:r>
      <w:r w:rsidRPr="004C788C">
        <w:rPr>
          <w:szCs w:val="22"/>
        </w:rPr>
        <w:sym w:font="Symbol" w:char="F073"/>
      </w:r>
      <w:r w:rsidRPr="004C788C">
        <w:sym w:font="Euclid Symbol" w:char="F0DE"/>
      </w:r>
      <w:r w:rsidRPr="004C788C">
        <w:rPr>
          <w:lang w:val="en-US"/>
        </w:rPr>
        <w:t xml:space="preserve">A`, </w:t>
      </w:r>
      <w:r w:rsidRPr="004C788C">
        <w:rPr>
          <w:szCs w:val="22"/>
          <w:lang w:val="en-US"/>
        </w:rPr>
        <w:t>A</w:t>
      </w:r>
      <w:r w:rsidRPr="004C788C">
        <w:sym w:font="Euclid Symbol" w:char="F03D"/>
      </w:r>
      <w:r w:rsidRPr="004C788C">
        <w:rPr>
          <w:szCs w:val="22"/>
        </w:rPr>
        <w:sym w:font="Symbol" w:char="F073"/>
      </w:r>
      <w:r w:rsidRPr="004C788C">
        <w:sym w:font="Euclid Math One" w:char="F0BF"/>
      </w:r>
      <w:r w:rsidRPr="004C788C">
        <w:rPr>
          <w:lang w:val="en-US"/>
        </w:rPr>
        <w:t xml:space="preserve"> </w:t>
      </w:r>
      <w:r w:rsidRPr="004C788C">
        <w:sym w:font="Euclid Extra" w:char="F040"/>
      </w:r>
      <w:r w:rsidRPr="004C788C">
        <w:rPr>
          <w:lang w:val="en-US"/>
        </w:rPr>
        <w:t xml:space="preserve"> </w:t>
      </w:r>
      <w:r w:rsidRPr="004C788C">
        <w:sym w:font="Symbol" w:char="F0D8"/>
      </w:r>
      <w:r w:rsidRPr="004C788C">
        <w:rPr>
          <w:lang w:val="en-US"/>
        </w:rPr>
        <w:t>(</w:t>
      </w:r>
      <w:r w:rsidRPr="004C788C">
        <w:rPr>
          <w:szCs w:val="22"/>
          <w:lang w:val="en-US"/>
        </w:rPr>
        <w:t>A</w:t>
      </w:r>
      <w:r w:rsidRPr="004C788C">
        <w:sym w:font="Euclid Symbol" w:char="F03D"/>
      </w:r>
      <w:r w:rsidRPr="004C788C">
        <w:rPr>
          <w:szCs w:val="22"/>
        </w:rPr>
        <w:sym w:font="Symbol" w:char="F073"/>
      </w:r>
      <w:r w:rsidRPr="004C788C">
        <w:sym w:font="Euclid Symbol" w:char="F0DE"/>
      </w:r>
      <w:r w:rsidRPr="004C788C">
        <w:rPr>
          <w:lang w:val="en-US"/>
        </w:rPr>
        <w:t xml:space="preserve">). </w:t>
      </w:r>
    </w:p>
    <w:p w:rsidR="00CC5CCB" w:rsidRPr="004C788C" w:rsidRDefault="00CC5CCB" w:rsidP="009A1ECA">
      <w:pPr>
        <w:spacing w:line="240" w:lineRule="exact"/>
      </w:pPr>
      <w:r w:rsidRPr="004C788C">
        <w:t xml:space="preserve">LTS </w:t>
      </w:r>
      <w:r w:rsidRPr="004C788C">
        <w:rPr>
          <w:i/>
        </w:rPr>
        <w:t>детерминирована</w:t>
      </w:r>
      <w:r w:rsidRPr="004C788C">
        <w:t xml:space="preserve">, если каждая ее простая трасса заканчивается ровно в одном состоянии. Очевидно, что в детерминированной LTS нет </w:t>
      </w:r>
      <w:r w:rsidRPr="004C788C">
        <w:sym w:font="Symbol" w:char="F074"/>
      </w:r>
      <w:r w:rsidRPr="004C788C">
        <w:t>-переходов из достижимых состояний.</w:t>
      </w:r>
    </w:p>
    <w:p w:rsidR="00CC5CCB" w:rsidRPr="009A1ECA" w:rsidRDefault="007B71FD" w:rsidP="009A1ECA">
      <w:pPr>
        <w:pStyle w:val="40"/>
      </w:pPr>
      <w:bookmarkStart w:id="37" w:name="_Toc315952021"/>
      <w:bookmarkStart w:id="38" w:name="_Toc316044861"/>
      <w:bookmarkStart w:id="39" w:name="_Toc322709849"/>
      <w:r w:rsidRPr="009A1ECA">
        <w:t>L</w:t>
      </w:r>
      <w:r w:rsidRPr="009A1ECA">
        <w:sym w:font="Symbol" w:char="F0C8"/>
      </w:r>
      <w:r w:rsidRPr="009A1ECA">
        <w:t>R</w:t>
      </w:r>
      <w:r w:rsidRPr="009A1ECA">
        <w:sym w:font="Symbol" w:char="F0C8"/>
      </w:r>
      <w:r w:rsidRPr="009A1ECA">
        <w:t>{</w:t>
      </w:r>
      <w:r w:rsidRPr="009A1ECA">
        <w:sym w:font="Symbol" w:char="F044"/>
      </w:r>
      <w:r w:rsidRPr="009A1ECA">
        <w:t>,</w:t>
      </w:r>
      <w:r w:rsidRPr="009A1ECA">
        <w:sym w:font="Symbol" w:char="F067"/>
      </w:r>
      <w:r w:rsidRPr="009A1ECA">
        <w:t>}</w:t>
      </w:r>
      <w:r w:rsidR="00CC5CCB" w:rsidRPr="009A1ECA">
        <w:t>-трассы LTS</w:t>
      </w:r>
      <w:bookmarkEnd w:id="37"/>
      <w:bookmarkEnd w:id="38"/>
      <w:bookmarkEnd w:id="39"/>
    </w:p>
    <w:p w:rsidR="00CC5CCB" w:rsidRPr="004C788C" w:rsidRDefault="00DA245D" w:rsidP="009A1ECA">
      <w:pPr>
        <w:spacing w:line="240" w:lineRule="exact"/>
      </w:pPr>
      <w:r w:rsidRPr="004C788C">
        <w:t xml:space="preserve">Последовательность наблюдений, которая может быть получена при взаимодействии с LTS в </w:t>
      </w:r>
      <w:r w:rsidRPr="004C788C">
        <w:rPr>
          <w:b/>
        </w:rPr>
        <w:t>R</w:t>
      </w:r>
      <w:r w:rsidRPr="004C788C">
        <w:t>/</w:t>
      </w:r>
      <w:r w:rsidRPr="004C788C">
        <w:rPr>
          <w:b/>
        </w:rPr>
        <w:t>Q</w:t>
      </w:r>
      <w:r w:rsidRPr="004C788C">
        <w:t xml:space="preserve">-семантике, то есть последовательность не только действий, но и </w:t>
      </w:r>
      <w:r w:rsidRPr="004C788C">
        <w:rPr>
          <w:b/>
        </w:rPr>
        <w:t>R</w:t>
      </w:r>
      <w:r w:rsidRPr="004C788C">
        <w:t xml:space="preserve">-отказов, является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00CC5CCB" w:rsidRPr="004C788C">
        <w:t>-трассой</w:t>
      </w:r>
      <w:r w:rsidRPr="004C788C">
        <w:t>.</w:t>
      </w:r>
      <w:r w:rsidR="00CC5CCB" w:rsidRPr="004C788C">
        <w:t xml:space="preserve"> Для определения</w:t>
      </w:r>
      <w:r w:rsidR="007B71FD" w:rsidRPr="004C788C">
        <w:t xml:space="preserve"> таких </w:t>
      </w:r>
      <w:r w:rsidR="00CC5CCB" w:rsidRPr="004C788C">
        <w:t xml:space="preserve">трасс LTS </w:t>
      </w:r>
      <w:r w:rsidR="00CC5CCB" w:rsidRPr="004C788C">
        <w:rPr>
          <w:b/>
        </w:rPr>
        <w:t>S</w:t>
      </w:r>
      <w:r w:rsidR="00CC5CCB" w:rsidRPr="004C788C">
        <w:t xml:space="preserve"> добавим в каждом ее стабильном состоянии виртуальные петли s</w:t>
      </w:r>
      <w:r w:rsidR="00CC5CCB" w:rsidRPr="004C788C">
        <w:sym w:font="Euclid Symbol" w:char="F0BE"/>
      </w:r>
      <w:r w:rsidR="00CC5CCB" w:rsidRPr="004C788C">
        <w:t>R</w:t>
      </w:r>
      <w:r w:rsidR="00CC5CCB" w:rsidRPr="004C788C">
        <w:sym w:font="Euclid Symbol" w:char="F0AE"/>
      </w:r>
      <w:r w:rsidR="00CC5CCB" w:rsidRPr="004C788C">
        <w:t xml:space="preserve">s, помеченные </w:t>
      </w:r>
      <w:r w:rsidR="00CC5CCB" w:rsidRPr="004C788C">
        <w:rPr>
          <w:b/>
        </w:rPr>
        <w:t>R</w:t>
      </w:r>
      <w:r w:rsidR="00CC5CCB" w:rsidRPr="004C788C">
        <w:t xml:space="preserve">-отказами, порождаемыми в этом состоянии, добавим новое терминальное состояние </w:t>
      </w:r>
      <w:r w:rsidR="00CC5CCB" w:rsidRPr="004C788C">
        <w:sym w:font="Symbol" w:char="F077"/>
      </w:r>
      <w:r w:rsidR="00CC5CCB" w:rsidRPr="004C788C">
        <w:t xml:space="preserve">, перенаправим в это состояние все </w:t>
      </w:r>
      <w:r w:rsidR="00CC5CCB" w:rsidRPr="004C788C">
        <w:sym w:font="Symbol" w:char="F067"/>
      </w:r>
      <w:r w:rsidR="00CC5CCB" w:rsidRPr="004C788C">
        <w:t xml:space="preserve">-переходы, а также проведем в него </w:t>
      </w:r>
      <w:r w:rsidR="00CC5CCB" w:rsidRPr="004C788C">
        <w:sym w:font="Symbol" w:char="F044"/>
      </w:r>
      <w:r w:rsidR="00CC5CCB" w:rsidRPr="004C788C">
        <w:t xml:space="preserve">-переходы из дивергентных состояний. Формально для любого заданного семейства множеств </w:t>
      </w:r>
      <w:r w:rsidR="00CC5CCB" w:rsidRPr="004C788C">
        <w:rPr>
          <w:b/>
        </w:rPr>
        <w:t>R</w:t>
      </w:r>
      <w:r w:rsidR="00CC5CCB" w:rsidRPr="004C788C">
        <w:sym w:font="Symbol" w:char="F0CD"/>
      </w:r>
      <w:r w:rsidR="00CC5CCB" w:rsidRPr="004C788C">
        <w:t>(</w:t>
      </w:r>
      <w:r w:rsidR="00CC5CCB" w:rsidRPr="004C788C">
        <w:rPr>
          <w:b/>
        </w:rPr>
        <w:t>L</w:t>
      </w:r>
      <w:r w:rsidR="00CC5CCB" w:rsidRPr="004C788C">
        <w:t xml:space="preserve">) это преобразование </w:t>
      </w:r>
      <w:r w:rsidR="00CC5CCB" w:rsidRPr="004C788C">
        <w:rPr>
          <w:b/>
        </w:rPr>
        <w:t>S</w:t>
      </w:r>
      <w:r w:rsidR="00CC5CCB" w:rsidRPr="004C788C">
        <w:sym w:font="Symbol" w:char="F0AE"/>
      </w:r>
      <w:r w:rsidR="00CC5CCB" w:rsidRPr="004C788C">
        <w:rPr>
          <w:b/>
        </w:rPr>
        <w:t>S</w:t>
      </w:r>
      <w:r w:rsidR="00CC5CCB" w:rsidRPr="004C788C">
        <w:rPr>
          <w:b/>
          <w:vertAlign w:val="subscript"/>
        </w:rPr>
        <w:t>R</w:t>
      </w:r>
      <w:r w:rsidR="00CC5CCB" w:rsidRPr="004C788C">
        <w:t xml:space="preserve"> дает LTS </w:t>
      </w:r>
      <w:r w:rsidR="00CC5CCB" w:rsidRPr="004C788C">
        <w:rPr>
          <w:b/>
        </w:rPr>
        <w:t>S</w:t>
      </w:r>
      <w:r w:rsidR="00CC5CCB" w:rsidRPr="004C788C">
        <w:rPr>
          <w:b/>
          <w:vertAlign w:val="subscript"/>
        </w:rPr>
        <w:t>R</w:t>
      </w:r>
      <w:r w:rsidR="00CC5CCB" w:rsidRPr="004C788C">
        <w:t>=LTS(V</w:t>
      </w:r>
      <w:r w:rsidR="00CC5CCB" w:rsidRPr="004C788C">
        <w:rPr>
          <w:b/>
          <w:bCs/>
          <w:vertAlign w:val="subscript"/>
        </w:rPr>
        <w:t>S</w:t>
      </w:r>
      <w:r w:rsidR="00CC5CCB" w:rsidRPr="004C788C">
        <w:sym w:font="Symbol" w:char="F0C8"/>
      </w:r>
      <w:r w:rsidR="00CC5CCB" w:rsidRPr="004C788C">
        <w:t>{</w:t>
      </w:r>
      <w:r w:rsidR="00CC5CCB" w:rsidRPr="004C788C">
        <w:sym w:font="Symbol" w:char="F077"/>
      </w:r>
      <w:r w:rsidR="00CC5CCB" w:rsidRPr="004C788C">
        <w:t>},</w:t>
      </w:r>
      <w:r w:rsidR="00CC5CCB" w:rsidRPr="004C788C">
        <w:rPr>
          <w:b/>
        </w:rPr>
        <w:t>L</w:t>
      </w:r>
      <w:r w:rsidR="00CC5CCB" w:rsidRPr="004C788C">
        <w:sym w:font="Symbol" w:char="F0C8"/>
      </w:r>
      <w:r w:rsidR="00CC5CCB" w:rsidRPr="004C788C">
        <w:rPr>
          <w:b/>
        </w:rPr>
        <w:t>R</w:t>
      </w:r>
      <w:r w:rsidR="00CC5CCB" w:rsidRPr="004C788C">
        <w:sym w:font="Symbol" w:char="F0C8"/>
      </w:r>
      <w:r w:rsidR="00CC5CCB" w:rsidRPr="004C788C">
        <w:t>{</w:t>
      </w:r>
      <w:r w:rsidR="00CC5CCB" w:rsidRPr="004C788C">
        <w:sym w:font="Symbol" w:char="F044"/>
      </w:r>
      <w:r w:rsidR="00CC5CCB" w:rsidRPr="004C788C">
        <w:t>},E</w:t>
      </w:r>
      <w:r w:rsidR="00CC5CCB" w:rsidRPr="004C788C">
        <w:rPr>
          <w:b/>
          <w:bCs/>
          <w:vertAlign w:val="subscript"/>
        </w:rPr>
        <w:t>R</w:t>
      </w:r>
      <w:r w:rsidR="00CC5CCB" w:rsidRPr="004C788C">
        <w:t>,s</w:t>
      </w:r>
      <w:r w:rsidR="00CC5CCB" w:rsidRPr="004C788C">
        <w:rPr>
          <w:vertAlign w:val="subscript"/>
        </w:rPr>
        <w:t>0</w:t>
      </w:r>
      <w:r w:rsidR="00CC5CCB" w:rsidRPr="004C788C">
        <w:t xml:space="preserve">), где </w:t>
      </w:r>
      <w:r w:rsidR="00CC5CCB" w:rsidRPr="004C788C">
        <w:sym w:font="Symbol" w:char="F077"/>
      </w:r>
      <w:r w:rsidR="00CC5CCB" w:rsidRPr="004C788C">
        <w:sym w:font="Symbol" w:char="F0CF"/>
      </w:r>
      <w:r w:rsidR="00CC5CCB" w:rsidRPr="004C788C">
        <w:t>V</w:t>
      </w:r>
      <w:r w:rsidR="00CC5CCB" w:rsidRPr="004C788C">
        <w:rPr>
          <w:b/>
          <w:bCs/>
          <w:vertAlign w:val="subscript"/>
        </w:rPr>
        <w:t>S</w:t>
      </w:r>
      <w:r w:rsidR="00CC5CCB" w:rsidRPr="004C788C">
        <w:t>, а множество переходов E</w:t>
      </w:r>
      <w:r w:rsidR="00CC5CCB" w:rsidRPr="004C788C">
        <w:rPr>
          <w:b/>
          <w:bCs/>
          <w:vertAlign w:val="subscript"/>
        </w:rPr>
        <w:t>R</w:t>
      </w:r>
      <w:r w:rsidR="00CC5CCB" w:rsidRPr="004C788C">
        <w:t xml:space="preserve"> определяется как минимальное множество, порождаемое следующими правилами вывода: </w:t>
      </w:r>
      <w:r w:rsidR="00CC5CCB" w:rsidRPr="004C788C">
        <w:sym w:font="Symbol" w:char="F022"/>
      </w:r>
      <w:r w:rsidR="00CC5CCB" w:rsidRPr="004C788C">
        <w:t>s,s`</w:t>
      </w:r>
      <w:r w:rsidR="00CC5CCB" w:rsidRPr="004C788C">
        <w:sym w:font="Symbol" w:char="F0CE"/>
      </w:r>
      <w:r w:rsidR="00CC5CCB" w:rsidRPr="004C788C">
        <w:t>V</w:t>
      </w:r>
      <w:r w:rsidR="00CC5CCB" w:rsidRPr="004C788C">
        <w:rPr>
          <w:b/>
          <w:bCs/>
          <w:vertAlign w:val="subscript"/>
        </w:rPr>
        <w:t>S</w:t>
      </w:r>
      <w:r w:rsidR="00CC5CCB" w:rsidRPr="004C788C">
        <w:t xml:space="preserve"> </w:t>
      </w:r>
      <w:r w:rsidR="00CC5CCB" w:rsidRPr="004C788C">
        <w:sym w:font="Symbol" w:char="F022"/>
      </w:r>
      <w:r w:rsidR="00CC5CCB" w:rsidRPr="004C788C">
        <w:t>z</w:t>
      </w:r>
      <w:r w:rsidR="00CC5CCB" w:rsidRPr="004C788C">
        <w:sym w:font="Symbol" w:char="F0CE"/>
      </w:r>
      <w:r w:rsidR="00CC5CCB" w:rsidRPr="004C788C">
        <w:rPr>
          <w:b/>
        </w:rPr>
        <w:t>L</w:t>
      </w:r>
      <w:r w:rsidR="00CC5CCB" w:rsidRPr="004C788C">
        <w:sym w:font="Symbol" w:char="F0C8"/>
      </w:r>
      <w:r w:rsidR="00CC5CCB" w:rsidRPr="004C788C">
        <w:t>{</w:t>
      </w:r>
      <w:r w:rsidR="00CC5CCB" w:rsidRPr="004C788C">
        <w:sym w:font="Symbol" w:char="F074"/>
      </w:r>
      <w:r w:rsidR="00CC5CCB" w:rsidRPr="004C788C">
        <w:t xml:space="preserve">} </w:t>
      </w:r>
      <w:r w:rsidR="00CC5CCB" w:rsidRPr="004C788C">
        <w:sym w:font="Symbol" w:char="F022"/>
      </w:r>
      <w:r w:rsidR="00CC5CCB" w:rsidRPr="004C788C">
        <w:t>R</w:t>
      </w:r>
      <w:r w:rsidR="00CC5CCB" w:rsidRPr="004C788C">
        <w:sym w:font="Symbol" w:char="F0CE"/>
      </w:r>
      <w:r w:rsidR="00CC5CCB" w:rsidRPr="004C788C">
        <w:rPr>
          <w:b/>
        </w:rPr>
        <w:t>R</w:t>
      </w:r>
      <w:r w:rsidR="00CC5CCB" w:rsidRPr="004C788C">
        <w:t xml:space="preserve"> </w:t>
      </w:r>
    </w:p>
    <w:p w:rsidR="00CC5CCB" w:rsidRPr="004C788C" w:rsidRDefault="00CC5CCB" w:rsidP="009A1ECA">
      <w:pPr>
        <w:spacing w:before="0" w:after="0" w:line="240" w:lineRule="exact"/>
        <w:ind w:left="284"/>
        <w:rPr>
          <w:lang w:val="en-US"/>
        </w:rPr>
      </w:pPr>
      <w:r w:rsidRPr="004C788C">
        <w:rPr>
          <w:lang w:val="en-US"/>
        </w:rPr>
        <w:t>s</w:t>
      </w:r>
      <w:r w:rsidRPr="004C788C">
        <w:sym w:font="Euclid Symbol" w:char="F0BE"/>
      </w:r>
      <w:r w:rsidRPr="004C788C">
        <w:rPr>
          <w:lang w:val="en-US"/>
        </w:rPr>
        <w:t>z</w:t>
      </w:r>
      <w:r w:rsidRPr="004C788C">
        <w:sym w:font="Euclid Symbol" w:char="F0AE"/>
      </w:r>
      <w:r w:rsidRPr="004C788C">
        <w:rPr>
          <w:lang w:val="en-US"/>
        </w:rPr>
        <w:t>s`</w:t>
      </w:r>
      <w:r w:rsidRPr="004C788C">
        <w:rPr>
          <w:szCs w:val="28"/>
          <w:lang w:val="en-US"/>
        </w:rPr>
        <w:tab/>
      </w:r>
      <w:r w:rsidRPr="004C788C">
        <w:rPr>
          <w:szCs w:val="28"/>
          <w:lang w:val="en-US"/>
        </w:rPr>
        <w:tab/>
      </w:r>
      <w:r w:rsidRPr="004C788C">
        <w:rPr>
          <w:lang w:val="en-US"/>
        </w:rPr>
        <w:tab/>
      </w:r>
      <w:r w:rsidRPr="004C788C">
        <w:rPr>
          <w:lang w:val="en-US"/>
        </w:rPr>
        <w:tab/>
      </w:r>
      <w:r w:rsidRPr="004C788C">
        <w:rPr>
          <w:lang w:val="en-US"/>
        </w:rPr>
        <w:tab/>
      </w:r>
      <w:r w:rsidRPr="004C788C">
        <w:sym w:font="Euclid Math One" w:char="F090"/>
      </w:r>
      <w:r w:rsidRPr="004C788C">
        <w:rPr>
          <w:lang w:val="en-US"/>
        </w:rPr>
        <w:tab/>
        <w:t>s</w:t>
      </w:r>
      <w:r w:rsidRPr="004C788C">
        <w:sym w:font="Euclid Symbol" w:char="F0BE"/>
      </w:r>
      <w:r w:rsidRPr="004C788C">
        <w:rPr>
          <w:lang w:val="en-US"/>
        </w:rPr>
        <w:t>z</w:t>
      </w:r>
      <w:r w:rsidRPr="004C788C">
        <w:sym w:font="Euclid Symbol" w:char="F0AE"/>
      </w:r>
      <w:r w:rsidRPr="004C788C">
        <w:rPr>
          <w:lang w:val="en-US"/>
        </w:rPr>
        <w:t>s`</w:t>
      </w:r>
      <w:r w:rsidRPr="004C788C">
        <w:rPr>
          <w:szCs w:val="22"/>
          <w:lang w:val="en-US"/>
        </w:rPr>
        <w:t>,</w:t>
      </w:r>
    </w:p>
    <w:p w:rsidR="00CC5CCB" w:rsidRPr="004C788C" w:rsidRDefault="00CC5CCB" w:rsidP="009A1ECA">
      <w:pPr>
        <w:spacing w:before="0" w:after="0" w:line="240" w:lineRule="exact"/>
        <w:ind w:left="284"/>
        <w:rPr>
          <w:lang w:val="en-US"/>
        </w:rPr>
      </w:pPr>
      <w:r w:rsidRPr="004C788C">
        <w:lastRenderedPageBreak/>
        <w:sym w:font="Symbol" w:char="F022"/>
      </w:r>
      <w:r w:rsidRPr="004C788C">
        <w:rPr>
          <w:lang w:val="en-US"/>
        </w:rPr>
        <w:t>z</w:t>
      </w:r>
      <w:r w:rsidRPr="004C788C">
        <w:sym w:font="Symbol" w:char="F0CE"/>
      </w:r>
      <w:r w:rsidRPr="004C788C">
        <w:rPr>
          <w:lang w:val="en-US"/>
        </w:rPr>
        <w:t>R</w:t>
      </w:r>
      <w:r w:rsidRPr="004C788C">
        <w:sym w:font="Symbol" w:char="F0C8"/>
      </w:r>
      <w:r w:rsidRPr="004C788C">
        <w:rPr>
          <w:lang w:val="en-US"/>
        </w:rPr>
        <w:t>{</w:t>
      </w:r>
      <w:r w:rsidRPr="004C788C">
        <w:sym w:font="Symbol" w:char="F074"/>
      </w:r>
      <w:r w:rsidRPr="004C788C">
        <w:rPr>
          <w:lang w:val="en-US"/>
        </w:rPr>
        <w:t>,</w:t>
      </w:r>
      <w:r w:rsidRPr="004C788C">
        <w:sym w:font="Symbol" w:char="F067"/>
      </w:r>
      <w:r w:rsidRPr="004C788C">
        <w:rPr>
          <w:lang w:val="en-US"/>
        </w:rPr>
        <w:t>} s</w:t>
      </w:r>
      <w:r w:rsidRPr="004C788C">
        <w:sym w:font="Euclid Symbol" w:char="F0BE"/>
      </w:r>
      <w:r w:rsidRPr="004C788C">
        <w:rPr>
          <w:lang w:val="en-US"/>
        </w:rPr>
        <w:t>z</w:t>
      </w:r>
      <w:r w:rsidRPr="004C788C">
        <w:sym w:font="Euclid Math One" w:char="F0BD"/>
      </w:r>
      <w:r w:rsidRPr="004C788C">
        <w:rPr>
          <w:szCs w:val="28"/>
          <w:lang w:val="en-US"/>
        </w:rPr>
        <w:tab/>
      </w:r>
      <w:r w:rsidRPr="004C788C">
        <w:rPr>
          <w:szCs w:val="28"/>
          <w:lang w:val="en-US"/>
        </w:rPr>
        <w:tab/>
      </w:r>
      <w:r w:rsidRPr="004C788C">
        <w:sym w:font="Euclid Math One" w:char="F090"/>
      </w:r>
      <w:r w:rsidRPr="004C788C">
        <w:rPr>
          <w:lang w:val="en-US"/>
        </w:rPr>
        <w:tab/>
        <w:t>s</w:t>
      </w:r>
      <w:r w:rsidRPr="004C788C">
        <w:sym w:font="Euclid Symbol" w:char="F0BE"/>
      </w:r>
      <w:r w:rsidRPr="004C788C">
        <w:rPr>
          <w:lang w:val="en-US"/>
        </w:rPr>
        <w:t>R</w:t>
      </w:r>
      <w:r w:rsidRPr="004C788C">
        <w:sym w:font="Euclid Symbol" w:char="F0AE"/>
      </w:r>
      <w:r w:rsidRPr="004C788C">
        <w:rPr>
          <w:lang w:val="en-US"/>
        </w:rPr>
        <w:t>s</w:t>
      </w:r>
      <w:r w:rsidRPr="004C788C">
        <w:rPr>
          <w:szCs w:val="22"/>
          <w:lang w:val="en-US"/>
        </w:rPr>
        <w:t>,</w:t>
      </w:r>
    </w:p>
    <w:p w:rsidR="00CC5CCB" w:rsidRPr="004C788C" w:rsidRDefault="00CC5CCB" w:rsidP="009A1ECA">
      <w:pPr>
        <w:spacing w:before="0" w:after="0" w:line="240" w:lineRule="exact"/>
        <w:ind w:left="284"/>
        <w:rPr>
          <w:lang w:val="en-US"/>
        </w:rPr>
      </w:pPr>
      <w:r w:rsidRPr="004C788C">
        <w:rPr>
          <w:lang w:val="en-US"/>
        </w:rPr>
        <w:t>s</w:t>
      </w:r>
      <w:r w:rsidRPr="004C788C">
        <w:sym w:font="Euclid Symbol" w:char="F0BE"/>
      </w:r>
      <w:r w:rsidRPr="004C788C">
        <w:sym w:font="Symbol" w:char="F067"/>
      </w:r>
      <w:r w:rsidRPr="004C788C">
        <w:sym w:font="Euclid Symbol" w:char="F0AE"/>
      </w:r>
      <w:r w:rsidRPr="004C788C">
        <w:rPr>
          <w:szCs w:val="28"/>
          <w:lang w:val="en-US"/>
        </w:rPr>
        <w:tab/>
      </w:r>
      <w:r w:rsidRPr="004C788C">
        <w:rPr>
          <w:szCs w:val="28"/>
          <w:lang w:val="en-US"/>
        </w:rPr>
        <w:tab/>
      </w:r>
      <w:r w:rsidRPr="004C788C">
        <w:rPr>
          <w:lang w:val="en-US"/>
        </w:rPr>
        <w:tab/>
      </w:r>
      <w:r w:rsidRPr="004C788C">
        <w:rPr>
          <w:lang w:val="en-US"/>
        </w:rPr>
        <w:tab/>
      </w:r>
      <w:r w:rsidRPr="004C788C">
        <w:rPr>
          <w:lang w:val="en-US"/>
        </w:rPr>
        <w:tab/>
      </w:r>
      <w:r w:rsidRPr="004C788C">
        <w:rPr>
          <w:lang w:val="en-US"/>
        </w:rPr>
        <w:tab/>
      </w:r>
      <w:r w:rsidRPr="004C788C">
        <w:sym w:font="Euclid Math One" w:char="F090"/>
      </w:r>
      <w:r w:rsidRPr="004C788C">
        <w:rPr>
          <w:lang w:val="en-US"/>
        </w:rPr>
        <w:tab/>
        <w:t>s</w:t>
      </w:r>
      <w:r w:rsidRPr="004C788C">
        <w:sym w:font="Euclid Symbol" w:char="F0BE"/>
      </w:r>
      <w:r w:rsidRPr="004C788C">
        <w:sym w:font="Symbol" w:char="F067"/>
      </w:r>
      <w:r w:rsidRPr="004C788C">
        <w:sym w:font="Euclid Symbol" w:char="F0AE"/>
      </w:r>
      <w:r w:rsidRPr="004C788C">
        <w:sym w:font="Symbol" w:char="F077"/>
      </w:r>
      <w:r w:rsidRPr="004C788C">
        <w:rPr>
          <w:szCs w:val="22"/>
          <w:lang w:val="en-US"/>
        </w:rPr>
        <w:t>,</w:t>
      </w:r>
    </w:p>
    <w:p w:rsidR="00CC5CCB" w:rsidRPr="004C788C" w:rsidRDefault="00CC5CCB" w:rsidP="009A1ECA">
      <w:pPr>
        <w:spacing w:before="0" w:after="0" w:line="240" w:lineRule="exact"/>
        <w:ind w:left="284"/>
        <w:rPr>
          <w:lang w:val="en-US"/>
        </w:rPr>
      </w:pPr>
      <w:r w:rsidRPr="004C788C">
        <w:rPr>
          <w:lang w:val="en-US"/>
        </w:rPr>
        <w:t xml:space="preserve">s </w:t>
      </w:r>
      <w:r w:rsidRPr="004C788C">
        <w:rPr>
          <w:i/>
        </w:rPr>
        <w:t>дивергентно</w:t>
      </w:r>
      <w:r w:rsidRPr="004C788C">
        <w:rPr>
          <w:szCs w:val="28"/>
          <w:lang w:val="en-US"/>
        </w:rPr>
        <w:tab/>
      </w:r>
      <w:r w:rsidRPr="004C788C">
        <w:rPr>
          <w:lang w:val="en-US"/>
        </w:rPr>
        <w:tab/>
      </w:r>
      <w:r w:rsidRPr="004C788C">
        <w:rPr>
          <w:lang w:val="en-US"/>
        </w:rPr>
        <w:tab/>
      </w:r>
      <w:r w:rsidRPr="004C788C">
        <w:rPr>
          <w:lang w:val="en-US"/>
        </w:rPr>
        <w:tab/>
      </w:r>
      <w:r w:rsidRPr="004C788C">
        <w:sym w:font="Euclid Math One" w:char="F090"/>
      </w:r>
      <w:r w:rsidRPr="004C788C">
        <w:rPr>
          <w:lang w:val="en-US"/>
        </w:rPr>
        <w:tab/>
        <w:t>s</w:t>
      </w:r>
      <w:r w:rsidRPr="004C788C">
        <w:sym w:font="Euclid Symbol" w:char="F0BE"/>
      </w:r>
      <w:r w:rsidRPr="004C788C">
        <w:sym w:font="Symbol" w:char="F044"/>
      </w:r>
      <w:r w:rsidRPr="004C788C">
        <w:sym w:font="Euclid Symbol" w:char="F0AE"/>
      </w:r>
      <w:r w:rsidRPr="004C788C">
        <w:sym w:font="Symbol" w:char="F077"/>
      </w:r>
      <w:r w:rsidRPr="004C788C">
        <w:rPr>
          <w:szCs w:val="22"/>
          <w:lang w:val="en-US"/>
        </w:rPr>
        <w:t>.</w:t>
      </w:r>
    </w:p>
    <w:p w:rsidR="00CC5CCB" w:rsidRPr="004C788C" w:rsidRDefault="00CC5CCB" w:rsidP="00CC5CCB">
      <w:r w:rsidRPr="004C788C">
        <w:t xml:space="preserve">Пример LTS </w:t>
      </w:r>
      <w:r w:rsidRPr="004C788C">
        <w:rPr>
          <w:b/>
        </w:rPr>
        <w:t>S</w:t>
      </w:r>
      <w:r w:rsidRPr="004C788C">
        <w:t xml:space="preserve">, LTS </w:t>
      </w:r>
      <w:r w:rsidRPr="004C788C">
        <w:rPr>
          <w:b/>
        </w:rPr>
        <w:t>S</w:t>
      </w:r>
      <w:r w:rsidRPr="004C788C">
        <w:rPr>
          <w:b/>
          <w:vertAlign w:val="subscript"/>
        </w:rPr>
        <w:t>R</w:t>
      </w:r>
      <w:r w:rsidRPr="004C788C">
        <w:t xml:space="preserve"> и множества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Pr="004C788C">
        <w:t xml:space="preserve">-трасс LTS </w:t>
      </w:r>
      <w:r w:rsidRPr="004C788C">
        <w:rPr>
          <w:b/>
        </w:rPr>
        <w:t>S</w:t>
      </w:r>
      <w:r w:rsidRPr="004C788C">
        <w:t xml:space="preserve"> приведен на </w:t>
      </w:r>
      <w:r w:rsidR="00C6688A" w:rsidRPr="004C788C">
        <w:t>рис. 2</w:t>
      </w:r>
      <w:r w:rsidRPr="004C788C">
        <w:t>.</w:t>
      </w:r>
    </w:p>
    <w:p w:rsidR="00CC5CCB" w:rsidRPr="004C788C" w:rsidRDefault="007B71FD" w:rsidP="00CC5CCB">
      <w:r w:rsidRPr="004C788C">
        <w:rPr>
          <w:szCs w:val="28"/>
        </w:rPr>
        <w:t xml:space="preserve">Формально </w:t>
      </w:r>
      <w:r w:rsidRPr="004C788C">
        <w:rPr>
          <w:b/>
          <w:szCs w:val="28"/>
          <w:lang w:val="en-US"/>
        </w:rPr>
        <w:t>L</w:t>
      </w:r>
      <w:r w:rsidRPr="004C788C">
        <w:rPr>
          <w:szCs w:val="28"/>
          <w:lang w:val="en-US"/>
        </w:rPr>
        <w:sym w:font="Symbol" w:char="F0C8"/>
      </w:r>
      <w:r w:rsidRPr="004C788C">
        <w:rPr>
          <w:b/>
          <w:szCs w:val="28"/>
          <w:lang w:val="en-US"/>
        </w:rPr>
        <w:t>R</w:t>
      </w:r>
      <w:r w:rsidRPr="004C788C">
        <w:rPr>
          <w:szCs w:val="28"/>
          <w:lang w:val="en-US"/>
        </w:rPr>
        <w:sym w:font="Symbol" w:char="F0C8"/>
      </w:r>
      <w:r w:rsidRPr="004C788C">
        <w:rPr>
          <w:szCs w:val="28"/>
        </w:rPr>
        <w:t>{</w:t>
      </w:r>
      <w:r w:rsidRPr="004C788C">
        <w:rPr>
          <w:szCs w:val="28"/>
        </w:rPr>
        <w:sym w:font="Symbol" w:char="F044"/>
      </w:r>
      <w:r w:rsidRPr="004C788C">
        <w:rPr>
          <w:szCs w:val="28"/>
        </w:rPr>
        <w:t>,</w:t>
      </w:r>
      <w:r w:rsidRPr="004C788C">
        <w:rPr>
          <w:szCs w:val="28"/>
        </w:rPr>
        <w:sym w:font="Symbol" w:char="F067"/>
      </w:r>
      <w:r w:rsidRPr="004C788C">
        <w:rPr>
          <w:szCs w:val="28"/>
        </w:rPr>
        <w:t>}</w:t>
      </w:r>
      <w:r w:rsidR="00CC5CCB" w:rsidRPr="004C788C">
        <w:t xml:space="preserve">-трассой LTS </w:t>
      </w:r>
      <w:r w:rsidR="00CC5CCB" w:rsidRPr="004C788C">
        <w:rPr>
          <w:b/>
        </w:rPr>
        <w:t>S</w:t>
      </w:r>
      <w:r w:rsidR="00CC5CCB" w:rsidRPr="004C788C">
        <w:t xml:space="preserve"> будем называть простую трассу LTS </w:t>
      </w:r>
      <w:r w:rsidR="00CC5CCB" w:rsidRPr="004C788C">
        <w:rPr>
          <w:b/>
        </w:rPr>
        <w:t>S</w:t>
      </w:r>
      <w:r w:rsidR="00CC5CCB" w:rsidRPr="004C788C">
        <w:rPr>
          <w:b/>
          <w:vertAlign w:val="subscript"/>
        </w:rPr>
        <w:t>R</w:t>
      </w:r>
      <w:r w:rsidR="00CC5CCB" w:rsidRPr="004C788C">
        <w:t xml:space="preserve">. Множество </w:t>
      </w:r>
      <w:r w:rsidR="00CC5CCB" w:rsidRPr="004C788C">
        <w:rPr>
          <w:b/>
          <w:i/>
        </w:rPr>
        <w:t>tr</w:t>
      </w:r>
      <w:r w:rsidR="00CC5CCB" w:rsidRPr="004C788C">
        <w:t>(</w:t>
      </w:r>
      <w:r w:rsidR="00CC5CCB" w:rsidRPr="004C788C">
        <w:rPr>
          <w:b/>
        </w:rPr>
        <w:t>S</w:t>
      </w:r>
      <w:r w:rsidR="00CC5CCB" w:rsidRPr="004C788C">
        <w:rPr>
          <w:b/>
          <w:vertAlign w:val="subscript"/>
        </w:rPr>
        <w:t>R</w:t>
      </w:r>
      <w:r w:rsidR="00CC5CCB" w:rsidRPr="004C788C">
        <w:t xml:space="preserve">) всех </w:t>
      </w:r>
      <w:r w:rsidRPr="004C788C">
        <w:rPr>
          <w:b/>
          <w:szCs w:val="28"/>
          <w:lang w:val="en-US"/>
        </w:rPr>
        <w:t>L</w:t>
      </w:r>
      <w:r w:rsidRPr="004C788C">
        <w:rPr>
          <w:szCs w:val="28"/>
          <w:lang w:val="en-US"/>
        </w:rPr>
        <w:sym w:font="Symbol" w:char="F0C8"/>
      </w:r>
      <w:r w:rsidRPr="004C788C">
        <w:rPr>
          <w:b/>
          <w:szCs w:val="28"/>
          <w:lang w:val="en-US"/>
        </w:rPr>
        <w:t>R</w:t>
      </w:r>
      <w:r w:rsidRPr="004C788C">
        <w:rPr>
          <w:szCs w:val="28"/>
          <w:lang w:val="en-US"/>
        </w:rPr>
        <w:sym w:font="Symbol" w:char="F0C8"/>
      </w:r>
      <w:r w:rsidRPr="004C788C">
        <w:rPr>
          <w:szCs w:val="28"/>
        </w:rPr>
        <w:t>{</w:t>
      </w:r>
      <w:r w:rsidRPr="004C788C">
        <w:rPr>
          <w:szCs w:val="28"/>
        </w:rPr>
        <w:sym w:font="Symbol" w:char="F044"/>
      </w:r>
      <w:r w:rsidRPr="004C788C">
        <w:rPr>
          <w:szCs w:val="28"/>
        </w:rPr>
        <w:t>,</w:t>
      </w:r>
      <w:r w:rsidRPr="004C788C">
        <w:rPr>
          <w:szCs w:val="28"/>
        </w:rPr>
        <w:sym w:font="Symbol" w:char="F067"/>
      </w:r>
      <w:r w:rsidRPr="004C788C">
        <w:rPr>
          <w:szCs w:val="28"/>
        </w:rPr>
        <w:t>}</w:t>
      </w:r>
      <w:r w:rsidR="00CC5CCB" w:rsidRPr="004C788C">
        <w:t xml:space="preserve">-трасс LTS </w:t>
      </w:r>
      <w:r w:rsidR="00CC5CCB" w:rsidRPr="004C788C">
        <w:rPr>
          <w:b/>
        </w:rPr>
        <w:t>S</w:t>
      </w:r>
      <w:r w:rsidR="00CC5CCB" w:rsidRPr="004C788C">
        <w:t xml:space="preserve"> называется </w:t>
      </w:r>
      <w:r w:rsidR="00CC5CCB" w:rsidRPr="004C788C">
        <w:rPr>
          <w:i/>
        </w:rPr>
        <w:t xml:space="preserve">(трассовой) </w:t>
      </w:r>
      <w:r w:rsidR="00CC5CCB" w:rsidRPr="004C788C">
        <w:rPr>
          <w:b/>
        </w:rPr>
        <w:t>R</w:t>
      </w:r>
      <w:r w:rsidR="00CC5CCB" w:rsidRPr="004C788C">
        <w:rPr>
          <w:i/>
        </w:rPr>
        <w:t>-моделью</w:t>
      </w:r>
      <w:r w:rsidR="00CC5CCB" w:rsidRPr="004C788C">
        <w:t>, когда по умолчанию предполагается заданным алфавит</w:t>
      </w:r>
      <w:r w:rsidR="00CC5CCB" w:rsidRPr="004C788C">
        <w:rPr>
          <w:szCs w:val="28"/>
        </w:rPr>
        <w:t xml:space="preserve"> </w:t>
      </w:r>
      <w:r w:rsidR="00CC5CCB" w:rsidRPr="004C788C">
        <w:rPr>
          <w:b/>
          <w:szCs w:val="28"/>
        </w:rPr>
        <w:t>L</w:t>
      </w:r>
      <w:r w:rsidR="00CC5CCB" w:rsidRPr="004C788C">
        <w:t xml:space="preserve">, или просто </w:t>
      </w:r>
      <w:r w:rsidR="00CC5CCB" w:rsidRPr="004C788C">
        <w:rPr>
          <w:i/>
        </w:rPr>
        <w:t>трассовой моделью</w:t>
      </w:r>
      <w:r w:rsidR="00CC5CCB" w:rsidRPr="004C788C">
        <w:t>, когда по умолчанию предполагаются заданными как алфавит</w:t>
      </w:r>
      <w:r w:rsidR="00CC5CCB" w:rsidRPr="004C788C">
        <w:rPr>
          <w:szCs w:val="28"/>
        </w:rPr>
        <w:t xml:space="preserve"> </w:t>
      </w:r>
      <w:r w:rsidR="00CC5CCB" w:rsidRPr="004C788C">
        <w:rPr>
          <w:b/>
          <w:szCs w:val="28"/>
        </w:rPr>
        <w:t>L</w:t>
      </w:r>
      <w:r w:rsidR="00CC5CCB" w:rsidRPr="004C788C">
        <w:rPr>
          <w:szCs w:val="28"/>
        </w:rPr>
        <w:t>, так и семейство</w:t>
      </w:r>
      <w:r w:rsidR="00CC5CCB" w:rsidRPr="004C788C">
        <w:t xml:space="preserve"> </w:t>
      </w:r>
      <w:r w:rsidR="00CC5CCB" w:rsidRPr="004C788C">
        <w:rPr>
          <w:b/>
        </w:rPr>
        <w:t>R</w:t>
      </w:r>
      <w:r w:rsidR="00CC5CCB" w:rsidRPr="004C788C">
        <w:sym w:font="Symbol" w:char="F0CD"/>
      </w:r>
      <w:r w:rsidR="00CC5CCB" w:rsidRPr="004C788C">
        <w:t>(</w:t>
      </w:r>
      <w:r w:rsidR="00CC5CCB" w:rsidRPr="004C788C">
        <w:rPr>
          <w:b/>
        </w:rPr>
        <w:t>L</w:t>
      </w:r>
      <w:r w:rsidR="00CC5CCB" w:rsidRPr="004C788C">
        <w:t xml:space="preserve">)). Для </w:t>
      </w:r>
      <w:r w:rsidR="00CC5CCB" w:rsidRPr="004C788C">
        <w:rPr>
          <w:b/>
        </w:rPr>
        <w:t>R</w:t>
      </w:r>
      <w:r w:rsidR="00CC5CCB" w:rsidRPr="004C788C">
        <w:t>=</w:t>
      </w:r>
      <w:r w:rsidR="00CC5CCB" w:rsidRPr="004C788C">
        <w:t>(</w:t>
      </w:r>
      <w:r w:rsidR="00CC5CCB" w:rsidRPr="004C788C">
        <w:rPr>
          <w:b/>
        </w:rPr>
        <w:t>L</w:t>
      </w:r>
      <w:r w:rsidR="00CC5CCB" w:rsidRPr="004C788C">
        <w:t xml:space="preserve">) получаем </w:t>
      </w:r>
      <w:r w:rsidR="00CC5CCB" w:rsidRPr="004C788C">
        <w:rPr>
          <w:i/>
        </w:rPr>
        <w:t>полную трассовую модель</w:t>
      </w:r>
      <w:r w:rsidR="00CC5CCB" w:rsidRPr="004C788C">
        <w:t xml:space="preserve"> – она содержит все отказы, порождаемые стабильными состояниями. Полная трассовая модель</w:t>
      </w:r>
      <w:r w:rsidR="00CC5CCB" w:rsidRPr="004C788C">
        <w:rPr>
          <w:lang w:eastAsia="zh-TW"/>
        </w:rPr>
        <w:t xml:space="preserve"> (как и LTS) описывает как устроена система «на самом деле», а подмножество ее </w:t>
      </w:r>
      <w:r w:rsidRPr="004C788C">
        <w:rPr>
          <w:b/>
          <w:szCs w:val="28"/>
          <w:lang w:val="en-US"/>
        </w:rPr>
        <w:t>L</w:t>
      </w:r>
      <w:r w:rsidRPr="004C788C">
        <w:rPr>
          <w:szCs w:val="28"/>
          <w:lang w:val="en-US"/>
        </w:rPr>
        <w:sym w:font="Symbol" w:char="F0C8"/>
      </w:r>
      <w:r w:rsidRPr="004C788C">
        <w:rPr>
          <w:b/>
          <w:szCs w:val="28"/>
          <w:lang w:val="en-US"/>
        </w:rPr>
        <w:t>R</w:t>
      </w:r>
      <w:r w:rsidRPr="004C788C">
        <w:rPr>
          <w:szCs w:val="28"/>
          <w:lang w:val="en-US"/>
        </w:rPr>
        <w:sym w:font="Symbol" w:char="F0C8"/>
      </w:r>
      <w:r w:rsidRPr="004C788C">
        <w:rPr>
          <w:szCs w:val="28"/>
        </w:rPr>
        <w:t>{</w:t>
      </w:r>
      <w:r w:rsidRPr="004C788C">
        <w:rPr>
          <w:szCs w:val="28"/>
        </w:rPr>
        <w:sym w:font="Symbol" w:char="F044"/>
      </w:r>
      <w:r w:rsidRPr="004C788C">
        <w:rPr>
          <w:szCs w:val="28"/>
        </w:rPr>
        <w:t>,</w:t>
      </w:r>
      <w:r w:rsidRPr="004C788C">
        <w:rPr>
          <w:szCs w:val="28"/>
        </w:rPr>
        <w:sym w:font="Symbol" w:char="F067"/>
      </w:r>
      <w:r w:rsidRPr="004C788C">
        <w:rPr>
          <w:szCs w:val="28"/>
        </w:rPr>
        <w:t>}</w:t>
      </w:r>
      <w:r w:rsidR="00CC5CCB" w:rsidRPr="004C788C">
        <w:rPr>
          <w:lang w:eastAsia="zh-TW"/>
        </w:rPr>
        <w:t>-трасс, то есть трассовая</w:t>
      </w:r>
      <w:r w:rsidR="00CC5CCB" w:rsidRPr="004C788C">
        <w:rPr>
          <w:bCs/>
          <w:iCs/>
        </w:rPr>
        <w:t xml:space="preserve"> </w:t>
      </w:r>
      <w:r w:rsidR="00CC5CCB" w:rsidRPr="004C788C">
        <w:rPr>
          <w:b/>
        </w:rPr>
        <w:t>R</w:t>
      </w:r>
      <w:r w:rsidR="00CC5CCB" w:rsidRPr="004C788C">
        <w:rPr>
          <w:bCs/>
          <w:iCs/>
        </w:rPr>
        <w:t>-</w:t>
      </w:r>
      <w:r w:rsidR="00CC5CCB" w:rsidRPr="004C788C">
        <w:rPr>
          <w:lang w:eastAsia="zh-TW"/>
        </w:rPr>
        <w:t xml:space="preserve">модель, – это «взгляд» на систему, определяемый тестовыми возможностями по управлению и наблюдению, которые описываются </w:t>
      </w:r>
      <w:r w:rsidR="00CC5CCB" w:rsidRPr="004C788C">
        <w:rPr>
          <w:b/>
        </w:rPr>
        <w:t>R</w:t>
      </w:r>
      <w:r w:rsidR="00CC5CCB" w:rsidRPr="004C788C">
        <w:t>/</w:t>
      </w:r>
      <w:r w:rsidR="00CC5CCB" w:rsidRPr="004C788C">
        <w:rPr>
          <w:b/>
        </w:rPr>
        <w:t>Q</w:t>
      </w:r>
      <w:r w:rsidR="00CC5CCB" w:rsidRPr="004C788C">
        <w:rPr>
          <w:lang w:eastAsia="zh-TW"/>
        </w:rPr>
        <w:t>-семантикой, и безопасностью тестирования (отсутствия в трассах ненаблюдаемых отказов).</w:t>
      </w:r>
    </w:p>
    <w:p w:rsidR="00CC5CCB" w:rsidRPr="004C788C" w:rsidRDefault="00CC5CCB" w:rsidP="009A1ECA">
      <w:pPr>
        <w:spacing w:line="240" w:lineRule="exact"/>
      </w:pPr>
      <w:r w:rsidRPr="004C788C">
        <w:t xml:space="preserve">Распространим LTS-обозначения, использующие трассы, на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Pr="004C788C">
        <w:t xml:space="preserve">-трассы. Такими обозначениями являются: </w:t>
      </w:r>
      <w:r w:rsidRPr="004C788C">
        <w:rPr>
          <w:szCs w:val="22"/>
        </w:rPr>
        <w:t>s</w:t>
      </w:r>
      <w:r w:rsidRPr="004C788C">
        <w:sym w:font="Euclid Symbol" w:char="F03D"/>
      </w:r>
      <w:r w:rsidRPr="004C788C">
        <w:rPr>
          <w:szCs w:val="22"/>
        </w:rPr>
        <w:sym w:font="Symbol" w:char="F073"/>
      </w:r>
      <w:r w:rsidRPr="004C788C">
        <w:sym w:font="Euclid Symbol" w:char="F0DE"/>
      </w:r>
      <w:r w:rsidRPr="004C788C">
        <w:rPr>
          <w:szCs w:val="22"/>
        </w:rPr>
        <w:t>s`</w:t>
      </w:r>
      <w:r w:rsidRPr="004C788C">
        <w:t xml:space="preserve">, а также производные от этого обозначения </w:t>
      </w:r>
      <w:r w:rsidRPr="004C788C">
        <w:rPr>
          <w:szCs w:val="22"/>
        </w:rPr>
        <w:t>s</w:t>
      </w:r>
      <w:r w:rsidRPr="004C788C">
        <w:sym w:font="Euclid Symbol" w:char="F03D"/>
      </w:r>
      <w:r w:rsidRPr="004C788C">
        <w:rPr>
          <w:szCs w:val="22"/>
        </w:rPr>
        <w:sym w:font="Symbol" w:char="F073"/>
      </w:r>
      <w:r w:rsidRPr="004C788C">
        <w:sym w:font="Euclid Symbol" w:char="F0DE"/>
      </w:r>
      <w:r w:rsidRPr="004C788C">
        <w:t xml:space="preserve">, </w:t>
      </w:r>
      <w:r w:rsidRPr="004C788C">
        <w:rPr>
          <w:szCs w:val="22"/>
        </w:rPr>
        <w:t>s</w:t>
      </w:r>
      <w:r w:rsidRPr="004C788C">
        <w:sym w:font="Euclid Symbol" w:char="F03D"/>
      </w:r>
      <w:r w:rsidRPr="004C788C">
        <w:rPr>
          <w:szCs w:val="22"/>
        </w:rPr>
        <w:sym w:font="Symbol" w:char="F073"/>
      </w:r>
      <w:r w:rsidRPr="004C788C">
        <w:sym w:font="Euclid Math One" w:char="F0BF"/>
      </w:r>
      <w:r w:rsidRPr="004C788C">
        <w:t xml:space="preserve">s`, </w:t>
      </w:r>
      <w:r w:rsidRPr="004C788C">
        <w:rPr>
          <w:szCs w:val="22"/>
        </w:rPr>
        <w:t>s</w:t>
      </w:r>
      <w:r w:rsidRPr="004C788C">
        <w:sym w:font="Euclid Symbol" w:char="F03D"/>
      </w:r>
      <w:r w:rsidRPr="004C788C">
        <w:rPr>
          <w:szCs w:val="22"/>
        </w:rPr>
        <w:sym w:font="Symbol" w:char="F073"/>
      </w:r>
      <w:r w:rsidRPr="004C788C">
        <w:sym w:font="Euclid Math One" w:char="F0BF"/>
      </w:r>
      <w:r w:rsidRPr="004C788C">
        <w:t xml:space="preserve">, </w:t>
      </w:r>
      <w:r w:rsidRPr="004C788C">
        <w:rPr>
          <w:szCs w:val="22"/>
        </w:rPr>
        <w:t>s </w:t>
      </w:r>
      <w:r w:rsidRPr="004C788C">
        <w:rPr>
          <w:b/>
          <w:i/>
          <w:iCs/>
          <w:szCs w:val="22"/>
        </w:rPr>
        <w:t>after</w:t>
      </w:r>
      <w:r w:rsidRPr="004C788C">
        <w:rPr>
          <w:szCs w:val="22"/>
        </w:rPr>
        <w:t> </w:t>
      </w:r>
      <w:r w:rsidRPr="004C788C">
        <w:rPr>
          <w:szCs w:val="22"/>
        </w:rPr>
        <w:sym w:font="Symbol" w:char="F073"/>
      </w:r>
      <w:r w:rsidRPr="004C788C">
        <w:rPr>
          <w:szCs w:val="22"/>
        </w:rPr>
        <w:t xml:space="preserve"> </w:t>
      </w:r>
      <w:r w:rsidRPr="004C788C">
        <w:t xml:space="preserve">и </w:t>
      </w:r>
      <w:r w:rsidRPr="004C788C">
        <w:rPr>
          <w:b/>
          <w:szCs w:val="22"/>
        </w:rPr>
        <w:t>S</w:t>
      </w:r>
      <w:r w:rsidRPr="004C788C">
        <w:rPr>
          <w:szCs w:val="22"/>
        </w:rPr>
        <w:t> </w:t>
      </w:r>
      <w:r w:rsidRPr="004C788C">
        <w:rPr>
          <w:b/>
          <w:i/>
          <w:iCs/>
          <w:szCs w:val="22"/>
        </w:rPr>
        <w:t>after</w:t>
      </w:r>
      <w:r w:rsidRPr="004C788C">
        <w:rPr>
          <w:szCs w:val="22"/>
        </w:rPr>
        <w:t> </w:t>
      </w:r>
      <w:r w:rsidRPr="004C788C">
        <w:rPr>
          <w:szCs w:val="22"/>
        </w:rPr>
        <w:sym w:font="Symbol" w:char="F073"/>
      </w:r>
      <w:r w:rsidRPr="004C788C">
        <w:t xml:space="preserve">. Обозначение </w:t>
      </w:r>
      <w:r w:rsidRPr="004C788C">
        <w:rPr>
          <w:szCs w:val="22"/>
        </w:rPr>
        <w:t>s</w:t>
      </w:r>
      <w:r w:rsidRPr="004C788C">
        <w:sym w:font="Euclid Symbol" w:char="F03D"/>
      </w:r>
      <w:r w:rsidRPr="004C788C">
        <w:rPr>
          <w:szCs w:val="22"/>
        </w:rPr>
        <w:sym w:font="Symbol" w:char="F073"/>
      </w:r>
      <w:r w:rsidRPr="004C788C">
        <w:sym w:font="Euclid Symbol" w:char="F0DE"/>
      </w:r>
      <w:r w:rsidRPr="004C788C">
        <w:rPr>
          <w:szCs w:val="22"/>
        </w:rPr>
        <w:t xml:space="preserve">s` </w:t>
      </w:r>
      <w:r w:rsidRPr="004C788C">
        <w:t xml:space="preserve">имеет один и тот же смысл для LTS </w:t>
      </w:r>
      <w:r w:rsidRPr="004C788C">
        <w:rPr>
          <w:b/>
        </w:rPr>
        <w:t>S</w:t>
      </w:r>
      <w:r w:rsidRPr="004C788C">
        <w:t xml:space="preserve"> и </w:t>
      </w:r>
      <w:r w:rsidRPr="004C788C">
        <w:rPr>
          <w:b/>
        </w:rPr>
        <w:t>S</w:t>
      </w:r>
      <w:r w:rsidRPr="004C788C">
        <w:rPr>
          <w:b/>
          <w:vertAlign w:val="subscript"/>
        </w:rPr>
        <w:t>R</w:t>
      </w:r>
      <w:r w:rsidRPr="004C788C">
        <w:t xml:space="preserve">, если трасса </w:t>
      </w:r>
      <w:r w:rsidRPr="004C788C">
        <w:rPr>
          <w:szCs w:val="22"/>
        </w:rPr>
        <w:sym w:font="Symbol" w:char="F073"/>
      </w:r>
      <w:r w:rsidRPr="004C788C">
        <w:t xml:space="preserve"> содержит только внешние действия. Если </w:t>
      </w:r>
      <w:r w:rsidRPr="004C788C">
        <w:rPr>
          <w:szCs w:val="22"/>
        </w:rPr>
        <w:sym w:font="Symbol" w:char="F073"/>
      </w:r>
      <w:r w:rsidRPr="004C788C">
        <w:t xml:space="preserve"> содержит отказы или заканчивается </w:t>
      </w:r>
      <w:r w:rsidRPr="004C788C">
        <w:sym w:font="Symbol" w:char="F044"/>
      </w:r>
      <w:r w:rsidRPr="004C788C">
        <w:t xml:space="preserve">-символом, двойная стрелка, очевидно, применяется к LTS </w:t>
      </w:r>
      <w:r w:rsidRPr="004C788C">
        <w:rPr>
          <w:b/>
        </w:rPr>
        <w:t>S</w:t>
      </w:r>
      <w:r w:rsidRPr="004C788C">
        <w:rPr>
          <w:b/>
          <w:vertAlign w:val="subscript"/>
        </w:rPr>
        <w:t>R</w:t>
      </w:r>
      <w:r w:rsidRPr="004C788C">
        <w:t xml:space="preserve">, поскольку в LTS </w:t>
      </w:r>
      <w:r w:rsidRPr="004C788C">
        <w:rPr>
          <w:b/>
        </w:rPr>
        <w:t>S</w:t>
      </w:r>
      <w:r w:rsidRPr="004C788C">
        <w:t xml:space="preserve"> нет переходов по </w:t>
      </w:r>
      <w:r w:rsidRPr="004C788C">
        <w:sym w:font="Symbol" w:char="F044"/>
      </w:r>
      <w:r w:rsidRPr="004C788C">
        <w:t xml:space="preserve">-символу и отказам. Двусмысленность возможна лишь в том случае, когда </w:t>
      </w:r>
      <w:r w:rsidRPr="004C788C">
        <w:rPr>
          <w:szCs w:val="22"/>
        </w:rPr>
        <w:sym w:font="Symbol" w:char="F073"/>
      </w:r>
      <w:r w:rsidRPr="004C788C">
        <w:t xml:space="preserve"> не содержит отказов и символа </w:t>
      </w:r>
      <w:r w:rsidRPr="004C788C">
        <w:sym w:font="Symbol" w:char="F044"/>
      </w:r>
      <w:r w:rsidRPr="004C788C">
        <w:t xml:space="preserve"> и заканчивается разрушением </w:t>
      </w:r>
      <w:r w:rsidRPr="004C788C">
        <w:sym w:font="Symbol" w:char="F067"/>
      </w:r>
      <w:r w:rsidRPr="004C788C">
        <w:t xml:space="preserve">, что происходит из-за того, что все </w:t>
      </w:r>
      <w:r w:rsidRPr="004C788C">
        <w:sym w:font="Symbol" w:char="F067"/>
      </w:r>
      <w:r w:rsidRPr="004C788C">
        <w:t xml:space="preserve">-переходы в LTS </w:t>
      </w:r>
      <w:r w:rsidRPr="004C788C">
        <w:rPr>
          <w:b/>
        </w:rPr>
        <w:t>S</w:t>
      </w:r>
      <w:r w:rsidRPr="004C788C">
        <w:rPr>
          <w:b/>
          <w:vertAlign w:val="subscript"/>
        </w:rPr>
        <w:t>R</w:t>
      </w:r>
      <w:r w:rsidRPr="004C788C">
        <w:t xml:space="preserve"> перенаправляются в состояние </w:t>
      </w:r>
      <w:r w:rsidRPr="004C788C">
        <w:sym w:font="Symbol" w:char="F077"/>
      </w:r>
      <w:r w:rsidRPr="004C788C">
        <w:t xml:space="preserve">. Мы будем считать, что в этом случае имеется в виду LTS </w:t>
      </w:r>
      <w:r w:rsidRPr="004C788C">
        <w:rPr>
          <w:b/>
        </w:rPr>
        <w:t>S</w:t>
      </w:r>
      <w:r w:rsidRPr="004C788C">
        <w:rPr>
          <w:b/>
          <w:vertAlign w:val="subscript"/>
        </w:rPr>
        <w:t>R</w:t>
      </w:r>
      <w:r w:rsidRPr="004C788C">
        <w:t xml:space="preserve">. Тем самым, мы переопределяем двойную стрелку </w:t>
      </w:r>
      <w:r w:rsidRPr="004C788C">
        <w:rPr>
          <w:szCs w:val="22"/>
        </w:rPr>
        <w:t>s</w:t>
      </w:r>
      <w:r w:rsidRPr="004C788C">
        <w:sym w:font="Euclid Symbol" w:char="F03D"/>
      </w:r>
      <w:r w:rsidRPr="004C788C">
        <w:rPr>
          <w:szCs w:val="22"/>
        </w:rPr>
        <w:sym w:font="Symbol" w:char="F073"/>
      </w:r>
      <w:r w:rsidRPr="004C788C">
        <w:sym w:font="Euclid Symbol" w:char="F0DE"/>
      </w:r>
      <w:r w:rsidRPr="004C788C">
        <w:rPr>
          <w:szCs w:val="22"/>
        </w:rPr>
        <w:t xml:space="preserve">s` </w:t>
      </w:r>
      <w:r w:rsidRPr="004C788C">
        <w:t xml:space="preserve">и производные обозначения для LTS </w:t>
      </w:r>
      <w:r w:rsidRPr="004C788C">
        <w:rPr>
          <w:b/>
          <w:bCs/>
        </w:rPr>
        <w:t>S</w:t>
      </w:r>
      <w:r w:rsidRPr="004C788C">
        <w:t xml:space="preserve"> и трасс без отказов и </w:t>
      </w:r>
      <w:r w:rsidRPr="004C788C">
        <w:sym w:font="Symbol" w:char="F044"/>
      </w:r>
      <w:r w:rsidRPr="004C788C">
        <w:t>-символа, заканчивающихся разрушением.</w:t>
      </w:r>
    </w:p>
    <w:p w:rsidR="00CC5CCB" w:rsidRPr="004C788C" w:rsidRDefault="00CC5CCB" w:rsidP="00CC5CCB">
      <w:r w:rsidRPr="004C788C">
        <w:t xml:space="preserve">Состояния s и s` называют </w:t>
      </w:r>
      <w:r w:rsidRPr="004C788C">
        <w:rPr>
          <w:i/>
        </w:rPr>
        <w:t>эквивалентными</w:t>
      </w:r>
      <w:r w:rsidRPr="004C788C">
        <w:t xml:space="preserve">, если в них начинаются одни и те же простые трассы: </w:t>
      </w:r>
      <w:r w:rsidRPr="004C788C">
        <w:rPr>
          <w:b/>
          <w:i/>
        </w:rPr>
        <w:t>tr</w:t>
      </w:r>
      <w:r w:rsidRPr="004C788C">
        <w:t>(s,</w:t>
      </w:r>
      <w:r w:rsidRPr="004C788C">
        <w:rPr>
          <w:b/>
        </w:rPr>
        <w:t>S</w:t>
      </w:r>
      <w:r w:rsidRPr="004C788C">
        <w:t>)=</w:t>
      </w:r>
      <w:r w:rsidRPr="004C788C">
        <w:rPr>
          <w:b/>
          <w:i/>
        </w:rPr>
        <w:t>tr</w:t>
      </w:r>
      <w:r w:rsidRPr="004C788C">
        <w:t>(s`,</w:t>
      </w:r>
      <w:r w:rsidRPr="004C788C">
        <w:rPr>
          <w:b/>
        </w:rPr>
        <w:t>S</w:t>
      </w:r>
      <w:r w:rsidRPr="004C788C">
        <w:t xml:space="preserve">). Множества состояний A и A` будем называть </w:t>
      </w:r>
      <w:r w:rsidRPr="004C788C">
        <w:rPr>
          <w:i/>
        </w:rPr>
        <w:t>эквивалентными</w:t>
      </w:r>
      <w:r w:rsidRPr="004C788C">
        <w:t xml:space="preserve"> и обозначать A</w:t>
      </w:r>
      <w:r w:rsidRPr="004C788C">
        <w:sym w:font="Symbol" w:char="F07E"/>
      </w:r>
      <w:r w:rsidRPr="004C788C">
        <w:rPr>
          <w:vertAlign w:val="subscript"/>
        </w:rPr>
        <w:t>T</w:t>
      </w:r>
      <w:r w:rsidRPr="004C788C">
        <w:t xml:space="preserve">A`, если в их состояниях начинаются одни и те же простые трассы: </w:t>
      </w:r>
      <w:r w:rsidRPr="004C788C">
        <w:sym w:font="Symbol" w:char="F0C8"/>
      </w:r>
      <w:r w:rsidRPr="004C788C">
        <w:t>{</w:t>
      </w:r>
      <w:r w:rsidRPr="004C788C">
        <w:rPr>
          <w:b/>
          <w:i/>
        </w:rPr>
        <w:t>tr</w:t>
      </w:r>
      <w:r w:rsidRPr="004C788C">
        <w:t>(s,</w:t>
      </w:r>
      <w:r w:rsidRPr="004C788C">
        <w:rPr>
          <w:b/>
        </w:rPr>
        <w:t>S</w:t>
      </w:r>
      <w:r w:rsidRPr="004C788C">
        <w:t>)|s</w:t>
      </w:r>
      <w:r w:rsidRPr="004C788C">
        <w:sym w:font="Symbol" w:char="F0CE"/>
      </w:r>
      <w:r w:rsidRPr="004C788C">
        <w:t>A}=</w:t>
      </w:r>
      <w:r w:rsidRPr="004C788C">
        <w:sym w:font="Symbol" w:char="F0C8"/>
      </w:r>
      <w:r w:rsidRPr="004C788C">
        <w:t>{</w:t>
      </w:r>
      <w:r w:rsidRPr="004C788C">
        <w:rPr>
          <w:b/>
          <w:i/>
        </w:rPr>
        <w:t>tr</w:t>
      </w:r>
      <w:r w:rsidRPr="004C788C">
        <w:t>(s`,</w:t>
      </w:r>
      <w:r w:rsidRPr="004C788C">
        <w:rPr>
          <w:b/>
        </w:rPr>
        <w:t>S</w:t>
      </w:r>
      <w:r w:rsidRPr="004C788C">
        <w:t>)|s`</w:t>
      </w:r>
      <w:r w:rsidRPr="004C788C">
        <w:sym w:font="Symbol" w:char="F0CE"/>
      </w:r>
      <w:r w:rsidRPr="004C788C">
        <w:t>A`}.</w:t>
      </w:r>
    </w:p>
    <w:p w:rsidR="00CC5CCB" w:rsidRDefault="00CC5CCB" w:rsidP="00143B5F">
      <w:pPr>
        <w:pStyle w:val="30"/>
        <w:ind w:left="720"/>
      </w:pPr>
      <w:bookmarkStart w:id="40" w:name="_Ref311115808"/>
      <w:bookmarkStart w:id="41" w:name="_Toc315952022"/>
      <w:bookmarkStart w:id="42" w:name="_Toc316044862"/>
      <w:bookmarkStart w:id="43" w:name="_Toc322709850"/>
      <w:bookmarkStart w:id="44" w:name="_Toc445571234"/>
      <w:r>
        <w:lastRenderedPageBreak/>
        <w:t>Трассовая модель</w:t>
      </w:r>
      <w:bookmarkEnd w:id="40"/>
      <w:bookmarkEnd w:id="41"/>
      <w:bookmarkEnd w:id="42"/>
      <w:bookmarkEnd w:id="43"/>
      <w:bookmarkEnd w:id="44"/>
    </w:p>
    <w:p w:rsidR="00CC5CCB" w:rsidRPr="00FB7108" w:rsidRDefault="00CC5CCB" w:rsidP="00FB7108">
      <w:pPr>
        <w:pStyle w:val="40"/>
      </w:pPr>
      <w:bookmarkStart w:id="45" w:name="_Toc315952023"/>
      <w:bookmarkStart w:id="46" w:name="_Toc316044863"/>
      <w:bookmarkStart w:id="47" w:name="_Ref322617807"/>
      <w:bookmarkStart w:id="48" w:name="_Toc322709851"/>
      <w:r w:rsidRPr="00FB7108">
        <w:t>Сравнение LTS-модели и трассовой модели</w:t>
      </w:r>
      <w:bookmarkEnd w:id="45"/>
      <w:bookmarkEnd w:id="46"/>
      <w:bookmarkEnd w:id="47"/>
      <w:bookmarkEnd w:id="48"/>
    </w:p>
    <w:p w:rsidR="00CC5CCB" w:rsidRPr="004C788C" w:rsidRDefault="00CC5CCB" w:rsidP="00CC5CCB">
      <w:pPr>
        <w:rPr>
          <w:lang w:eastAsia="zh-TW"/>
        </w:rPr>
      </w:pPr>
      <w:r w:rsidRPr="004C788C">
        <w:rPr>
          <w:lang w:eastAsia="zh-TW"/>
        </w:rPr>
        <w:t xml:space="preserve">Сравним LTS-модель и трассовую модель, определенную выше как множество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Pr="004C788C">
        <w:rPr>
          <w:lang w:eastAsia="zh-TW"/>
        </w:rPr>
        <w:t>-трасс LTS. LTS-модель более «наглядна», чем трассовая модель. Формально это означает, что любой граф с выделенной начальной вершиной и дугами, помеченными символами из алфавита</w:t>
      </w:r>
      <w:r w:rsidRPr="004C788C">
        <w:t xml:space="preserve"> </w:t>
      </w:r>
      <w:r w:rsidRPr="004C788C">
        <w:rPr>
          <w:b/>
        </w:rPr>
        <w:t>L</w:t>
      </w:r>
      <w:r w:rsidRPr="004C788C">
        <w:sym w:font="Symbol" w:char="F0C8"/>
      </w:r>
      <w:r w:rsidRPr="004C788C">
        <w:t>{</w:t>
      </w:r>
      <w:r w:rsidRPr="004C788C">
        <w:sym w:font="Symbol" w:char="F074"/>
      </w:r>
      <w:r w:rsidRPr="004C788C">
        <w:t>,</w:t>
      </w:r>
      <w:r w:rsidRPr="004C788C">
        <w:sym w:font="Symbol" w:char="F067"/>
      </w:r>
      <w:r w:rsidRPr="004C788C">
        <w:t>}</w:t>
      </w:r>
      <w:r w:rsidRPr="004C788C">
        <w:rPr>
          <w:lang w:eastAsia="zh-TW"/>
        </w:rPr>
        <w:t>, является LTS-моделью в алфавите</w:t>
      </w:r>
      <w:r w:rsidRPr="004C788C">
        <w:t xml:space="preserve"> </w:t>
      </w:r>
      <w:r w:rsidRPr="004C788C">
        <w:rPr>
          <w:b/>
        </w:rPr>
        <w:t>L</w:t>
      </w:r>
      <w:r w:rsidRPr="004C788C">
        <w:rPr>
          <w:lang w:eastAsia="zh-TW"/>
        </w:rPr>
        <w:t xml:space="preserve">. В то же время далеко не любое множество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Pr="004C788C">
        <w:rPr>
          <w:lang w:eastAsia="zh-TW"/>
        </w:rPr>
        <w:t xml:space="preserve">-трасс является трассовой моделью: как будет показано ниже, оно должно обладать определенным набором нетривиальных свойств. Кроме того, LTS-модель является способом конечного представления регулярных трассовых моделей, в том числе бесконечных, то есть регулярных множеств последовательностей, являющихся трассовыми моделями. </w:t>
      </w:r>
    </w:p>
    <w:p w:rsidR="00CC5CCB" w:rsidRPr="004C788C" w:rsidRDefault="00CC5CCB" w:rsidP="00CC5CCB">
      <w:r w:rsidRPr="004C788C">
        <w:rPr>
          <w:lang w:eastAsia="zh-TW"/>
        </w:rPr>
        <w:t xml:space="preserve">Но с другой стороны трассовая модель имеет то преимущество перед LTS-моделью, что не содержит ничего «лишнего», поскольку представляет собой множество трасс, которые можно наблюдать при работе с системой в </w:t>
      </w:r>
      <w:r w:rsidRPr="004C788C">
        <w:rPr>
          <w:b/>
        </w:rPr>
        <w:t>R</w:t>
      </w:r>
      <w:r w:rsidRPr="004C788C">
        <w:t>/</w:t>
      </w:r>
      <w:r w:rsidRPr="004C788C">
        <w:rPr>
          <w:b/>
        </w:rPr>
        <w:t>Q</w:t>
      </w:r>
      <w:r w:rsidRPr="004C788C">
        <w:t xml:space="preserve">-семантике. Поэтому </w:t>
      </w:r>
      <w:r w:rsidRPr="004C788C">
        <w:rPr>
          <w:lang w:eastAsia="zh-TW"/>
        </w:rPr>
        <w:t xml:space="preserve">трассовая модель является наиболее естественной моделью такой системы. В частности, одной и той же трассовой модели может соответствовать несколько LTS с одним и тем же множеством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Pr="004C788C">
        <w:rPr>
          <w:lang w:eastAsia="zh-TW"/>
        </w:rPr>
        <w:t xml:space="preserve">-трасс, и эти LTS неразличимы при взаимодействии с ними в </w:t>
      </w:r>
      <w:r w:rsidRPr="004C788C">
        <w:rPr>
          <w:b/>
        </w:rPr>
        <w:t>R</w:t>
      </w:r>
      <w:r w:rsidRPr="004C788C">
        <w:t>/</w:t>
      </w:r>
      <w:r w:rsidRPr="004C788C">
        <w:rPr>
          <w:b/>
        </w:rPr>
        <w:t>Q</w:t>
      </w:r>
      <w:r w:rsidRPr="004C788C">
        <w:t xml:space="preserve">-семантике. </w:t>
      </w:r>
    </w:p>
    <w:p w:rsidR="00CC5CCB" w:rsidRPr="004C788C" w:rsidRDefault="00CC5CCB" w:rsidP="00CC5CCB">
      <w:pPr>
        <w:rPr>
          <w:lang w:eastAsia="zh-TW"/>
        </w:rPr>
      </w:pPr>
      <w:r w:rsidRPr="004C788C">
        <w:t xml:space="preserve">В этом подразделе мы дадим независимое от LTS определение трассовой </w:t>
      </w:r>
      <w:r w:rsidRPr="004C788C">
        <w:rPr>
          <w:lang w:eastAsia="zh-TW"/>
        </w:rPr>
        <w:t>модели как множества трасс, удовлетворяющего некоторому набору свойств. Иными словами, мы покажем, что множество трасс является трассовой моделью тогда и только тогда, когда оно удовлетворяет этому набору свойств. Сначала дадим несколько определений и обозначений.</w:t>
      </w:r>
    </w:p>
    <w:p w:rsidR="00CC5CCB" w:rsidRPr="009A1ECA" w:rsidRDefault="00CC5CCB" w:rsidP="009A1ECA">
      <w:pPr>
        <w:pStyle w:val="40"/>
      </w:pPr>
      <w:bookmarkStart w:id="49" w:name="_Toc315952024"/>
      <w:bookmarkStart w:id="50" w:name="_Toc316044864"/>
      <w:bookmarkStart w:id="51" w:name="_Toc322709852"/>
      <w:r w:rsidRPr="009A1ECA">
        <w:t>Свойства трасс и операции над трассами</w:t>
      </w:r>
      <w:bookmarkEnd w:id="49"/>
      <w:bookmarkEnd w:id="50"/>
      <w:bookmarkEnd w:id="51"/>
    </w:p>
    <w:p w:rsidR="001C2D42" w:rsidRPr="004C788C" w:rsidRDefault="001C2D42" w:rsidP="00CC5CCB">
      <w:r w:rsidRPr="004C788C">
        <w:t>Пусть</w:t>
      </w:r>
      <w:r w:rsidRPr="004C788C">
        <w:rPr>
          <w:szCs w:val="28"/>
        </w:rPr>
        <w:t xml:space="preserve"> </w:t>
      </w:r>
      <w:r w:rsidRPr="004C788C">
        <w:rPr>
          <w:b/>
          <w:szCs w:val="28"/>
          <w:lang w:val="en-US"/>
        </w:rPr>
        <w:t>R</w:t>
      </w:r>
      <w:r w:rsidRPr="004C788C">
        <w:sym w:font="Symbol" w:char="F0CD"/>
      </w:r>
      <w:r w:rsidRPr="004C788C">
        <w:t>(</w:t>
      </w:r>
      <w:r w:rsidRPr="004C788C">
        <w:rPr>
          <w:b/>
        </w:rPr>
        <w:t>L</w:t>
      </w:r>
      <w:r w:rsidRPr="004C788C">
        <w:t>)</w:t>
      </w:r>
      <w:r w:rsidRPr="004C788C">
        <w:rPr>
          <w:szCs w:val="28"/>
        </w:rPr>
        <w:t xml:space="preserve"> </w:t>
      </w:r>
      <w:r w:rsidRPr="004C788C">
        <w:t>произвольное семейство подмножеств алфавита.</w:t>
      </w:r>
    </w:p>
    <w:p w:rsidR="00CC5CCB" w:rsidRPr="004C788C" w:rsidRDefault="00CC5CCB" w:rsidP="00CC5CCB">
      <w:r w:rsidRPr="004C788C">
        <w:t xml:space="preserve">Трассу будем называть </w:t>
      </w:r>
      <w:r w:rsidRPr="004C788C">
        <w:rPr>
          <w:i/>
        </w:rPr>
        <w:t>допустимой</w:t>
      </w:r>
      <w:r w:rsidRPr="004C788C">
        <w:t xml:space="preserve">, если все ее элементы, кроме, быть может, последнего, отличны от дивергенции и разрушения. </w:t>
      </w:r>
    </w:p>
    <w:p w:rsidR="00CC5CCB" w:rsidRPr="004C788C" w:rsidRDefault="00CC5CCB" w:rsidP="00CC5CCB">
      <w:pPr>
        <w:rPr>
          <w:lang w:eastAsia="zh-TW"/>
        </w:rPr>
      </w:pPr>
      <w:r w:rsidRPr="004C788C">
        <w:t xml:space="preserve">Трассу будем называть </w:t>
      </w:r>
      <w:r w:rsidRPr="004C788C">
        <w:rPr>
          <w:i/>
        </w:rPr>
        <w:t>согласованной</w:t>
      </w:r>
      <w:r w:rsidRPr="004C788C">
        <w:t>, если после любой непустой последовательности отказов в трассе не следует ни дивергенция, ни разрушение, ни какое-либо внешнее действие, принадлежащее какому-либо отказу, входящему в эту последовательность.</w:t>
      </w:r>
    </w:p>
    <w:p w:rsidR="00CC5CCB" w:rsidRPr="004C788C" w:rsidRDefault="00CC5CCB" w:rsidP="00E75CDB">
      <w:pPr>
        <w:rPr>
          <w:lang w:eastAsia="zh-TW"/>
        </w:rPr>
      </w:pPr>
      <w:r w:rsidRPr="004C788C">
        <w:t xml:space="preserve">Трассу будем называть </w:t>
      </w:r>
      <w:r w:rsidR="00CC3197" w:rsidRPr="004C788C">
        <w:rPr>
          <w:b/>
        </w:rPr>
        <w:t>R</w:t>
      </w:r>
      <w:r w:rsidR="00CC3197" w:rsidRPr="004C788C">
        <w:t>-</w:t>
      </w:r>
      <w:r w:rsidRPr="004C788C">
        <w:rPr>
          <w:i/>
        </w:rPr>
        <w:t>конвергентной</w:t>
      </w:r>
      <w:r w:rsidRPr="004C788C">
        <w:t xml:space="preserve"> во множестве трасс </w:t>
      </w:r>
      <w:r w:rsidRPr="004C788C">
        <w:rPr>
          <w:b/>
          <w:bCs/>
        </w:rPr>
        <w:sym w:font="Symbol" w:char="F053"/>
      </w:r>
      <w:r w:rsidRPr="004C788C">
        <w:t xml:space="preserve">, если она содержит или продолжается в </w:t>
      </w:r>
      <w:r w:rsidRPr="004C788C">
        <w:rPr>
          <w:b/>
          <w:bCs/>
        </w:rPr>
        <w:sym w:font="Symbol" w:char="F053"/>
      </w:r>
      <w:r w:rsidRPr="004C788C">
        <w:rPr>
          <w:bCs/>
        </w:rPr>
        <w:t xml:space="preserve"> </w:t>
      </w:r>
      <w:r w:rsidRPr="004C788C">
        <w:t>разрушением и</w:t>
      </w:r>
      <w:r w:rsidR="00CC3197" w:rsidRPr="004C788C">
        <w:t>ли</w:t>
      </w:r>
      <w:r w:rsidRPr="004C788C">
        <w:t xml:space="preserve"> дивергенцией, а в противном случае для каждого </w:t>
      </w:r>
      <w:r w:rsidRPr="004C788C">
        <w:rPr>
          <w:b/>
        </w:rPr>
        <w:t>R</w:t>
      </w:r>
      <w:r w:rsidRPr="004C788C">
        <w:t>-отказа продолжается в</w:t>
      </w:r>
      <w:r w:rsidRPr="004C788C">
        <w:rPr>
          <w:szCs w:val="22"/>
        </w:rPr>
        <w:t xml:space="preserve"> </w:t>
      </w:r>
      <w:r w:rsidRPr="004C788C">
        <w:rPr>
          <w:b/>
        </w:rPr>
        <w:sym w:font="Symbol" w:char="F053"/>
      </w:r>
      <w:r w:rsidRPr="004C788C">
        <w:rPr>
          <w:szCs w:val="22"/>
        </w:rPr>
        <w:t xml:space="preserve"> </w:t>
      </w:r>
      <w:r w:rsidRPr="004C788C">
        <w:t>этим отказом или каким-либо внешним действием, принадлежащим этому отказу.</w:t>
      </w:r>
    </w:p>
    <w:p w:rsidR="00CC5CCB" w:rsidRPr="004C788C" w:rsidRDefault="00CC5CCB" w:rsidP="00E75CDB">
      <w:pPr>
        <w:rPr>
          <w:lang w:eastAsia="zh-TW"/>
        </w:rPr>
      </w:pPr>
      <w:r w:rsidRPr="004C788C">
        <w:rPr>
          <w:lang w:eastAsia="zh-TW"/>
        </w:rPr>
        <w:lastRenderedPageBreak/>
        <w:t xml:space="preserve">Определим три операции над трассами. </w:t>
      </w:r>
    </w:p>
    <w:p w:rsidR="00BC4C91" w:rsidRPr="004C788C" w:rsidRDefault="00CC5CCB" w:rsidP="00E75CDB">
      <w:r w:rsidRPr="004C788C">
        <w:rPr>
          <w:lang w:eastAsia="zh-TW"/>
        </w:rPr>
        <w:t xml:space="preserve">Операция </w:t>
      </w:r>
      <w:r w:rsidRPr="004C788C">
        <w:rPr>
          <w:b/>
          <w:i/>
          <w:lang w:eastAsia="zh-TW"/>
        </w:rPr>
        <w:t>p</w:t>
      </w:r>
      <w:r w:rsidRPr="004C788C">
        <w:rPr>
          <w:b/>
          <w:i/>
          <w:vertAlign w:val="subscript"/>
          <w:lang w:eastAsia="zh-TW"/>
        </w:rPr>
        <w:t>re</w:t>
      </w:r>
      <w:r w:rsidRPr="004C788C">
        <w:rPr>
          <w:lang w:eastAsia="zh-TW"/>
        </w:rPr>
        <w:t xml:space="preserve"> – взятие префикса трассы:</w:t>
      </w:r>
      <w:r w:rsidRPr="004C788C">
        <w:t xml:space="preserve"> </w:t>
      </w:r>
      <w:r w:rsidRPr="004C788C">
        <w:sym w:font="Symbol" w:char="F06D"/>
      </w:r>
      <w:r w:rsidRPr="004C788C">
        <w:sym w:font="Symbol" w:char="F0D7"/>
      </w:r>
      <w:r w:rsidRPr="004C788C">
        <w:sym w:font="Symbol" w:char="F06C"/>
      </w:r>
      <w:r w:rsidRPr="004C788C">
        <w:sym w:font="Symbol" w:char="F0BE"/>
      </w:r>
      <w:r w:rsidRPr="004C788C">
        <w:rPr>
          <w:b/>
          <w:i/>
        </w:rPr>
        <w:t>p</w:t>
      </w:r>
      <w:r w:rsidRPr="004C788C">
        <w:rPr>
          <w:b/>
          <w:i/>
          <w:vertAlign w:val="subscript"/>
        </w:rPr>
        <w:t>re</w:t>
      </w:r>
      <w:r w:rsidRPr="004C788C">
        <w:sym w:font="Symbol" w:char="F0AE"/>
      </w:r>
      <w:r w:rsidRPr="004C788C">
        <w:sym w:font="Symbol" w:char="F06D"/>
      </w:r>
      <w:r w:rsidRPr="004C788C">
        <w:t>.</w:t>
      </w:r>
      <w:r w:rsidRPr="004C788C">
        <w:rPr>
          <w:lang w:eastAsia="zh-TW"/>
        </w:rPr>
        <w:t xml:space="preserve"> Введем отношение «является префиксом»:</w:t>
      </w:r>
      <w:r w:rsidRPr="004C788C">
        <w:t xml:space="preserve"> </w:t>
      </w:r>
      <w:r w:rsidRPr="004C788C">
        <w:sym w:font="Symbol" w:char="F06D"/>
      </w:r>
      <w:r w:rsidRPr="004C788C">
        <w:sym w:font="Symbol" w:char="F0A3"/>
      </w:r>
      <w:r w:rsidRPr="004C788C">
        <w:sym w:font="Symbol" w:char="F073"/>
      </w:r>
      <w:r w:rsidRPr="004C788C">
        <w:t> </w:t>
      </w:r>
      <w:r w:rsidRPr="004C788C">
        <w:sym w:font="Euclid Extra" w:char="F040"/>
      </w:r>
      <w:r w:rsidRPr="004C788C">
        <w:t> </w:t>
      </w:r>
      <w:r w:rsidRPr="004C788C">
        <w:sym w:font="Symbol" w:char="F024"/>
      </w:r>
      <w:r w:rsidRPr="004C788C">
        <w:sym w:font="Symbol" w:char="F06C"/>
      </w:r>
      <w:r w:rsidRPr="004C788C">
        <w:t> </w:t>
      </w:r>
      <w:r w:rsidRPr="004C788C">
        <w:sym w:font="Symbol" w:char="F073"/>
      </w:r>
      <w:r w:rsidRPr="004C788C">
        <w:t>=</w:t>
      </w:r>
      <w:r w:rsidRPr="004C788C">
        <w:sym w:font="Symbol" w:char="F06D"/>
      </w:r>
      <w:r w:rsidRPr="004C788C">
        <w:sym w:font="Symbol" w:char="F0D7"/>
      </w:r>
      <w:r w:rsidRPr="004C788C">
        <w:sym w:font="Symbol" w:char="F06C"/>
      </w:r>
      <w:r w:rsidRPr="004C788C">
        <w:t xml:space="preserve">. Множество трасс будем называть </w:t>
      </w:r>
      <w:r w:rsidRPr="004C788C">
        <w:rPr>
          <w:i/>
          <w:lang w:eastAsia="zh-TW"/>
        </w:rPr>
        <w:t>префикс-замкнутым</w:t>
      </w:r>
      <w:r w:rsidRPr="004C788C">
        <w:t xml:space="preserve">, если оно вместе с каждой трассой содержит все ее префиксы, то есть все трассы, получаемые из данной по </w:t>
      </w:r>
      <w:r w:rsidRPr="004C788C">
        <w:rPr>
          <w:b/>
          <w:i/>
          <w:lang w:eastAsia="zh-TW"/>
        </w:rPr>
        <w:t>p</w:t>
      </w:r>
      <w:r w:rsidRPr="004C788C">
        <w:rPr>
          <w:b/>
          <w:i/>
          <w:vertAlign w:val="subscript"/>
          <w:lang w:eastAsia="zh-TW"/>
        </w:rPr>
        <w:t>re</w:t>
      </w:r>
      <w:r w:rsidRPr="004C788C">
        <w:t>-операциям.</w:t>
      </w:r>
      <w:r w:rsidRPr="004C788C">
        <w:rPr>
          <w:szCs w:val="22"/>
        </w:rPr>
        <w:t xml:space="preserve"> Через </w:t>
      </w:r>
      <w:r w:rsidRPr="004C788C">
        <w:rPr>
          <w:b/>
          <w:i/>
          <w:lang w:eastAsia="zh-TW"/>
        </w:rPr>
        <w:t>p</w:t>
      </w:r>
      <w:r w:rsidRPr="004C788C">
        <w:rPr>
          <w:b/>
          <w:i/>
          <w:vertAlign w:val="subscript"/>
          <w:lang w:eastAsia="zh-TW"/>
        </w:rPr>
        <w:t>re</w:t>
      </w:r>
      <w:r w:rsidRPr="004C788C">
        <w:rPr>
          <w:szCs w:val="22"/>
        </w:rPr>
        <w:t>(</w:t>
      </w:r>
      <w:r w:rsidRPr="004C788C">
        <w:sym w:font="Symbol" w:char="F073"/>
      </w:r>
      <w:r w:rsidRPr="004C788C">
        <w:rPr>
          <w:szCs w:val="22"/>
        </w:rPr>
        <w:t>) обозначим</w:t>
      </w:r>
      <w:r w:rsidRPr="004C788C">
        <w:rPr>
          <w:bCs/>
        </w:rPr>
        <w:t xml:space="preserve"> префикс-замыкание трассы</w:t>
      </w:r>
      <w:r w:rsidRPr="004C788C">
        <w:t xml:space="preserve"> </w:t>
      </w:r>
      <w:r w:rsidRPr="004C788C">
        <w:sym w:font="Symbol" w:char="F073"/>
      </w:r>
      <w:r w:rsidRPr="004C788C">
        <w:t xml:space="preserve"> </w:t>
      </w:r>
      <w:r w:rsidRPr="004C788C">
        <w:rPr>
          <w:bCs/>
        </w:rPr>
        <w:t>как множество всех ее префиксов, то есть замыкание по операции</w:t>
      </w:r>
      <w:r w:rsidRPr="004C788C">
        <w:t xml:space="preserve"> </w:t>
      </w:r>
      <w:r w:rsidRPr="004C788C">
        <w:rPr>
          <w:b/>
          <w:i/>
          <w:lang w:eastAsia="zh-TW"/>
        </w:rPr>
        <w:t>p</w:t>
      </w:r>
      <w:r w:rsidRPr="004C788C">
        <w:rPr>
          <w:b/>
          <w:i/>
          <w:vertAlign w:val="subscript"/>
          <w:lang w:eastAsia="zh-TW"/>
        </w:rPr>
        <w:t>re</w:t>
      </w:r>
      <w:r w:rsidRPr="004C788C">
        <w:t xml:space="preserve"> (</w:t>
      </w:r>
      <w:r w:rsidRPr="004C788C">
        <w:rPr>
          <w:b/>
          <w:i/>
          <w:lang w:eastAsia="zh-TW"/>
        </w:rPr>
        <w:t>p</w:t>
      </w:r>
      <w:r w:rsidRPr="004C788C">
        <w:rPr>
          <w:b/>
          <w:i/>
          <w:vertAlign w:val="subscript"/>
          <w:lang w:eastAsia="zh-TW"/>
        </w:rPr>
        <w:t>re</w:t>
      </w:r>
      <w:r w:rsidRPr="004C788C">
        <w:t xml:space="preserve">-замыкание) как множество трасс, получаемых из трассы </w:t>
      </w:r>
      <w:r w:rsidRPr="004C788C">
        <w:sym w:font="Symbol" w:char="F073"/>
      </w:r>
      <w:r w:rsidRPr="004C788C">
        <w:t xml:space="preserve"> всеми возможными применениями операции:</w:t>
      </w:r>
    </w:p>
    <w:p w:rsidR="00CC5CCB" w:rsidRPr="004C788C" w:rsidRDefault="00CC5CCB" w:rsidP="00E75CDB">
      <w:pPr>
        <w:spacing w:before="0"/>
        <w:ind w:left="284"/>
      </w:pPr>
      <w:r w:rsidRPr="004C788C">
        <w:rPr>
          <w:b/>
          <w:i/>
          <w:lang w:eastAsia="zh-TW"/>
        </w:rPr>
        <w:t>p</w:t>
      </w:r>
      <w:r w:rsidRPr="004C788C">
        <w:rPr>
          <w:b/>
          <w:i/>
          <w:vertAlign w:val="subscript"/>
          <w:lang w:eastAsia="zh-TW"/>
        </w:rPr>
        <w:t>re</w:t>
      </w:r>
      <w:r w:rsidRPr="004C788C">
        <w:t>(</w:t>
      </w:r>
      <w:r w:rsidRPr="004C788C">
        <w:sym w:font="Symbol" w:char="F073"/>
      </w:r>
      <w:r w:rsidRPr="004C788C">
        <w:rPr>
          <w:bCs/>
        </w:rPr>
        <w:t>) </w:t>
      </w:r>
      <w:r w:rsidRPr="004C788C">
        <w:sym w:font="Euclid Extra" w:char="F040"/>
      </w:r>
      <w:r w:rsidRPr="004C788C">
        <w:t> {</w:t>
      </w:r>
      <w:r w:rsidRPr="004C788C">
        <w:sym w:font="Symbol" w:char="F06D"/>
      </w:r>
      <w:r w:rsidRPr="004C788C">
        <w:t>|</w:t>
      </w:r>
      <w:r w:rsidRPr="004C788C">
        <w:sym w:font="Symbol" w:char="F06D"/>
      </w:r>
      <w:r w:rsidRPr="004C788C">
        <w:sym w:font="Symbol" w:char="F0A3"/>
      </w:r>
      <w:r w:rsidRPr="004C788C">
        <w:sym w:font="Symbol" w:char="F073"/>
      </w:r>
      <w:r w:rsidRPr="004C788C">
        <w:t>} = {</w:t>
      </w:r>
      <w:r w:rsidRPr="004C788C">
        <w:sym w:font="Symbol" w:char="F06D"/>
      </w:r>
      <w:r w:rsidRPr="004C788C">
        <w:t>|</w:t>
      </w:r>
      <w:r w:rsidRPr="004C788C">
        <w:sym w:font="Symbol" w:char="F073"/>
      </w:r>
      <w:r w:rsidRPr="004C788C">
        <w:sym w:font="Symbol" w:char="F0BE"/>
      </w:r>
      <w:r w:rsidRPr="004C788C">
        <w:rPr>
          <w:b/>
          <w:i/>
        </w:rPr>
        <w:t>p</w:t>
      </w:r>
      <w:r w:rsidRPr="004C788C">
        <w:rPr>
          <w:b/>
          <w:i/>
          <w:vertAlign w:val="subscript"/>
        </w:rPr>
        <w:t>re</w:t>
      </w:r>
      <w:r w:rsidRPr="004C788C">
        <w:sym w:font="Symbol" w:char="F0AE"/>
      </w:r>
      <w:r w:rsidRPr="004C788C">
        <w:sym w:font="Symbol" w:char="F06D"/>
      </w:r>
      <w:r w:rsidRPr="004C788C">
        <w:t>}.</w:t>
      </w:r>
    </w:p>
    <w:p w:rsidR="00CC5CCB" w:rsidRPr="004C788C" w:rsidRDefault="00CC5CCB" w:rsidP="009A1ECA">
      <w:pPr>
        <w:spacing w:line="240" w:lineRule="exact"/>
      </w:pPr>
      <w:r w:rsidRPr="004C788C">
        <w:t>Распространим операцию</w:t>
      </w:r>
      <w:r w:rsidRPr="004C788C">
        <w:rPr>
          <w:lang w:eastAsia="zh-TW"/>
        </w:rPr>
        <w:t xml:space="preserve"> </w:t>
      </w:r>
      <w:r w:rsidRPr="004C788C">
        <w:rPr>
          <w:b/>
          <w:i/>
          <w:lang w:eastAsia="zh-TW"/>
        </w:rPr>
        <w:t>p</w:t>
      </w:r>
      <w:r w:rsidRPr="004C788C">
        <w:rPr>
          <w:b/>
          <w:i/>
          <w:vertAlign w:val="subscript"/>
          <w:lang w:eastAsia="zh-TW"/>
        </w:rPr>
        <w:t>re</w:t>
      </w:r>
      <w:r w:rsidRPr="004C788C">
        <w:rPr>
          <w:lang w:eastAsia="zh-TW"/>
        </w:rPr>
        <w:t xml:space="preserve"> </w:t>
      </w:r>
      <w:r w:rsidRPr="004C788C">
        <w:t>на множество</w:t>
      </w:r>
      <w:r w:rsidRPr="004C788C">
        <w:rPr>
          <w:szCs w:val="28"/>
        </w:rPr>
        <w:t xml:space="preserve"> </w:t>
      </w:r>
      <w:r w:rsidRPr="004C788C">
        <w:rPr>
          <w:b/>
          <w:szCs w:val="28"/>
        </w:rPr>
        <w:sym w:font="Symbol" w:char="F053"/>
      </w:r>
      <w:r w:rsidRPr="004C788C">
        <w:rPr>
          <w:szCs w:val="28"/>
        </w:rPr>
        <w:t xml:space="preserve"> </w:t>
      </w:r>
      <w:r w:rsidRPr="004C788C">
        <w:t>трасс обычным образом:</w:t>
      </w:r>
      <w:r w:rsidRPr="004C788C">
        <w:rPr>
          <w:bCs/>
        </w:rPr>
        <w:t xml:space="preserve"> </w:t>
      </w:r>
      <w:r w:rsidRPr="004C788C">
        <w:rPr>
          <w:b/>
          <w:i/>
          <w:lang w:eastAsia="zh-TW"/>
        </w:rPr>
        <w:t>p</w:t>
      </w:r>
      <w:r w:rsidRPr="004C788C">
        <w:rPr>
          <w:b/>
          <w:i/>
          <w:vertAlign w:val="subscript"/>
          <w:lang w:eastAsia="zh-TW"/>
        </w:rPr>
        <w:t>re</w:t>
      </w:r>
      <w:r w:rsidRPr="004C788C">
        <w:t>(</w:t>
      </w:r>
      <w:r w:rsidRPr="004C788C">
        <w:rPr>
          <w:b/>
          <w:bCs/>
        </w:rPr>
        <w:sym w:font="Symbol" w:char="F053"/>
      </w:r>
      <w:r w:rsidRPr="004C788C">
        <w:t>)</w:t>
      </w:r>
      <w:r w:rsidRPr="004C788C">
        <w:sym w:font="Euclid Extra" w:char="F040"/>
      </w:r>
      <w:r w:rsidRPr="004C788C">
        <w:t>{</w:t>
      </w:r>
      <w:r w:rsidRPr="004C788C">
        <w:rPr>
          <w:b/>
          <w:i/>
          <w:lang w:eastAsia="zh-TW"/>
        </w:rPr>
        <w:t>p</w:t>
      </w:r>
      <w:r w:rsidRPr="004C788C">
        <w:rPr>
          <w:b/>
          <w:i/>
          <w:vertAlign w:val="subscript"/>
          <w:lang w:eastAsia="zh-TW"/>
        </w:rPr>
        <w:t>re</w:t>
      </w:r>
      <w:r w:rsidRPr="004C788C">
        <w:t>(</w:t>
      </w:r>
      <w:r w:rsidRPr="004C788C">
        <w:sym w:font="Symbol" w:char="F073"/>
      </w:r>
      <w:r w:rsidRPr="004C788C">
        <w:rPr>
          <w:bCs/>
        </w:rPr>
        <w:t>)</w:t>
      </w:r>
      <w:r w:rsidRPr="004C788C">
        <w:t>|</w:t>
      </w:r>
      <w:r w:rsidRPr="004C788C">
        <w:sym w:font="Symbol" w:char="F073"/>
      </w:r>
      <w:r w:rsidRPr="004C788C">
        <w:sym w:font="Symbol" w:char="F0CE"/>
      </w:r>
      <w:r w:rsidRPr="004C788C">
        <w:rPr>
          <w:b/>
          <w:bCs/>
        </w:rPr>
        <w:sym w:font="Symbol" w:char="F053"/>
      </w:r>
      <w:r w:rsidRPr="004C788C">
        <w:t>}, результатом такой операции является семейство множеств трасс. Множество трасс</w:t>
      </w:r>
      <w:r w:rsidRPr="004C788C">
        <w:rPr>
          <w:szCs w:val="28"/>
        </w:rPr>
        <w:t xml:space="preserve"> </w:t>
      </w:r>
      <w:r w:rsidRPr="004C788C">
        <w:rPr>
          <w:b/>
          <w:szCs w:val="28"/>
        </w:rPr>
        <w:sym w:font="Symbol" w:char="F053"/>
      </w:r>
      <w:r w:rsidRPr="004C788C">
        <w:rPr>
          <w:szCs w:val="28"/>
        </w:rPr>
        <w:t xml:space="preserve"> </w:t>
      </w:r>
      <w:r w:rsidRPr="004C788C">
        <w:rPr>
          <w:b/>
          <w:i/>
          <w:lang w:eastAsia="zh-TW"/>
        </w:rPr>
        <w:t>p</w:t>
      </w:r>
      <w:r w:rsidRPr="004C788C">
        <w:rPr>
          <w:b/>
          <w:i/>
          <w:vertAlign w:val="subscript"/>
          <w:lang w:eastAsia="zh-TW"/>
        </w:rPr>
        <w:t>re</w:t>
      </w:r>
      <w:r w:rsidRPr="004C788C">
        <w:t>-замкнуто тогда и только тогда, когда</w:t>
      </w:r>
      <w:r w:rsidRPr="004C788C">
        <w:rPr>
          <w:bCs/>
        </w:rPr>
        <w:t xml:space="preserve"> </w:t>
      </w:r>
      <w:r w:rsidRPr="004C788C">
        <w:rPr>
          <w:bCs/>
        </w:rPr>
        <w:sym w:font="Symbol" w:char="F0C8"/>
      </w:r>
      <w:r w:rsidRPr="004C788C">
        <w:rPr>
          <w:b/>
          <w:i/>
          <w:lang w:eastAsia="zh-TW"/>
        </w:rPr>
        <w:t>p</w:t>
      </w:r>
      <w:r w:rsidRPr="004C788C">
        <w:rPr>
          <w:b/>
          <w:i/>
          <w:vertAlign w:val="subscript"/>
          <w:lang w:eastAsia="zh-TW"/>
        </w:rPr>
        <w:t>re</w:t>
      </w:r>
      <w:r w:rsidRPr="004C788C">
        <w:t>(</w:t>
      </w:r>
      <w:r w:rsidRPr="004C788C">
        <w:rPr>
          <w:b/>
          <w:bCs/>
        </w:rPr>
        <w:sym w:font="Symbol" w:char="F053"/>
      </w:r>
      <w:r w:rsidRPr="004C788C">
        <w:t>)=</w:t>
      </w:r>
      <w:r w:rsidRPr="004C788C">
        <w:rPr>
          <w:b/>
          <w:bCs/>
        </w:rPr>
        <w:sym w:font="Symbol" w:char="F053"/>
      </w:r>
      <w:r w:rsidRPr="004C788C">
        <w:t>. Более того, для любого множества трасс</w:t>
      </w:r>
      <w:r w:rsidRPr="004C788C">
        <w:rPr>
          <w:szCs w:val="28"/>
        </w:rPr>
        <w:t xml:space="preserve"> </w:t>
      </w:r>
      <w:r w:rsidRPr="004C788C">
        <w:rPr>
          <w:b/>
          <w:szCs w:val="28"/>
        </w:rPr>
        <w:sym w:font="Symbol" w:char="F053"/>
      </w:r>
      <w:r w:rsidRPr="004C788C">
        <w:rPr>
          <w:szCs w:val="28"/>
        </w:rPr>
        <w:t xml:space="preserve"> </w:t>
      </w:r>
      <w:r w:rsidRPr="004C788C">
        <w:t>множество</w:t>
      </w:r>
      <w:r w:rsidRPr="004C788C">
        <w:rPr>
          <w:bCs/>
        </w:rPr>
        <w:t xml:space="preserve"> </w:t>
      </w:r>
      <w:r w:rsidRPr="004C788C">
        <w:rPr>
          <w:bCs/>
        </w:rPr>
        <w:sym w:font="Symbol" w:char="F0C8"/>
      </w:r>
      <w:r w:rsidRPr="004C788C">
        <w:rPr>
          <w:b/>
          <w:i/>
          <w:lang w:eastAsia="zh-TW"/>
        </w:rPr>
        <w:t>p</w:t>
      </w:r>
      <w:r w:rsidRPr="004C788C">
        <w:rPr>
          <w:b/>
          <w:i/>
          <w:vertAlign w:val="subscript"/>
          <w:lang w:eastAsia="zh-TW"/>
        </w:rPr>
        <w:t>re</w:t>
      </w:r>
      <w:r w:rsidRPr="004C788C">
        <w:t>(</w:t>
      </w:r>
      <w:r w:rsidRPr="004C788C">
        <w:rPr>
          <w:b/>
          <w:bCs/>
        </w:rPr>
        <w:sym w:font="Symbol" w:char="F053"/>
      </w:r>
      <w:r w:rsidRPr="004C788C">
        <w:t xml:space="preserve">) </w:t>
      </w:r>
      <w:r w:rsidRPr="004C788C">
        <w:rPr>
          <w:b/>
          <w:i/>
          <w:lang w:eastAsia="zh-TW"/>
        </w:rPr>
        <w:t>p</w:t>
      </w:r>
      <w:r w:rsidRPr="004C788C">
        <w:rPr>
          <w:b/>
          <w:i/>
          <w:vertAlign w:val="subscript"/>
          <w:lang w:eastAsia="zh-TW"/>
        </w:rPr>
        <w:t>re</w:t>
      </w:r>
      <w:r w:rsidRPr="004C788C">
        <w:t xml:space="preserve">-замкнуто и является наименьшим (по вложенности) </w:t>
      </w:r>
      <w:r w:rsidRPr="004C788C">
        <w:rPr>
          <w:b/>
          <w:i/>
          <w:lang w:eastAsia="zh-TW"/>
        </w:rPr>
        <w:t>p</w:t>
      </w:r>
      <w:r w:rsidRPr="004C788C">
        <w:rPr>
          <w:b/>
          <w:i/>
          <w:vertAlign w:val="subscript"/>
          <w:lang w:eastAsia="zh-TW"/>
        </w:rPr>
        <w:t>re</w:t>
      </w:r>
      <w:r w:rsidRPr="004C788C">
        <w:t>-замкнутым множеством, содержащим</w:t>
      </w:r>
      <w:r w:rsidRPr="004C788C">
        <w:rPr>
          <w:szCs w:val="28"/>
        </w:rPr>
        <w:t xml:space="preserve"> </w:t>
      </w:r>
      <w:r w:rsidRPr="004C788C">
        <w:rPr>
          <w:b/>
          <w:szCs w:val="28"/>
        </w:rPr>
        <w:sym w:font="Symbol" w:char="F053"/>
      </w:r>
      <w:r w:rsidRPr="004C788C">
        <w:t>.</w:t>
      </w:r>
    </w:p>
    <w:p w:rsidR="00CC5CCB" w:rsidRPr="004C788C" w:rsidRDefault="00CC5CCB" w:rsidP="009A1ECA">
      <w:pPr>
        <w:spacing w:line="240" w:lineRule="exact"/>
      </w:pPr>
      <w:r w:rsidRPr="004C788C">
        <w:rPr>
          <w:lang w:eastAsia="zh-TW"/>
        </w:rPr>
        <w:t xml:space="preserve">Операция </w:t>
      </w:r>
      <w:r w:rsidRPr="004C788C">
        <w:rPr>
          <w:b/>
          <w:i/>
          <w:lang w:eastAsia="zh-TW"/>
        </w:rPr>
        <w:t>d</w:t>
      </w:r>
      <w:r w:rsidRPr="004C788C">
        <w:rPr>
          <w:lang w:eastAsia="zh-TW"/>
        </w:rPr>
        <w:t xml:space="preserve"> – удаление </w:t>
      </w:r>
      <w:r w:rsidRPr="004C788C">
        <w:rPr>
          <w:b/>
          <w:lang w:eastAsia="zh-TW"/>
        </w:rPr>
        <w:t>R</w:t>
      </w:r>
      <w:r w:rsidRPr="004C788C">
        <w:rPr>
          <w:lang w:eastAsia="zh-TW"/>
        </w:rPr>
        <w:t>-отказа</w:t>
      </w:r>
      <w:r w:rsidRPr="004C788C">
        <w:t xml:space="preserve"> P </w:t>
      </w:r>
      <w:r w:rsidRPr="004C788C">
        <w:rPr>
          <w:lang w:eastAsia="zh-TW"/>
        </w:rPr>
        <w:t>из трассы</w:t>
      </w:r>
      <w:r w:rsidRPr="004C788C">
        <w:t xml:space="preserve"> </w:t>
      </w:r>
      <w:r w:rsidRPr="004C788C">
        <w:sym w:font="Symbol" w:char="F06D"/>
      </w:r>
      <w:r w:rsidRPr="004C788C">
        <w:sym w:font="Symbol" w:char="F0D7"/>
      </w:r>
      <w:r w:rsidRPr="004C788C">
        <w:sym w:font="Euclid Symbol" w:char="F0E1"/>
      </w:r>
      <w:r w:rsidRPr="004C788C">
        <w:t>P</w:t>
      </w:r>
      <w:r w:rsidRPr="004C788C">
        <w:sym w:font="Euclid Symbol" w:char="F0F1"/>
      </w:r>
      <w:r w:rsidRPr="004C788C">
        <w:rPr>
          <w:bCs/>
        </w:rPr>
        <w:sym w:font="Symbol" w:char="F0D7"/>
      </w:r>
      <w:r w:rsidRPr="004C788C">
        <w:sym w:font="Symbol" w:char="F06C"/>
      </w:r>
      <w:r w:rsidRPr="004C788C">
        <w:rPr>
          <w:lang w:eastAsia="zh-TW"/>
        </w:rPr>
        <w:t>:</w:t>
      </w:r>
      <w:r w:rsidRPr="004C788C">
        <w:t xml:space="preserve"> </w:t>
      </w:r>
      <w:r w:rsidRPr="004C788C">
        <w:sym w:font="Symbol" w:char="F06D"/>
      </w:r>
      <w:r w:rsidRPr="004C788C">
        <w:sym w:font="Symbol" w:char="F0D7"/>
      </w:r>
      <w:r w:rsidRPr="004C788C">
        <w:sym w:font="Euclid Symbol" w:char="F0E1"/>
      </w:r>
      <w:r w:rsidRPr="004C788C">
        <w:t>P</w:t>
      </w:r>
      <w:r w:rsidRPr="004C788C">
        <w:sym w:font="Euclid Symbol" w:char="F0F1"/>
      </w:r>
      <w:r w:rsidRPr="004C788C">
        <w:rPr>
          <w:bCs/>
        </w:rPr>
        <w:sym w:font="Symbol" w:char="F0D7"/>
      </w:r>
      <w:r w:rsidRPr="004C788C">
        <w:sym w:font="Symbol" w:char="F06C"/>
      </w:r>
      <w:r w:rsidRPr="004C788C">
        <w:sym w:font="Symbol" w:char="F0BE"/>
      </w:r>
      <w:r w:rsidRPr="004C788C">
        <w:rPr>
          <w:b/>
          <w:i/>
        </w:rPr>
        <w:t>d</w:t>
      </w:r>
      <w:r w:rsidRPr="004C788C">
        <w:sym w:font="Symbol" w:char="F0AE"/>
      </w:r>
      <w:r w:rsidRPr="004C788C">
        <w:sym w:font="Symbol" w:char="F06D"/>
      </w:r>
      <w:r w:rsidRPr="004C788C">
        <w:rPr>
          <w:bCs/>
        </w:rPr>
        <w:sym w:font="Symbol" w:char="F0D7"/>
      </w:r>
      <w:r w:rsidRPr="004C788C">
        <w:sym w:font="Symbol" w:char="F06C"/>
      </w:r>
      <w:r w:rsidRPr="004C788C">
        <w:t>.</w:t>
      </w:r>
      <w:r w:rsidRPr="004C788C">
        <w:rPr>
          <w:szCs w:val="22"/>
        </w:rPr>
        <w:t xml:space="preserve"> </w:t>
      </w:r>
      <w:r w:rsidRPr="004C788C">
        <w:t xml:space="preserve">Множество трасс будем называть </w:t>
      </w:r>
      <w:r w:rsidRPr="004C788C">
        <w:rPr>
          <w:b/>
          <w:i/>
        </w:rPr>
        <w:t>d</w:t>
      </w:r>
      <w:r w:rsidRPr="004C788C">
        <w:rPr>
          <w:i/>
        </w:rPr>
        <w:t>-замкнутым</w:t>
      </w:r>
      <w:r w:rsidRPr="004C788C">
        <w:t xml:space="preserve">, если оно вместе с каждой трассой содержит все трассы, получаемые из данной по </w:t>
      </w:r>
      <w:r w:rsidRPr="004C788C">
        <w:rPr>
          <w:b/>
          <w:i/>
        </w:rPr>
        <w:t>d</w:t>
      </w:r>
      <w:r w:rsidRPr="004C788C">
        <w:t xml:space="preserve">-операциям. </w:t>
      </w:r>
      <w:r w:rsidRPr="004C788C">
        <w:rPr>
          <w:szCs w:val="22"/>
        </w:rPr>
        <w:t xml:space="preserve">Через </w:t>
      </w:r>
      <w:r w:rsidRPr="004C788C">
        <w:rPr>
          <w:b/>
          <w:i/>
          <w:szCs w:val="22"/>
        </w:rPr>
        <w:t>d</w:t>
      </w:r>
      <w:r w:rsidRPr="004C788C">
        <w:rPr>
          <w:szCs w:val="22"/>
        </w:rPr>
        <w:t>(</w:t>
      </w:r>
      <w:r w:rsidRPr="004C788C">
        <w:sym w:font="Symbol" w:char="F073"/>
      </w:r>
      <w:r w:rsidRPr="004C788C">
        <w:rPr>
          <w:szCs w:val="22"/>
        </w:rPr>
        <w:t>) обозначим</w:t>
      </w:r>
      <w:r w:rsidRPr="004C788C">
        <w:rPr>
          <w:bCs/>
        </w:rPr>
        <w:t xml:space="preserve"> замыкание трассы</w:t>
      </w:r>
      <w:r w:rsidRPr="004C788C">
        <w:t xml:space="preserve"> </w:t>
      </w:r>
      <w:r w:rsidRPr="004C788C">
        <w:sym w:font="Symbol" w:char="F073"/>
      </w:r>
      <w:r w:rsidRPr="004C788C">
        <w:t xml:space="preserve"> </w:t>
      </w:r>
      <w:r w:rsidRPr="004C788C">
        <w:rPr>
          <w:bCs/>
        </w:rPr>
        <w:t>по операции</w:t>
      </w:r>
      <w:r w:rsidRPr="004C788C">
        <w:t xml:space="preserve"> </w:t>
      </w:r>
      <w:r w:rsidRPr="004C788C">
        <w:rPr>
          <w:b/>
          <w:i/>
        </w:rPr>
        <w:t>d</w:t>
      </w:r>
      <w:r w:rsidRPr="004C788C">
        <w:t xml:space="preserve"> (</w:t>
      </w:r>
      <w:r w:rsidRPr="004C788C">
        <w:rPr>
          <w:b/>
          <w:i/>
        </w:rPr>
        <w:t>d</w:t>
      </w:r>
      <w:r w:rsidRPr="004C788C">
        <w:t xml:space="preserve">-замыкание) как множество трасс, получаемых из трассы </w:t>
      </w:r>
      <w:r w:rsidRPr="004C788C">
        <w:sym w:font="Symbol" w:char="F073"/>
      </w:r>
      <w:r w:rsidRPr="004C788C">
        <w:t xml:space="preserve"> всеми возможными конечными цепочками применения операции </w:t>
      </w:r>
      <w:r w:rsidRPr="004C788C">
        <w:rPr>
          <w:b/>
          <w:i/>
        </w:rPr>
        <w:t>d</w:t>
      </w:r>
      <w:r w:rsidRPr="004C788C">
        <w:t xml:space="preserve">: </w:t>
      </w:r>
    </w:p>
    <w:p w:rsidR="00CC5CCB" w:rsidRPr="004C788C" w:rsidRDefault="00CC5CCB" w:rsidP="009A1ECA">
      <w:pPr>
        <w:spacing w:before="0" w:after="0" w:line="240" w:lineRule="exact"/>
        <w:ind w:left="284"/>
      </w:pPr>
      <w:r w:rsidRPr="004C788C">
        <w:rPr>
          <w:b/>
          <w:i/>
        </w:rPr>
        <w:t>d</w:t>
      </w:r>
      <w:r w:rsidRPr="004C788C">
        <w:t>(</w:t>
      </w:r>
      <w:r w:rsidRPr="004C788C">
        <w:sym w:font="Symbol" w:char="F073"/>
      </w:r>
      <w:r w:rsidRPr="004C788C">
        <w:rPr>
          <w:bCs/>
        </w:rPr>
        <w:t>) </w:t>
      </w:r>
      <w:r w:rsidRPr="004C788C">
        <w:sym w:font="Euclid Extra" w:char="F040"/>
      </w:r>
      <w:r w:rsidRPr="004C788C">
        <w:t> {</w:t>
      </w:r>
      <w:r w:rsidRPr="004C788C">
        <w:sym w:font="Symbol" w:char="F073"/>
      </w:r>
      <w:r w:rsidRPr="004C788C">
        <w:t>`|</w:t>
      </w:r>
      <w:r w:rsidRPr="004C788C">
        <w:sym w:font="Symbol" w:char="F024"/>
      </w:r>
      <w:r w:rsidRPr="004C788C">
        <w:t>n </w:t>
      </w:r>
      <w:r w:rsidRPr="004C788C">
        <w:sym w:font="Symbol" w:char="F024"/>
      </w:r>
      <w:r w:rsidRPr="004C788C">
        <w:sym w:font="Symbol" w:char="F073"/>
      </w:r>
      <w:r w:rsidRPr="004C788C">
        <w:rPr>
          <w:vertAlign w:val="subscript"/>
        </w:rPr>
        <w:t>1</w:t>
      </w:r>
      <w:r w:rsidRPr="004C788C">
        <w:t>,</w:t>
      </w:r>
      <w:r w:rsidRPr="004C788C">
        <w:sym w:font="Symbol" w:char="F073"/>
      </w:r>
      <w:r w:rsidRPr="004C788C">
        <w:rPr>
          <w:vertAlign w:val="subscript"/>
        </w:rPr>
        <w:t>2</w:t>
      </w:r>
      <w:r w:rsidRPr="004C788C">
        <w:t>,…,</w:t>
      </w:r>
      <w:r w:rsidRPr="004C788C">
        <w:sym w:font="Symbol" w:char="F073"/>
      </w:r>
      <w:r w:rsidRPr="004C788C">
        <w:rPr>
          <w:vertAlign w:val="subscript"/>
        </w:rPr>
        <w:t>n</w:t>
      </w:r>
      <w:r w:rsidRPr="004C788C">
        <w:t> </w:t>
      </w:r>
      <w:r w:rsidRPr="004C788C">
        <w:sym w:font="Symbol" w:char="F073"/>
      </w:r>
      <w:r w:rsidRPr="004C788C">
        <w:rPr>
          <w:vertAlign w:val="subscript"/>
        </w:rPr>
        <w:t>n</w:t>
      </w:r>
      <w:r w:rsidRPr="004C788C">
        <w:t>=</w:t>
      </w:r>
      <w:r w:rsidRPr="004C788C">
        <w:sym w:font="Symbol" w:char="F073"/>
      </w:r>
      <w:r w:rsidRPr="004C788C">
        <w:t>` &amp; </w:t>
      </w:r>
      <w:r w:rsidRPr="004C788C">
        <w:sym w:font="Symbol" w:char="F073"/>
      </w:r>
      <w:r w:rsidRPr="004C788C">
        <w:rPr>
          <w:vertAlign w:val="subscript"/>
        </w:rPr>
        <w:t>1</w:t>
      </w:r>
      <w:r w:rsidRPr="004C788C">
        <w:sym w:font="Symbol" w:char="F0BE"/>
      </w:r>
      <w:r w:rsidRPr="004C788C">
        <w:rPr>
          <w:b/>
          <w:i/>
        </w:rPr>
        <w:t>d</w:t>
      </w:r>
      <w:r w:rsidRPr="004C788C">
        <w:sym w:font="Symbol" w:char="F0AE"/>
      </w:r>
      <w:r w:rsidRPr="004C788C">
        <w:sym w:font="Symbol" w:char="F073"/>
      </w:r>
      <w:r w:rsidRPr="004C788C">
        <w:rPr>
          <w:vertAlign w:val="subscript"/>
        </w:rPr>
        <w:t>2</w:t>
      </w:r>
      <w:r w:rsidRPr="004C788C">
        <w:sym w:font="Symbol" w:char="F0BE"/>
      </w:r>
      <w:r w:rsidRPr="004C788C">
        <w:rPr>
          <w:b/>
          <w:i/>
        </w:rPr>
        <w:t>d</w:t>
      </w:r>
      <w:r w:rsidRPr="004C788C">
        <w:sym w:font="Symbol" w:char="F0AE"/>
      </w:r>
      <w:r w:rsidRPr="004C788C">
        <w:t>…</w:t>
      </w:r>
      <w:r w:rsidRPr="004C788C">
        <w:sym w:font="Symbol" w:char="F0BE"/>
      </w:r>
      <w:r w:rsidRPr="004C788C">
        <w:rPr>
          <w:b/>
          <w:i/>
        </w:rPr>
        <w:t>d</w:t>
      </w:r>
      <w:r w:rsidRPr="004C788C">
        <w:sym w:font="Symbol" w:char="F0AE"/>
      </w:r>
      <w:r w:rsidRPr="004C788C">
        <w:sym w:font="Symbol" w:char="F073"/>
      </w:r>
      <w:r w:rsidRPr="004C788C">
        <w:rPr>
          <w:vertAlign w:val="subscript"/>
        </w:rPr>
        <w:t>n</w:t>
      </w:r>
      <w:r w:rsidRPr="004C788C">
        <w:t>}.</w:t>
      </w:r>
    </w:p>
    <w:p w:rsidR="00CC5CCB" w:rsidRPr="004C788C" w:rsidRDefault="00CC5CCB" w:rsidP="009A1ECA">
      <w:pPr>
        <w:spacing w:line="240" w:lineRule="exact"/>
      </w:pPr>
      <w:r w:rsidRPr="004C788C">
        <w:t>Распространим операцию</w:t>
      </w:r>
      <w:r w:rsidRPr="004C788C">
        <w:rPr>
          <w:lang w:eastAsia="zh-TW"/>
        </w:rPr>
        <w:t xml:space="preserve"> </w:t>
      </w:r>
      <w:r w:rsidRPr="004C788C">
        <w:rPr>
          <w:b/>
          <w:i/>
          <w:lang w:eastAsia="zh-TW"/>
        </w:rPr>
        <w:t>d</w:t>
      </w:r>
      <w:r w:rsidRPr="004C788C">
        <w:rPr>
          <w:lang w:eastAsia="zh-TW"/>
        </w:rPr>
        <w:t xml:space="preserve"> </w:t>
      </w:r>
      <w:r w:rsidRPr="004C788C">
        <w:t>на множество</w:t>
      </w:r>
      <w:r w:rsidRPr="004C788C">
        <w:rPr>
          <w:szCs w:val="28"/>
        </w:rPr>
        <w:t xml:space="preserve"> </w:t>
      </w:r>
      <w:r w:rsidRPr="004C788C">
        <w:rPr>
          <w:b/>
          <w:szCs w:val="28"/>
        </w:rPr>
        <w:sym w:font="Symbol" w:char="F053"/>
      </w:r>
      <w:r w:rsidRPr="004C788C">
        <w:rPr>
          <w:szCs w:val="28"/>
        </w:rPr>
        <w:t xml:space="preserve"> </w:t>
      </w:r>
      <w:r w:rsidRPr="004C788C">
        <w:t>трасс обычным образом:</w:t>
      </w:r>
      <w:r w:rsidRPr="004C788C">
        <w:rPr>
          <w:bCs/>
        </w:rPr>
        <w:t xml:space="preserve"> </w:t>
      </w:r>
      <w:r w:rsidRPr="004C788C">
        <w:rPr>
          <w:b/>
          <w:bCs/>
          <w:i/>
          <w:iCs/>
        </w:rPr>
        <w:t>d</w:t>
      </w:r>
      <w:r w:rsidRPr="004C788C">
        <w:t>(</w:t>
      </w:r>
      <w:r w:rsidRPr="004C788C">
        <w:rPr>
          <w:b/>
          <w:bCs/>
        </w:rPr>
        <w:sym w:font="Symbol" w:char="F053"/>
      </w:r>
      <w:r w:rsidRPr="004C788C">
        <w:t>)</w:t>
      </w:r>
      <w:r w:rsidRPr="004C788C">
        <w:sym w:font="Euclid Extra" w:char="F040"/>
      </w:r>
      <w:r w:rsidRPr="004C788C">
        <w:t>{</w:t>
      </w:r>
      <w:r w:rsidRPr="004C788C">
        <w:rPr>
          <w:b/>
          <w:i/>
        </w:rPr>
        <w:t>d</w:t>
      </w:r>
      <w:r w:rsidRPr="004C788C">
        <w:t>(</w:t>
      </w:r>
      <w:r w:rsidRPr="004C788C">
        <w:sym w:font="Symbol" w:char="F073"/>
      </w:r>
      <w:r w:rsidRPr="004C788C">
        <w:rPr>
          <w:bCs/>
        </w:rPr>
        <w:t>)</w:t>
      </w:r>
      <w:r w:rsidRPr="004C788C">
        <w:t>|</w:t>
      </w:r>
      <w:r w:rsidRPr="004C788C">
        <w:sym w:font="Symbol" w:char="F073"/>
      </w:r>
      <w:r w:rsidRPr="004C788C">
        <w:sym w:font="Symbol" w:char="F0CE"/>
      </w:r>
      <w:r w:rsidRPr="004C788C">
        <w:rPr>
          <w:b/>
          <w:bCs/>
        </w:rPr>
        <w:sym w:font="Symbol" w:char="F053"/>
      </w:r>
      <w:r w:rsidRPr="004C788C">
        <w:t>}, результатом такой операции является семейство множеств трасс. Объединение множество этого семейства обозначим</w:t>
      </w:r>
      <w:r w:rsidRPr="004C788C">
        <w:rPr>
          <w:bCs/>
        </w:rPr>
        <w:t xml:space="preserve"> </w:t>
      </w:r>
      <w:r w:rsidRPr="004C788C">
        <w:rPr>
          <w:b/>
          <w:bCs/>
          <w:i/>
          <w:iCs/>
        </w:rPr>
        <w:t>D</w:t>
      </w:r>
      <w:r w:rsidRPr="004C788C">
        <w:t>(</w:t>
      </w:r>
      <w:r w:rsidRPr="004C788C">
        <w:rPr>
          <w:b/>
          <w:bCs/>
        </w:rPr>
        <w:sym w:font="Symbol" w:char="F053"/>
      </w:r>
      <w:r w:rsidRPr="004C788C">
        <w:t>)=</w:t>
      </w:r>
      <w:r w:rsidRPr="004C788C">
        <w:rPr>
          <w:bCs/>
        </w:rPr>
        <w:sym w:font="Symbol" w:char="F0C8"/>
      </w:r>
      <w:r w:rsidRPr="004C788C">
        <w:rPr>
          <w:b/>
          <w:bCs/>
          <w:i/>
          <w:iCs/>
        </w:rPr>
        <w:t>d</w:t>
      </w:r>
      <w:r w:rsidRPr="004C788C">
        <w:t>(</w:t>
      </w:r>
      <w:r w:rsidRPr="004C788C">
        <w:rPr>
          <w:b/>
          <w:bCs/>
        </w:rPr>
        <w:sym w:font="Symbol" w:char="F053"/>
      </w:r>
      <w:r w:rsidRPr="004C788C">
        <w:t>). Множество трасс</w:t>
      </w:r>
      <w:r w:rsidRPr="004C788C">
        <w:rPr>
          <w:szCs w:val="28"/>
        </w:rPr>
        <w:t xml:space="preserve"> </w:t>
      </w:r>
      <w:r w:rsidRPr="004C788C">
        <w:rPr>
          <w:b/>
          <w:szCs w:val="28"/>
        </w:rPr>
        <w:sym w:font="Symbol" w:char="F053"/>
      </w:r>
      <w:r w:rsidRPr="004C788C">
        <w:rPr>
          <w:szCs w:val="28"/>
        </w:rPr>
        <w:t xml:space="preserve"> </w:t>
      </w:r>
      <w:r w:rsidRPr="004C788C">
        <w:rPr>
          <w:b/>
          <w:i/>
        </w:rPr>
        <w:t>d</w:t>
      </w:r>
      <w:r w:rsidRPr="004C788C">
        <w:t>-замкнуто тогда и только тогда, когда</w:t>
      </w:r>
      <w:r w:rsidRPr="004C788C">
        <w:rPr>
          <w:bCs/>
        </w:rPr>
        <w:t xml:space="preserve"> </w:t>
      </w:r>
      <w:r w:rsidRPr="004C788C">
        <w:rPr>
          <w:b/>
          <w:bCs/>
          <w:i/>
        </w:rPr>
        <w:t>D</w:t>
      </w:r>
      <w:r w:rsidRPr="004C788C">
        <w:t>(</w:t>
      </w:r>
      <w:r w:rsidRPr="004C788C">
        <w:rPr>
          <w:b/>
          <w:bCs/>
        </w:rPr>
        <w:sym w:font="Symbol" w:char="F053"/>
      </w:r>
      <w:r w:rsidRPr="004C788C">
        <w:t>)=</w:t>
      </w:r>
      <w:r w:rsidRPr="004C788C">
        <w:rPr>
          <w:b/>
          <w:bCs/>
        </w:rPr>
        <w:sym w:font="Symbol" w:char="F053"/>
      </w:r>
      <w:r w:rsidRPr="004C788C">
        <w:t>. Более того, для любого множества трасс</w:t>
      </w:r>
      <w:r w:rsidRPr="004C788C">
        <w:rPr>
          <w:szCs w:val="28"/>
        </w:rPr>
        <w:t xml:space="preserve"> </w:t>
      </w:r>
      <w:r w:rsidRPr="004C788C">
        <w:rPr>
          <w:b/>
          <w:szCs w:val="28"/>
        </w:rPr>
        <w:sym w:font="Symbol" w:char="F053"/>
      </w:r>
      <w:r w:rsidRPr="004C788C">
        <w:rPr>
          <w:szCs w:val="28"/>
        </w:rPr>
        <w:t xml:space="preserve"> </w:t>
      </w:r>
      <w:r w:rsidRPr="004C788C">
        <w:t>множество</w:t>
      </w:r>
      <w:r w:rsidRPr="004C788C">
        <w:rPr>
          <w:bCs/>
        </w:rPr>
        <w:t xml:space="preserve"> </w:t>
      </w:r>
      <w:r w:rsidRPr="004C788C">
        <w:rPr>
          <w:b/>
          <w:bCs/>
          <w:i/>
        </w:rPr>
        <w:t>D</w:t>
      </w:r>
      <w:r w:rsidRPr="004C788C">
        <w:t>(</w:t>
      </w:r>
      <w:r w:rsidRPr="004C788C">
        <w:rPr>
          <w:b/>
          <w:bCs/>
        </w:rPr>
        <w:sym w:font="Symbol" w:char="F053"/>
      </w:r>
      <w:r w:rsidRPr="004C788C">
        <w:t xml:space="preserve">) </w:t>
      </w:r>
      <w:r w:rsidRPr="004C788C">
        <w:rPr>
          <w:b/>
          <w:i/>
        </w:rPr>
        <w:t>d</w:t>
      </w:r>
      <w:r w:rsidRPr="004C788C">
        <w:t xml:space="preserve">-замкнуто и является наименьшим (по вложенности) </w:t>
      </w:r>
      <w:r w:rsidRPr="004C788C">
        <w:rPr>
          <w:b/>
          <w:i/>
        </w:rPr>
        <w:t>d</w:t>
      </w:r>
      <w:r w:rsidRPr="004C788C">
        <w:t>-замкнутым множеством, содержащим</w:t>
      </w:r>
      <w:r w:rsidRPr="004C788C">
        <w:rPr>
          <w:szCs w:val="28"/>
        </w:rPr>
        <w:t xml:space="preserve"> </w:t>
      </w:r>
      <w:r w:rsidRPr="004C788C">
        <w:rPr>
          <w:b/>
          <w:szCs w:val="28"/>
        </w:rPr>
        <w:sym w:font="Symbol" w:char="F053"/>
      </w:r>
      <w:r w:rsidRPr="004C788C">
        <w:t>.</w:t>
      </w:r>
    </w:p>
    <w:p w:rsidR="00CC5CCB" w:rsidRPr="004C788C" w:rsidRDefault="00CC5CCB" w:rsidP="009A1ECA">
      <w:pPr>
        <w:spacing w:line="240" w:lineRule="exact"/>
      </w:pPr>
      <w:r w:rsidRPr="004C788C">
        <w:rPr>
          <w:lang w:eastAsia="zh-TW"/>
        </w:rPr>
        <w:t xml:space="preserve">Операция </w:t>
      </w:r>
      <w:r w:rsidRPr="004C788C">
        <w:rPr>
          <w:b/>
          <w:i/>
          <w:lang w:eastAsia="zh-TW"/>
        </w:rPr>
        <w:t>i</w:t>
      </w:r>
      <w:r w:rsidR="001C2D42" w:rsidRPr="004C788C">
        <w:rPr>
          <w:b/>
          <w:vertAlign w:val="subscript"/>
          <w:lang w:val="en-US" w:eastAsia="zh-TW"/>
        </w:rPr>
        <w:t>R</w:t>
      </w:r>
      <w:r w:rsidRPr="004C788C">
        <w:rPr>
          <w:lang w:eastAsia="zh-TW"/>
        </w:rPr>
        <w:t xml:space="preserve"> – вставка </w:t>
      </w:r>
      <w:r w:rsidRPr="004C788C">
        <w:rPr>
          <w:b/>
          <w:lang w:eastAsia="zh-TW"/>
        </w:rPr>
        <w:t>R</w:t>
      </w:r>
      <w:r w:rsidRPr="004C788C">
        <w:rPr>
          <w:lang w:eastAsia="zh-TW"/>
        </w:rPr>
        <w:t>-отказа</w:t>
      </w:r>
      <w:r w:rsidRPr="004C788C">
        <w:t xml:space="preserve"> P в трассу</w:t>
      </w:r>
      <w:r w:rsidRPr="004C788C">
        <w:rPr>
          <w:szCs w:val="28"/>
        </w:rPr>
        <w:t xml:space="preserve"> </w:t>
      </w:r>
      <w:r w:rsidRPr="004C788C">
        <w:rPr>
          <w:szCs w:val="28"/>
        </w:rPr>
        <w:sym w:font="Symbol" w:char="F06D"/>
      </w:r>
      <w:r w:rsidRPr="004C788C">
        <w:rPr>
          <w:szCs w:val="28"/>
        </w:rPr>
        <w:sym w:font="Symbol" w:char="F0D7"/>
      </w:r>
      <w:r w:rsidRPr="004C788C">
        <w:rPr>
          <w:szCs w:val="28"/>
        </w:rPr>
        <w:sym w:font="Symbol" w:char="F06C"/>
      </w:r>
      <w:r w:rsidRPr="004C788C">
        <w:rPr>
          <w:szCs w:val="28"/>
        </w:rPr>
        <w:t xml:space="preserve"> после трассы </w:t>
      </w:r>
      <w:r w:rsidRPr="004C788C">
        <w:rPr>
          <w:szCs w:val="28"/>
        </w:rPr>
        <w:sym w:font="Symbol" w:char="F06D"/>
      </w:r>
      <w:r w:rsidRPr="004C788C">
        <w:rPr>
          <w:szCs w:val="28"/>
        </w:rPr>
        <w:t xml:space="preserve"> </w:t>
      </w:r>
      <w:r w:rsidRPr="004C788C">
        <w:t>при условии, что</w:t>
      </w:r>
      <w:r w:rsidRPr="004C788C">
        <w:rPr>
          <w:szCs w:val="28"/>
        </w:rPr>
        <w:t xml:space="preserve"> трасса </w:t>
      </w:r>
      <w:r w:rsidRPr="004C788C">
        <w:rPr>
          <w:szCs w:val="28"/>
        </w:rPr>
        <w:sym w:font="Symbol" w:char="F06D"/>
      </w:r>
      <w:r w:rsidRPr="004C788C">
        <w:rPr>
          <w:szCs w:val="28"/>
        </w:rPr>
        <w:t xml:space="preserve"> заканчивается </w:t>
      </w:r>
      <w:r w:rsidR="00CC3197" w:rsidRPr="004C788C">
        <w:rPr>
          <w:szCs w:val="28"/>
        </w:rPr>
        <w:t xml:space="preserve">каким-нибудь </w:t>
      </w:r>
      <w:r w:rsidRPr="004C788C">
        <w:rPr>
          <w:szCs w:val="28"/>
        </w:rPr>
        <w:t xml:space="preserve">отказом и не продолжается во множестве трасс </w:t>
      </w:r>
      <w:r w:rsidRPr="004C788C">
        <w:rPr>
          <w:b/>
          <w:szCs w:val="28"/>
        </w:rPr>
        <w:sym w:font="Symbol" w:char="F053"/>
      </w:r>
      <w:r w:rsidRPr="004C788C">
        <w:rPr>
          <w:szCs w:val="28"/>
        </w:rPr>
        <w:t xml:space="preserve"> дивергенцией, разрушением и действиями из P</w:t>
      </w:r>
      <w:r w:rsidRPr="004C788C">
        <w:t xml:space="preserve">: </w:t>
      </w:r>
      <w:r w:rsidRPr="004C788C">
        <w:sym w:font="Symbol" w:char="F06D"/>
      </w:r>
      <w:r w:rsidRPr="004C788C">
        <w:rPr>
          <w:bCs/>
        </w:rPr>
        <w:sym w:font="Symbol" w:char="F0D7"/>
      </w:r>
      <w:r w:rsidRPr="004C788C">
        <w:sym w:font="Symbol" w:char="F06C"/>
      </w:r>
      <w:r w:rsidRPr="004C788C">
        <w:sym w:font="Symbol" w:char="F0BE"/>
      </w:r>
      <w:r w:rsidR="001C2D42" w:rsidRPr="004C788C">
        <w:rPr>
          <w:b/>
          <w:i/>
          <w:lang w:eastAsia="zh-TW"/>
        </w:rPr>
        <w:t>i</w:t>
      </w:r>
      <w:r w:rsidR="001C2D42" w:rsidRPr="004C788C">
        <w:rPr>
          <w:b/>
          <w:vertAlign w:val="subscript"/>
          <w:lang w:val="en-US" w:eastAsia="zh-TW"/>
        </w:rPr>
        <w:t>R</w:t>
      </w:r>
      <w:r w:rsidRPr="004C788C">
        <w:sym w:font="Symbol" w:char="F0AE"/>
      </w:r>
      <w:r w:rsidRPr="004C788C">
        <w:sym w:font="Symbol" w:char="F06D"/>
      </w:r>
      <w:r w:rsidRPr="004C788C">
        <w:sym w:font="Symbol" w:char="F0D7"/>
      </w:r>
      <w:r w:rsidRPr="004C788C">
        <w:sym w:font="Euclid Symbol" w:char="F0E1"/>
      </w:r>
      <w:r w:rsidRPr="004C788C">
        <w:t>P</w:t>
      </w:r>
      <w:r w:rsidRPr="004C788C">
        <w:sym w:font="Euclid Symbol" w:char="F0F1"/>
      </w:r>
      <w:r w:rsidRPr="004C788C">
        <w:rPr>
          <w:bCs/>
        </w:rPr>
        <w:sym w:font="Symbol" w:char="F0D7"/>
      </w:r>
      <w:r w:rsidRPr="004C788C">
        <w:sym w:font="Symbol" w:char="F06C"/>
      </w:r>
      <w:r w:rsidRPr="004C788C">
        <w:t>. Множество</w:t>
      </w:r>
      <w:r w:rsidRPr="004C788C">
        <w:rPr>
          <w:szCs w:val="28"/>
        </w:rPr>
        <w:t xml:space="preserve"> </w:t>
      </w:r>
      <w:r w:rsidRPr="004C788C">
        <w:rPr>
          <w:b/>
          <w:szCs w:val="28"/>
        </w:rPr>
        <w:sym w:font="Symbol" w:char="F053"/>
      </w:r>
      <w:r w:rsidRPr="004C788C">
        <w:rPr>
          <w:szCs w:val="28"/>
        </w:rPr>
        <w:t xml:space="preserve"> </w:t>
      </w:r>
      <w:r w:rsidRPr="004C788C">
        <w:t xml:space="preserve">трасс будем называть </w:t>
      </w:r>
      <w:r w:rsidR="001C2D42" w:rsidRPr="004C788C">
        <w:rPr>
          <w:b/>
          <w:i/>
          <w:lang w:eastAsia="zh-TW"/>
        </w:rPr>
        <w:t>i</w:t>
      </w:r>
      <w:r w:rsidR="001C2D42" w:rsidRPr="004C788C">
        <w:rPr>
          <w:b/>
          <w:vertAlign w:val="subscript"/>
          <w:lang w:val="en-US" w:eastAsia="zh-TW"/>
        </w:rPr>
        <w:t>R</w:t>
      </w:r>
      <w:r w:rsidRPr="004C788C">
        <w:rPr>
          <w:i/>
        </w:rPr>
        <w:t>-замкнутым</w:t>
      </w:r>
      <w:r w:rsidRPr="004C788C">
        <w:t xml:space="preserve">, если оно вместе с каждой трассой содержит все трассы, получаемые из данной по </w:t>
      </w:r>
      <w:r w:rsidR="001C2D42" w:rsidRPr="004C788C">
        <w:rPr>
          <w:b/>
          <w:i/>
          <w:lang w:eastAsia="zh-TW"/>
        </w:rPr>
        <w:t>i</w:t>
      </w:r>
      <w:r w:rsidR="001C2D42" w:rsidRPr="004C788C">
        <w:rPr>
          <w:b/>
          <w:vertAlign w:val="subscript"/>
          <w:lang w:val="en-US" w:eastAsia="zh-TW"/>
        </w:rPr>
        <w:t>R</w:t>
      </w:r>
      <w:r w:rsidRPr="004C788C">
        <w:t xml:space="preserve">-операциям. </w:t>
      </w:r>
      <w:r w:rsidRPr="004C788C">
        <w:rPr>
          <w:szCs w:val="22"/>
        </w:rPr>
        <w:t xml:space="preserve">Через </w:t>
      </w:r>
      <w:r w:rsidR="001C2D42" w:rsidRPr="004C788C">
        <w:rPr>
          <w:b/>
          <w:i/>
          <w:lang w:eastAsia="zh-TW"/>
        </w:rPr>
        <w:t>i</w:t>
      </w:r>
      <w:r w:rsidR="001C2D42" w:rsidRPr="004C788C">
        <w:rPr>
          <w:b/>
          <w:vertAlign w:val="subscript"/>
          <w:lang w:val="en-US" w:eastAsia="zh-TW"/>
        </w:rPr>
        <w:t>R</w:t>
      </w:r>
      <w:r w:rsidRPr="004C788C">
        <w:rPr>
          <w:szCs w:val="22"/>
        </w:rPr>
        <w:t>(</w:t>
      </w:r>
      <w:r w:rsidRPr="004C788C">
        <w:sym w:font="Symbol" w:char="F073"/>
      </w:r>
      <w:r w:rsidRPr="004C788C">
        <w:rPr>
          <w:szCs w:val="22"/>
        </w:rPr>
        <w:t>) обозначим</w:t>
      </w:r>
      <w:r w:rsidRPr="004C788C">
        <w:rPr>
          <w:bCs/>
        </w:rPr>
        <w:t xml:space="preserve"> замыкание трассы</w:t>
      </w:r>
      <w:r w:rsidRPr="004C788C">
        <w:t xml:space="preserve"> </w:t>
      </w:r>
      <w:r w:rsidRPr="004C788C">
        <w:sym w:font="Symbol" w:char="F073"/>
      </w:r>
      <w:r w:rsidRPr="004C788C">
        <w:t xml:space="preserve"> </w:t>
      </w:r>
      <w:r w:rsidRPr="004C788C">
        <w:rPr>
          <w:bCs/>
        </w:rPr>
        <w:t>по операции</w:t>
      </w:r>
      <w:r w:rsidRPr="004C788C">
        <w:t xml:space="preserve"> </w:t>
      </w:r>
      <w:r w:rsidR="001C2D42" w:rsidRPr="004C788C">
        <w:rPr>
          <w:b/>
          <w:i/>
          <w:lang w:eastAsia="zh-TW"/>
        </w:rPr>
        <w:t>i</w:t>
      </w:r>
      <w:r w:rsidR="001C2D42" w:rsidRPr="004C788C">
        <w:rPr>
          <w:b/>
          <w:vertAlign w:val="subscript"/>
          <w:lang w:val="en-US" w:eastAsia="zh-TW"/>
        </w:rPr>
        <w:t>R</w:t>
      </w:r>
      <w:r w:rsidRPr="004C788C">
        <w:t xml:space="preserve"> как </w:t>
      </w:r>
      <w:r w:rsidRPr="004C788C">
        <w:lastRenderedPageBreak/>
        <w:t xml:space="preserve">множество трасс, получаемых из трассы </w:t>
      </w:r>
      <w:r w:rsidRPr="004C788C">
        <w:sym w:font="Symbol" w:char="F073"/>
      </w:r>
      <w:r w:rsidRPr="004C788C">
        <w:t xml:space="preserve"> с помощью всех возможных </w:t>
      </w:r>
      <w:r w:rsidRPr="004C788C">
        <w:rPr>
          <w:u w:val="single"/>
        </w:rPr>
        <w:t>одновременных</w:t>
      </w:r>
      <w:r w:rsidRPr="004C788C">
        <w:t xml:space="preserve"> вставок любого (в том числе нулевого) числа отказов:</w:t>
      </w:r>
    </w:p>
    <w:p w:rsidR="00BC4C91" w:rsidRPr="004C788C" w:rsidRDefault="001C2D42" w:rsidP="009A1ECA">
      <w:pPr>
        <w:spacing w:before="0" w:after="0" w:line="240" w:lineRule="exact"/>
        <w:ind w:left="284"/>
        <w:jc w:val="left"/>
        <w:rPr>
          <w:lang w:val="en-US"/>
        </w:rPr>
      </w:pPr>
      <w:r w:rsidRPr="004C788C">
        <w:rPr>
          <w:b/>
          <w:i/>
          <w:lang w:val="en-US" w:eastAsia="zh-TW"/>
        </w:rPr>
        <w:t>i</w:t>
      </w:r>
      <w:r w:rsidRPr="004C788C">
        <w:rPr>
          <w:b/>
          <w:vertAlign w:val="subscript"/>
          <w:lang w:val="en-US" w:eastAsia="zh-TW"/>
        </w:rPr>
        <w:t>R</w:t>
      </w:r>
      <w:r w:rsidR="00CC5CCB" w:rsidRPr="004C788C">
        <w:rPr>
          <w:lang w:val="en-US"/>
        </w:rPr>
        <w:t>(</w:t>
      </w:r>
      <w:r w:rsidR="00CC5CCB" w:rsidRPr="004C788C">
        <w:sym w:font="Symbol" w:char="F073"/>
      </w:r>
      <w:r w:rsidR="00CC5CCB" w:rsidRPr="004C788C">
        <w:rPr>
          <w:bCs/>
          <w:lang w:val="en-US"/>
        </w:rPr>
        <w:t xml:space="preserve">) </w:t>
      </w:r>
      <w:r w:rsidR="00CC5CCB" w:rsidRPr="004C788C">
        <w:sym w:font="Euclid Extra" w:char="F040"/>
      </w:r>
      <w:r w:rsidR="00CC5CCB" w:rsidRPr="004C788C">
        <w:rPr>
          <w:lang w:val="en-US"/>
        </w:rPr>
        <w:t xml:space="preserve"> {</w:t>
      </w:r>
      <w:r w:rsidR="00CC5CCB" w:rsidRPr="004C788C">
        <w:sym w:font="Symbol" w:char="F073"/>
      </w:r>
      <w:r w:rsidR="00CC5CCB" w:rsidRPr="004C788C">
        <w:rPr>
          <w:lang w:val="en-US"/>
        </w:rPr>
        <w:t>`|</w:t>
      </w:r>
      <w:r w:rsidR="00CC5CCB" w:rsidRPr="004C788C">
        <w:sym w:font="Symbol" w:char="F024"/>
      </w:r>
      <w:r w:rsidR="00CC5CCB" w:rsidRPr="004C788C">
        <w:rPr>
          <w:lang w:val="en-US"/>
        </w:rPr>
        <w:t xml:space="preserve">n </w:t>
      </w:r>
      <w:r w:rsidR="00CC5CCB" w:rsidRPr="004C788C">
        <w:sym w:font="Symbol" w:char="F024"/>
      </w:r>
      <w:r w:rsidR="00CC5CCB" w:rsidRPr="004C788C">
        <w:sym w:font="Symbol" w:char="F06D"/>
      </w:r>
      <w:r w:rsidR="00CC5CCB" w:rsidRPr="004C788C">
        <w:rPr>
          <w:vertAlign w:val="subscript"/>
          <w:lang w:val="en-US"/>
        </w:rPr>
        <w:t>0</w:t>
      </w:r>
      <w:r w:rsidR="00CC5CCB" w:rsidRPr="004C788C">
        <w:rPr>
          <w:lang w:val="en-US"/>
        </w:rPr>
        <w:t>,…,</w:t>
      </w:r>
      <w:r w:rsidR="00CC5CCB" w:rsidRPr="004C788C">
        <w:sym w:font="Symbol" w:char="F06D"/>
      </w:r>
      <w:r w:rsidR="00CC5CCB" w:rsidRPr="004C788C">
        <w:rPr>
          <w:vertAlign w:val="subscript"/>
          <w:lang w:val="en-US"/>
        </w:rPr>
        <w:t>n</w:t>
      </w:r>
      <w:r w:rsidR="00CC5CCB" w:rsidRPr="004C788C">
        <w:rPr>
          <w:lang w:val="en-US"/>
        </w:rPr>
        <w:t xml:space="preserve"> </w:t>
      </w:r>
      <w:r w:rsidR="00CC5CCB" w:rsidRPr="004C788C">
        <w:sym w:font="Symbol" w:char="F024"/>
      </w:r>
      <w:r w:rsidR="00CC5CCB" w:rsidRPr="004C788C">
        <w:rPr>
          <w:lang w:val="en-US"/>
        </w:rPr>
        <w:t>R</w:t>
      </w:r>
      <w:r w:rsidR="00CC5CCB" w:rsidRPr="004C788C">
        <w:rPr>
          <w:vertAlign w:val="subscript"/>
          <w:lang w:val="en-US"/>
        </w:rPr>
        <w:t>1</w:t>
      </w:r>
      <w:r w:rsidR="00CC5CCB" w:rsidRPr="004C788C">
        <w:rPr>
          <w:lang w:val="en-US"/>
        </w:rPr>
        <w:t>,…,R</w:t>
      </w:r>
      <w:r w:rsidR="00CC5CCB" w:rsidRPr="004C788C">
        <w:rPr>
          <w:vertAlign w:val="subscript"/>
          <w:lang w:val="en-US"/>
        </w:rPr>
        <w:t>n</w:t>
      </w:r>
      <w:r w:rsidR="00CC5CCB" w:rsidRPr="004C788C">
        <w:rPr>
          <w:lang w:val="en-US"/>
        </w:rPr>
        <w:t xml:space="preserve"> </w:t>
      </w:r>
      <w:r w:rsidR="00CC5CCB" w:rsidRPr="004C788C">
        <w:sym w:font="Symbol" w:char="F073"/>
      </w:r>
      <w:r w:rsidR="00CC5CCB" w:rsidRPr="004C788C">
        <w:rPr>
          <w:lang w:val="en-US"/>
        </w:rPr>
        <w:t>=</w:t>
      </w:r>
      <w:r w:rsidR="00CC5CCB" w:rsidRPr="004C788C">
        <w:sym w:font="Symbol" w:char="F06D"/>
      </w:r>
      <w:r w:rsidR="00CC5CCB" w:rsidRPr="004C788C">
        <w:rPr>
          <w:vertAlign w:val="subscript"/>
          <w:lang w:val="en-US"/>
        </w:rPr>
        <w:t>0</w:t>
      </w:r>
      <w:r w:rsidR="00CC5CCB" w:rsidRPr="004C788C">
        <w:sym w:font="Symbol" w:char="F0D7"/>
      </w:r>
      <w:r w:rsidR="00CC5CCB" w:rsidRPr="004C788C">
        <w:rPr>
          <w:lang w:val="en-US"/>
        </w:rPr>
        <w:t>…</w:t>
      </w:r>
      <w:r w:rsidR="00CC5CCB" w:rsidRPr="004C788C">
        <w:sym w:font="Symbol" w:char="F0D7"/>
      </w:r>
      <w:r w:rsidR="00CC5CCB" w:rsidRPr="004C788C">
        <w:sym w:font="Symbol" w:char="F06D"/>
      </w:r>
      <w:r w:rsidR="00CC5CCB" w:rsidRPr="004C788C">
        <w:rPr>
          <w:vertAlign w:val="subscript"/>
          <w:lang w:val="en-US"/>
        </w:rPr>
        <w:t>n</w:t>
      </w:r>
      <w:r w:rsidR="00CC5CCB" w:rsidRPr="004C788C">
        <w:rPr>
          <w:lang w:val="en-US"/>
        </w:rPr>
        <w:t xml:space="preserve"> </w:t>
      </w:r>
    </w:p>
    <w:p w:rsidR="007E4E27" w:rsidRPr="004C788C" w:rsidRDefault="00CC5CCB" w:rsidP="009A1ECA">
      <w:pPr>
        <w:spacing w:before="0" w:after="0" w:line="240" w:lineRule="exact"/>
        <w:ind w:left="284"/>
        <w:jc w:val="left"/>
        <w:rPr>
          <w:vertAlign w:val="subscript"/>
          <w:lang w:val="en-US"/>
        </w:rPr>
      </w:pPr>
      <w:r w:rsidRPr="004C788C">
        <w:rPr>
          <w:lang w:val="en-US"/>
        </w:rPr>
        <w:t xml:space="preserve">&amp; </w:t>
      </w:r>
      <w:r w:rsidRPr="004C788C">
        <w:sym w:font="Symbol" w:char="F073"/>
      </w:r>
      <w:r w:rsidRPr="004C788C">
        <w:rPr>
          <w:lang w:val="en-US"/>
        </w:rPr>
        <w:t>`=</w:t>
      </w:r>
      <w:r w:rsidRPr="004C788C">
        <w:sym w:font="Symbol" w:char="F06D"/>
      </w:r>
      <w:r w:rsidRPr="004C788C">
        <w:rPr>
          <w:vertAlign w:val="subscript"/>
          <w:lang w:val="en-US"/>
        </w:rPr>
        <w:t>0</w:t>
      </w:r>
      <w:r w:rsidRPr="004C788C">
        <w:sym w:font="Symbol" w:char="F0D7"/>
      </w:r>
      <w:r w:rsidRPr="004C788C">
        <w:sym w:font="Euclid Symbol" w:char="F0E1"/>
      </w:r>
      <w:r w:rsidRPr="004C788C">
        <w:rPr>
          <w:lang w:val="en-US"/>
        </w:rPr>
        <w:t>R</w:t>
      </w:r>
      <w:r w:rsidRPr="004C788C">
        <w:rPr>
          <w:vertAlign w:val="subscript"/>
          <w:lang w:val="en-US"/>
        </w:rPr>
        <w:t>1</w:t>
      </w:r>
      <w:r w:rsidRPr="004C788C">
        <w:sym w:font="Euclid Symbol" w:char="F0F1"/>
      </w:r>
      <w:r w:rsidRPr="004C788C">
        <w:sym w:font="Symbol" w:char="F0D7"/>
      </w:r>
      <w:r w:rsidRPr="004C788C">
        <w:sym w:font="Symbol" w:char="F06D"/>
      </w:r>
      <w:r w:rsidRPr="004C788C">
        <w:rPr>
          <w:vertAlign w:val="subscript"/>
          <w:lang w:val="en-US"/>
        </w:rPr>
        <w:t>1</w:t>
      </w:r>
      <w:r w:rsidRPr="004C788C">
        <w:sym w:font="Symbol" w:char="F0D7"/>
      </w:r>
      <w:r w:rsidRPr="004C788C">
        <w:rPr>
          <w:lang w:val="en-US"/>
        </w:rPr>
        <w:t>…</w:t>
      </w:r>
      <w:r w:rsidRPr="004C788C">
        <w:sym w:font="Symbol" w:char="F0D7"/>
      </w:r>
      <w:r w:rsidRPr="004C788C">
        <w:sym w:font="Euclid Symbol" w:char="F0E1"/>
      </w:r>
      <w:r w:rsidRPr="004C788C">
        <w:rPr>
          <w:lang w:val="en-US"/>
        </w:rPr>
        <w:t>R</w:t>
      </w:r>
      <w:r w:rsidRPr="004C788C">
        <w:rPr>
          <w:vertAlign w:val="subscript"/>
          <w:lang w:val="en-US"/>
        </w:rPr>
        <w:t>n</w:t>
      </w:r>
      <w:r w:rsidRPr="004C788C">
        <w:sym w:font="Euclid Symbol" w:char="F0F1"/>
      </w:r>
      <w:r w:rsidRPr="004C788C">
        <w:sym w:font="Symbol" w:char="F0D7"/>
      </w:r>
      <w:r w:rsidRPr="004C788C">
        <w:sym w:font="Symbol" w:char="F06D"/>
      </w:r>
      <w:r w:rsidRPr="004C788C">
        <w:rPr>
          <w:vertAlign w:val="subscript"/>
          <w:lang w:val="en-US"/>
        </w:rPr>
        <w:t>n</w:t>
      </w:r>
    </w:p>
    <w:p w:rsidR="00CC5CCB" w:rsidRPr="004C788C" w:rsidRDefault="00CC5CCB" w:rsidP="009A1ECA">
      <w:pPr>
        <w:spacing w:before="0" w:after="0" w:line="240" w:lineRule="exact"/>
        <w:ind w:left="284"/>
        <w:jc w:val="left"/>
        <w:rPr>
          <w:bCs/>
          <w:lang w:val="en-US"/>
        </w:rPr>
      </w:pPr>
      <w:r w:rsidRPr="004C788C">
        <w:rPr>
          <w:lang w:val="en-US"/>
        </w:rPr>
        <w:t xml:space="preserve">&amp; </w:t>
      </w:r>
      <w:r w:rsidRPr="004C788C">
        <w:sym w:font="Symbol" w:char="F022"/>
      </w:r>
      <w:r w:rsidRPr="004C788C">
        <w:rPr>
          <w:lang w:val="en-US"/>
        </w:rPr>
        <w:t>i</w:t>
      </w:r>
      <w:r w:rsidRPr="004C788C">
        <w:sym w:font="Symbol" w:char="F0CE"/>
      </w:r>
      <w:r w:rsidRPr="004C788C">
        <w:rPr>
          <w:lang w:val="en-US"/>
        </w:rPr>
        <w:t xml:space="preserve">[1..n] </w:t>
      </w:r>
      <w:r w:rsidRPr="004C788C">
        <w:sym w:font="Symbol" w:char="F073"/>
      </w:r>
      <w:r w:rsidRPr="004C788C">
        <w:sym w:font="Symbol" w:char="F0BE"/>
      </w:r>
      <w:r w:rsidR="001C2D42" w:rsidRPr="004C788C">
        <w:rPr>
          <w:b/>
          <w:i/>
          <w:lang w:val="en-US" w:eastAsia="zh-TW"/>
        </w:rPr>
        <w:t>i</w:t>
      </w:r>
      <w:r w:rsidR="001C2D42" w:rsidRPr="004C788C">
        <w:rPr>
          <w:b/>
          <w:vertAlign w:val="subscript"/>
          <w:lang w:val="en-US" w:eastAsia="zh-TW"/>
        </w:rPr>
        <w:t>R</w:t>
      </w:r>
      <w:r w:rsidRPr="004C788C">
        <w:sym w:font="Symbol" w:char="F0AE"/>
      </w:r>
      <w:r w:rsidRPr="004C788C">
        <w:sym w:font="Symbol" w:char="F06D"/>
      </w:r>
      <w:r w:rsidRPr="004C788C">
        <w:rPr>
          <w:vertAlign w:val="subscript"/>
          <w:lang w:val="en-US"/>
        </w:rPr>
        <w:t>0</w:t>
      </w:r>
      <w:r w:rsidRPr="004C788C">
        <w:sym w:font="Symbol" w:char="F0D7"/>
      </w:r>
      <w:r w:rsidRPr="004C788C">
        <w:rPr>
          <w:lang w:val="en-US"/>
        </w:rPr>
        <w:t>…</w:t>
      </w:r>
      <w:r w:rsidRPr="004C788C">
        <w:sym w:font="Symbol" w:char="F0D7"/>
      </w:r>
      <w:r w:rsidRPr="004C788C">
        <w:sym w:font="Symbol" w:char="F06D"/>
      </w:r>
      <w:r w:rsidRPr="004C788C">
        <w:rPr>
          <w:vertAlign w:val="subscript"/>
          <w:lang w:val="en-US"/>
        </w:rPr>
        <w:t>i</w:t>
      </w:r>
      <w:r w:rsidR="007E4E27" w:rsidRPr="004C788C">
        <w:rPr>
          <w:vertAlign w:val="subscript"/>
          <w:lang w:val="en-US"/>
        </w:rPr>
        <w:t>-</w:t>
      </w:r>
      <w:r w:rsidRPr="004C788C">
        <w:rPr>
          <w:vertAlign w:val="subscript"/>
          <w:lang w:val="en-US"/>
        </w:rPr>
        <w:t>1</w:t>
      </w:r>
      <w:r w:rsidRPr="004C788C">
        <w:sym w:font="Symbol" w:char="F0D7"/>
      </w:r>
      <w:r w:rsidRPr="004C788C">
        <w:sym w:font="Euclid Symbol" w:char="F0E1"/>
      </w:r>
      <w:r w:rsidRPr="004C788C">
        <w:rPr>
          <w:lang w:val="en-US"/>
        </w:rPr>
        <w:t>R</w:t>
      </w:r>
      <w:r w:rsidRPr="004C788C">
        <w:rPr>
          <w:vertAlign w:val="subscript"/>
          <w:lang w:val="en-US"/>
        </w:rPr>
        <w:t>i</w:t>
      </w:r>
      <w:r w:rsidRPr="004C788C">
        <w:sym w:font="Euclid Symbol" w:char="F0F1"/>
      </w:r>
      <w:r w:rsidRPr="004C788C">
        <w:sym w:font="Symbol" w:char="F0D7"/>
      </w:r>
      <w:r w:rsidRPr="004C788C">
        <w:sym w:font="Symbol" w:char="F06D"/>
      </w:r>
      <w:r w:rsidRPr="004C788C">
        <w:rPr>
          <w:vertAlign w:val="subscript"/>
          <w:lang w:val="en-US"/>
        </w:rPr>
        <w:t>i</w:t>
      </w:r>
      <w:r w:rsidRPr="004C788C">
        <w:sym w:font="Symbol" w:char="F0D7"/>
      </w:r>
      <w:r w:rsidRPr="004C788C">
        <w:rPr>
          <w:lang w:val="en-US"/>
        </w:rPr>
        <w:t>…</w:t>
      </w:r>
      <w:r w:rsidRPr="004C788C">
        <w:sym w:font="Symbol" w:char="F0D7"/>
      </w:r>
      <w:r w:rsidRPr="004C788C">
        <w:sym w:font="Symbol" w:char="F06D"/>
      </w:r>
      <w:r w:rsidRPr="004C788C">
        <w:rPr>
          <w:vertAlign w:val="subscript"/>
          <w:lang w:val="en-US"/>
        </w:rPr>
        <w:t>n</w:t>
      </w:r>
      <w:r w:rsidRPr="004C788C">
        <w:rPr>
          <w:lang w:val="en-US"/>
        </w:rPr>
        <w:t>}</w:t>
      </w:r>
      <w:r w:rsidRPr="004C788C">
        <w:rPr>
          <w:bCs/>
          <w:lang w:val="en-US"/>
        </w:rPr>
        <w:t>.</w:t>
      </w:r>
    </w:p>
    <w:p w:rsidR="00CC5CCB" w:rsidRPr="004C788C" w:rsidRDefault="00CC5CCB" w:rsidP="009A1ECA">
      <w:pPr>
        <w:spacing w:line="240" w:lineRule="exact"/>
      </w:pPr>
      <w:r w:rsidRPr="004C788C">
        <w:t>Распространим операцию</w:t>
      </w:r>
      <w:r w:rsidRPr="004C788C">
        <w:rPr>
          <w:lang w:eastAsia="zh-TW"/>
        </w:rPr>
        <w:t xml:space="preserve"> </w:t>
      </w:r>
      <w:r w:rsidR="001C2D42" w:rsidRPr="004C788C">
        <w:rPr>
          <w:b/>
          <w:i/>
          <w:lang w:eastAsia="zh-TW"/>
        </w:rPr>
        <w:t>i</w:t>
      </w:r>
      <w:r w:rsidR="001C2D42" w:rsidRPr="004C788C">
        <w:rPr>
          <w:b/>
          <w:vertAlign w:val="subscript"/>
          <w:lang w:val="en-US" w:eastAsia="zh-TW"/>
        </w:rPr>
        <w:t>R</w:t>
      </w:r>
      <w:r w:rsidRPr="004C788C">
        <w:rPr>
          <w:lang w:eastAsia="zh-TW"/>
        </w:rPr>
        <w:t xml:space="preserve"> </w:t>
      </w:r>
      <w:r w:rsidRPr="004C788C">
        <w:t>на множество</w:t>
      </w:r>
      <w:r w:rsidRPr="004C788C">
        <w:rPr>
          <w:szCs w:val="28"/>
        </w:rPr>
        <w:t xml:space="preserve"> </w:t>
      </w:r>
      <w:r w:rsidRPr="004C788C">
        <w:rPr>
          <w:b/>
          <w:szCs w:val="28"/>
        </w:rPr>
        <w:sym w:font="Symbol" w:char="F053"/>
      </w:r>
      <w:r w:rsidRPr="004C788C">
        <w:rPr>
          <w:szCs w:val="28"/>
        </w:rPr>
        <w:t xml:space="preserve"> </w:t>
      </w:r>
      <w:r w:rsidRPr="004C788C">
        <w:t>трасс обычным образом:</w:t>
      </w:r>
      <w:r w:rsidRPr="004C788C">
        <w:rPr>
          <w:bCs/>
        </w:rPr>
        <w:t xml:space="preserve"> </w:t>
      </w:r>
      <w:r w:rsidR="001C2D42" w:rsidRPr="004C788C">
        <w:rPr>
          <w:b/>
          <w:i/>
          <w:lang w:eastAsia="zh-TW"/>
        </w:rPr>
        <w:t>i</w:t>
      </w:r>
      <w:r w:rsidR="001C2D42" w:rsidRPr="004C788C">
        <w:rPr>
          <w:b/>
          <w:vertAlign w:val="subscript"/>
          <w:lang w:val="en-US" w:eastAsia="zh-TW"/>
        </w:rPr>
        <w:t>R</w:t>
      </w:r>
      <w:r w:rsidRPr="004C788C">
        <w:t>(</w:t>
      </w:r>
      <w:r w:rsidRPr="004C788C">
        <w:rPr>
          <w:b/>
          <w:bCs/>
        </w:rPr>
        <w:sym w:font="Symbol" w:char="F053"/>
      </w:r>
      <w:r w:rsidRPr="004C788C">
        <w:t>)</w:t>
      </w:r>
      <w:r w:rsidRPr="004C788C">
        <w:sym w:font="Euclid Extra" w:char="F040"/>
      </w:r>
      <w:r w:rsidRPr="004C788C">
        <w:t>{</w:t>
      </w:r>
      <w:r w:rsidR="001C2D42" w:rsidRPr="004C788C">
        <w:rPr>
          <w:b/>
          <w:i/>
          <w:lang w:eastAsia="zh-TW"/>
        </w:rPr>
        <w:t>i</w:t>
      </w:r>
      <w:r w:rsidR="001C2D42" w:rsidRPr="004C788C">
        <w:rPr>
          <w:b/>
          <w:vertAlign w:val="subscript"/>
          <w:lang w:val="en-US" w:eastAsia="zh-TW"/>
        </w:rPr>
        <w:t>R</w:t>
      </w:r>
      <w:r w:rsidRPr="004C788C">
        <w:t>(</w:t>
      </w:r>
      <w:r w:rsidRPr="004C788C">
        <w:sym w:font="Symbol" w:char="F073"/>
      </w:r>
      <w:r w:rsidRPr="004C788C">
        <w:rPr>
          <w:bCs/>
        </w:rPr>
        <w:t>)</w:t>
      </w:r>
      <w:r w:rsidRPr="004C788C">
        <w:t>|</w:t>
      </w:r>
      <w:r w:rsidRPr="004C788C">
        <w:sym w:font="Symbol" w:char="F073"/>
      </w:r>
      <w:r w:rsidRPr="004C788C">
        <w:sym w:font="Symbol" w:char="F0CE"/>
      </w:r>
      <w:r w:rsidRPr="004C788C">
        <w:rPr>
          <w:b/>
          <w:bCs/>
        </w:rPr>
        <w:sym w:font="Symbol" w:char="F053"/>
      </w:r>
      <w:r w:rsidRPr="004C788C">
        <w:t xml:space="preserve">}, результатом такой операции является семейство множеств трасс. </w:t>
      </w:r>
    </w:p>
    <w:p w:rsidR="00CC5CCB" w:rsidRPr="004C788C" w:rsidRDefault="00CC5CCB" w:rsidP="009A1ECA">
      <w:pPr>
        <w:spacing w:line="240" w:lineRule="exact"/>
      </w:pPr>
      <w:r w:rsidRPr="004C788C">
        <w:t xml:space="preserve">Заметим, что </w:t>
      </w:r>
      <w:r w:rsidR="001C2D42" w:rsidRPr="004C788C">
        <w:rPr>
          <w:b/>
          <w:i/>
          <w:lang w:eastAsia="zh-TW"/>
        </w:rPr>
        <w:t>i</w:t>
      </w:r>
      <w:r w:rsidR="001C2D42" w:rsidRPr="004C788C">
        <w:rPr>
          <w:b/>
          <w:vertAlign w:val="subscript"/>
          <w:lang w:val="en-US" w:eastAsia="zh-TW"/>
        </w:rPr>
        <w:t>R</w:t>
      </w:r>
      <w:r w:rsidRPr="004C788C">
        <w:t xml:space="preserve">-операция над трассой, в отличие от </w:t>
      </w:r>
      <w:r w:rsidRPr="004C788C">
        <w:rPr>
          <w:b/>
          <w:i/>
          <w:lang w:eastAsia="zh-TW"/>
        </w:rPr>
        <w:t>p</w:t>
      </w:r>
      <w:r w:rsidRPr="004C788C">
        <w:rPr>
          <w:b/>
          <w:i/>
          <w:vertAlign w:val="subscript"/>
          <w:lang w:eastAsia="zh-TW"/>
        </w:rPr>
        <w:t>re</w:t>
      </w:r>
      <w:r w:rsidRPr="004C788C">
        <w:t xml:space="preserve">- и </w:t>
      </w:r>
      <w:r w:rsidRPr="004C788C">
        <w:rPr>
          <w:b/>
          <w:i/>
        </w:rPr>
        <w:t>d</w:t>
      </w:r>
      <w:r w:rsidRPr="004C788C">
        <w:t xml:space="preserve">-операций, зависит не только от этой трассы, но и от множества трасс </w:t>
      </w:r>
      <w:r w:rsidRPr="004C788C">
        <w:rPr>
          <w:b/>
        </w:rPr>
        <w:sym w:font="Symbol" w:char="F053"/>
      </w:r>
      <w:r w:rsidRPr="004C788C">
        <w:t xml:space="preserve">, которому она принадлежит. Так же, как для </w:t>
      </w:r>
      <w:r w:rsidRPr="004C788C">
        <w:rPr>
          <w:b/>
          <w:i/>
          <w:lang w:eastAsia="zh-TW"/>
        </w:rPr>
        <w:t>p</w:t>
      </w:r>
      <w:r w:rsidRPr="004C788C">
        <w:rPr>
          <w:b/>
          <w:i/>
          <w:vertAlign w:val="subscript"/>
          <w:lang w:eastAsia="zh-TW"/>
        </w:rPr>
        <w:t>re</w:t>
      </w:r>
      <w:r w:rsidRPr="004C788C">
        <w:t xml:space="preserve">- и </w:t>
      </w:r>
      <w:r w:rsidRPr="004C788C">
        <w:rPr>
          <w:b/>
          <w:i/>
        </w:rPr>
        <w:t>d</w:t>
      </w:r>
      <w:r w:rsidRPr="004C788C">
        <w:t xml:space="preserve">-операций, множество трасс </w:t>
      </w:r>
      <w:r w:rsidRPr="004C788C">
        <w:rPr>
          <w:b/>
        </w:rPr>
        <w:sym w:font="Symbol" w:char="F053"/>
      </w:r>
      <w:r w:rsidRPr="004C788C">
        <w:t xml:space="preserve"> </w:t>
      </w:r>
      <w:r w:rsidR="001C2D42" w:rsidRPr="004C788C">
        <w:rPr>
          <w:b/>
          <w:i/>
          <w:lang w:eastAsia="zh-TW"/>
        </w:rPr>
        <w:t>i</w:t>
      </w:r>
      <w:r w:rsidR="001C2D42" w:rsidRPr="004C788C">
        <w:rPr>
          <w:b/>
          <w:vertAlign w:val="subscript"/>
          <w:lang w:val="en-US" w:eastAsia="zh-TW"/>
        </w:rPr>
        <w:t>R</w:t>
      </w:r>
      <w:r w:rsidRPr="004C788C">
        <w:t>-замкнуто тогда и только тогда, когда</w:t>
      </w:r>
      <w:r w:rsidRPr="004C788C">
        <w:rPr>
          <w:bCs/>
        </w:rPr>
        <w:t xml:space="preserve"> </w:t>
      </w:r>
      <w:r w:rsidRPr="004C788C">
        <w:rPr>
          <w:bCs/>
        </w:rPr>
        <w:sym w:font="Symbol" w:char="F0C8"/>
      </w:r>
      <w:r w:rsidR="001C2D42" w:rsidRPr="004C788C">
        <w:rPr>
          <w:b/>
          <w:i/>
          <w:lang w:eastAsia="zh-TW"/>
        </w:rPr>
        <w:t>i</w:t>
      </w:r>
      <w:r w:rsidR="001C2D42" w:rsidRPr="004C788C">
        <w:rPr>
          <w:b/>
          <w:vertAlign w:val="subscript"/>
          <w:lang w:val="en-US" w:eastAsia="zh-TW"/>
        </w:rPr>
        <w:t>R</w:t>
      </w:r>
      <w:r w:rsidRPr="004C788C">
        <w:t>(</w:t>
      </w:r>
      <w:r w:rsidRPr="004C788C">
        <w:rPr>
          <w:b/>
          <w:bCs/>
        </w:rPr>
        <w:sym w:font="Symbol" w:char="F053"/>
      </w:r>
      <w:r w:rsidRPr="004C788C">
        <w:t>)=</w:t>
      </w:r>
      <w:r w:rsidRPr="004C788C">
        <w:rPr>
          <w:b/>
          <w:bCs/>
        </w:rPr>
        <w:sym w:font="Symbol" w:char="F053"/>
      </w:r>
      <w:r w:rsidRPr="004C788C">
        <w:t xml:space="preserve">. Также для любого множества трасс </w:t>
      </w:r>
      <w:r w:rsidRPr="004C788C">
        <w:rPr>
          <w:b/>
        </w:rPr>
        <w:sym w:font="Symbol" w:char="F053"/>
      </w:r>
      <w:r w:rsidRPr="004C788C">
        <w:t xml:space="preserve"> множество</w:t>
      </w:r>
      <w:r w:rsidRPr="004C788C">
        <w:rPr>
          <w:bCs/>
        </w:rPr>
        <w:t xml:space="preserve"> </w:t>
      </w:r>
      <w:r w:rsidRPr="004C788C">
        <w:rPr>
          <w:bCs/>
        </w:rPr>
        <w:sym w:font="Symbol" w:char="F0C8"/>
      </w:r>
      <w:r w:rsidR="001C2D42" w:rsidRPr="004C788C">
        <w:rPr>
          <w:b/>
          <w:i/>
          <w:lang w:eastAsia="zh-TW"/>
        </w:rPr>
        <w:t>i</w:t>
      </w:r>
      <w:r w:rsidR="001C2D42" w:rsidRPr="004C788C">
        <w:rPr>
          <w:b/>
          <w:vertAlign w:val="subscript"/>
          <w:lang w:val="en-US" w:eastAsia="zh-TW"/>
        </w:rPr>
        <w:t>R</w:t>
      </w:r>
      <w:r w:rsidRPr="004C788C">
        <w:t>(</w:t>
      </w:r>
      <w:r w:rsidRPr="004C788C">
        <w:rPr>
          <w:b/>
          <w:bCs/>
        </w:rPr>
        <w:sym w:font="Symbol" w:char="F053"/>
      </w:r>
      <w:r w:rsidRPr="004C788C">
        <w:t>)</w:t>
      </w:r>
      <w:r w:rsidR="001C2D42" w:rsidRPr="004C788C">
        <w:t xml:space="preserve"> </w:t>
      </w:r>
      <w:r w:rsidR="001C2D42" w:rsidRPr="004C788C">
        <w:rPr>
          <w:b/>
          <w:i/>
          <w:lang w:eastAsia="zh-TW"/>
        </w:rPr>
        <w:t>i</w:t>
      </w:r>
      <w:r w:rsidR="001C2D42" w:rsidRPr="004C788C">
        <w:rPr>
          <w:b/>
          <w:vertAlign w:val="subscript"/>
          <w:lang w:val="en-US" w:eastAsia="zh-TW"/>
        </w:rPr>
        <w:t>R</w:t>
      </w:r>
      <w:r w:rsidRPr="004C788C">
        <w:t xml:space="preserve">-замкнуто, однако, вообще говоря, оно не является не только наименьшим, но и минимальным </w:t>
      </w:r>
      <w:r w:rsidR="001C2D42" w:rsidRPr="004C788C">
        <w:rPr>
          <w:b/>
          <w:i/>
          <w:lang w:eastAsia="zh-TW"/>
        </w:rPr>
        <w:t>i</w:t>
      </w:r>
      <w:r w:rsidR="001C2D42" w:rsidRPr="004C788C">
        <w:rPr>
          <w:b/>
          <w:vertAlign w:val="subscript"/>
          <w:lang w:val="en-US" w:eastAsia="zh-TW"/>
        </w:rPr>
        <w:t>R</w:t>
      </w:r>
      <w:r w:rsidRPr="004C788C">
        <w:t xml:space="preserve">-замкнутым множеством, содержащим </w:t>
      </w:r>
      <w:r w:rsidRPr="004C788C">
        <w:rPr>
          <w:b/>
        </w:rPr>
        <w:sym w:font="Symbol" w:char="F053"/>
      </w:r>
      <w:r w:rsidRPr="004C788C">
        <w:t xml:space="preserve">. В качестве примера рассмотрим множество </w:t>
      </w:r>
      <w:r w:rsidRPr="004C788C">
        <w:rPr>
          <w:b/>
        </w:rPr>
        <w:sym w:font="Symbol" w:char="F041"/>
      </w:r>
      <w:r w:rsidRPr="004C788C">
        <w:t>=</w:t>
      </w:r>
      <w:r w:rsidRPr="004C788C">
        <w:rPr>
          <w:bCs/>
        </w:rPr>
        <w:sym w:font="Symbol" w:char="F0C8"/>
      </w:r>
      <w:r w:rsidRPr="004C788C">
        <w:rPr>
          <w:b/>
          <w:i/>
          <w:lang w:eastAsia="zh-TW"/>
        </w:rPr>
        <w:t>p</w:t>
      </w:r>
      <w:r w:rsidRPr="004C788C">
        <w:rPr>
          <w:b/>
          <w:i/>
          <w:vertAlign w:val="subscript"/>
          <w:lang w:eastAsia="zh-TW"/>
        </w:rPr>
        <w:t>re</w:t>
      </w:r>
      <w:r w:rsidRPr="004C788C">
        <w:t>({</w:t>
      </w:r>
      <w:r w:rsidRPr="004C788C">
        <w:sym w:font="Symbol" w:char="F073"/>
      </w:r>
      <w:r w:rsidRPr="004C788C">
        <w:rPr>
          <w:vertAlign w:val="subscript"/>
        </w:rPr>
        <w:t>1</w:t>
      </w:r>
      <w:r w:rsidRPr="004C788C">
        <w:t>,</w:t>
      </w:r>
      <w:r w:rsidRPr="004C788C">
        <w:sym w:font="Symbol" w:char="F073"/>
      </w:r>
      <w:r w:rsidRPr="004C788C">
        <w:rPr>
          <w:vertAlign w:val="subscript"/>
        </w:rPr>
        <w:t>2</w:t>
      </w:r>
      <w:r w:rsidRPr="004C788C">
        <w:t xml:space="preserve">}), где </w:t>
      </w:r>
      <w:r w:rsidRPr="004C788C">
        <w:sym w:font="Symbol" w:char="F073"/>
      </w:r>
      <w:r w:rsidRPr="004C788C">
        <w:rPr>
          <w:vertAlign w:val="subscript"/>
        </w:rPr>
        <w:t>1</w:t>
      </w:r>
      <w:r w:rsidRPr="004C788C">
        <w:t>=</w:t>
      </w:r>
      <w:r w:rsidRPr="004C788C">
        <w:sym w:font="Euclid Symbol" w:char="F0E1"/>
      </w:r>
      <w:r w:rsidRPr="004C788C">
        <w:t>A,x,A,b,</w:t>
      </w:r>
      <w:r w:rsidRPr="004C788C">
        <w:sym w:font="Symbol" w:char="F044"/>
      </w:r>
      <w:r w:rsidRPr="004C788C">
        <w:sym w:font="Euclid Symbol" w:char="F0F1"/>
      </w:r>
      <w:r w:rsidRPr="004C788C">
        <w:t xml:space="preserve">, </w:t>
      </w:r>
      <w:r w:rsidRPr="004C788C">
        <w:sym w:font="Symbol" w:char="F073"/>
      </w:r>
      <w:r w:rsidRPr="004C788C">
        <w:rPr>
          <w:vertAlign w:val="subscript"/>
        </w:rPr>
        <w:t>2</w:t>
      </w:r>
      <w:r w:rsidRPr="004C788C">
        <w:t>=</w:t>
      </w:r>
      <w:r w:rsidRPr="004C788C">
        <w:sym w:font="Euclid Symbol" w:char="F0E1"/>
      </w:r>
      <w:r w:rsidRPr="004C788C">
        <w:t>A,B,x,A</w:t>
      </w:r>
      <w:r w:rsidRPr="004C788C">
        <w:sym w:font="Euclid Symbol" w:char="F0F1"/>
      </w:r>
      <w:r w:rsidRPr="004C788C">
        <w:t xml:space="preserve">, A={a}, B={b} и </w:t>
      </w:r>
      <w:r w:rsidRPr="004C788C">
        <w:rPr>
          <w:b/>
        </w:rPr>
        <w:t>R</w:t>
      </w:r>
      <w:r w:rsidRPr="004C788C">
        <w:t xml:space="preserve">={A,B}, </w:t>
      </w:r>
      <w:r w:rsidRPr="004C788C">
        <w:rPr>
          <w:b/>
        </w:rPr>
        <w:t>Q</w:t>
      </w:r>
      <w:r w:rsidRPr="004C788C">
        <w:t>={{x}}. Тогда</w:t>
      </w:r>
      <w:r w:rsidRPr="004C788C">
        <w:rPr>
          <w:bCs/>
        </w:rPr>
        <w:t xml:space="preserve"> </w:t>
      </w:r>
      <w:r w:rsidR="001C2D42" w:rsidRPr="004C788C">
        <w:rPr>
          <w:b/>
          <w:i/>
          <w:lang w:eastAsia="zh-TW"/>
        </w:rPr>
        <w:t>i</w:t>
      </w:r>
      <w:r w:rsidR="001C2D42" w:rsidRPr="004C788C">
        <w:rPr>
          <w:b/>
          <w:vertAlign w:val="subscript"/>
          <w:lang w:val="en-US" w:eastAsia="zh-TW"/>
        </w:rPr>
        <w:t>R</w:t>
      </w:r>
      <w:r w:rsidRPr="004C788C">
        <w:t>(</w:t>
      </w:r>
      <w:r w:rsidRPr="004C788C">
        <w:sym w:font="Symbol" w:char="F073"/>
      </w:r>
      <w:r w:rsidRPr="004C788C">
        <w:rPr>
          <w:vertAlign w:val="subscript"/>
        </w:rPr>
        <w:t>1</w:t>
      </w:r>
      <w:r w:rsidRPr="004C788C">
        <w:t>) и</w:t>
      </w:r>
      <w:r w:rsidRPr="004C788C">
        <w:rPr>
          <w:bCs/>
        </w:rPr>
        <w:t xml:space="preserve"> </w:t>
      </w:r>
      <w:r w:rsidR="001C2D42" w:rsidRPr="004C788C">
        <w:rPr>
          <w:b/>
          <w:i/>
          <w:lang w:eastAsia="zh-TW"/>
        </w:rPr>
        <w:t>i</w:t>
      </w:r>
      <w:r w:rsidR="001C2D42" w:rsidRPr="004C788C">
        <w:rPr>
          <w:b/>
          <w:vertAlign w:val="subscript"/>
          <w:lang w:val="en-US" w:eastAsia="zh-TW"/>
        </w:rPr>
        <w:t>R</w:t>
      </w:r>
      <w:r w:rsidRPr="004C788C">
        <w:t>(</w:t>
      </w:r>
      <w:r w:rsidRPr="004C788C">
        <w:sym w:font="Symbol" w:char="F073"/>
      </w:r>
      <w:r w:rsidRPr="004C788C">
        <w:rPr>
          <w:vertAlign w:val="subscript"/>
        </w:rPr>
        <w:t>2</w:t>
      </w:r>
      <w:r w:rsidRPr="004C788C">
        <w:t>) это множества трасс, которые могут быть записаны регулярными выражениями A(AB)</w:t>
      </w:r>
      <w:r w:rsidRPr="004C788C">
        <w:rPr>
          <w:vertAlign w:val="superscript"/>
        </w:rPr>
        <w:t>*</w:t>
      </w:r>
      <w:r w:rsidRPr="004C788C">
        <w:t>xAA</w:t>
      </w:r>
      <w:r w:rsidRPr="004C788C">
        <w:rPr>
          <w:vertAlign w:val="superscript"/>
        </w:rPr>
        <w:t>*</w:t>
      </w:r>
      <w:r w:rsidRPr="004C788C">
        <w:t>b и A(AB)</w:t>
      </w:r>
      <w:r w:rsidRPr="004C788C">
        <w:rPr>
          <w:vertAlign w:val="superscript"/>
        </w:rPr>
        <w:t>*</w:t>
      </w:r>
      <w:r w:rsidRPr="004C788C">
        <w:t>B(AB)</w:t>
      </w:r>
      <w:r w:rsidRPr="004C788C">
        <w:rPr>
          <w:vertAlign w:val="superscript"/>
        </w:rPr>
        <w:t>*</w:t>
      </w:r>
      <w:r w:rsidRPr="004C788C">
        <w:t>xA(AB)</w:t>
      </w:r>
      <w:r w:rsidRPr="004C788C">
        <w:rPr>
          <w:vertAlign w:val="superscript"/>
        </w:rPr>
        <w:t>*</w:t>
      </w:r>
      <w:r w:rsidRPr="004C788C">
        <w:t>, соответственно. Множество</w:t>
      </w:r>
      <w:r w:rsidRPr="004C788C">
        <w:rPr>
          <w:bCs/>
        </w:rPr>
        <w:t xml:space="preserve"> </w:t>
      </w:r>
      <w:r w:rsidRPr="004C788C">
        <w:rPr>
          <w:b/>
        </w:rPr>
        <w:sym w:font="Symbol" w:char="F041"/>
      </w:r>
      <w:r w:rsidRPr="004C788C">
        <w:rPr>
          <w:vertAlign w:val="subscript"/>
        </w:rPr>
        <w:t>1</w:t>
      </w:r>
      <w:r w:rsidRPr="004C788C">
        <w:rPr>
          <w:bCs/>
        </w:rPr>
        <w:t>=</w:t>
      </w:r>
      <w:r w:rsidR="00BC4C91" w:rsidRPr="004C788C">
        <w:rPr>
          <w:bCs/>
        </w:rPr>
        <w:t xml:space="preserve"> </w:t>
      </w:r>
      <w:r w:rsidRPr="004C788C">
        <w:rPr>
          <w:bCs/>
        </w:rPr>
        <w:sym w:font="Symbol" w:char="F0C8"/>
      </w:r>
      <w:r w:rsidRPr="004C788C">
        <w:rPr>
          <w:b/>
          <w:i/>
          <w:lang w:eastAsia="zh-TW"/>
        </w:rPr>
        <w:t>p</w:t>
      </w:r>
      <w:r w:rsidRPr="004C788C">
        <w:rPr>
          <w:b/>
          <w:i/>
          <w:vertAlign w:val="subscript"/>
          <w:lang w:eastAsia="zh-TW"/>
        </w:rPr>
        <w:t>re</w:t>
      </w:r>
      <w:r w:rsidRPr="004C788C">
        <w:t>(</w:t>
      </w:r>
      <w:r w:rsidR="001C2D42" w:rsidRPr="004C788C">
        <w:rPr>
          <w:b/>
          <w:i/>
          <w:lang w:eastAsia="zh-TW"/>
        </w:rPr>
        <w:t>i</w:t>
      </w:r>
      <w:r w:rsidR="001C2D42" w:rsidRPr="004C788C">
        <w:rPr>
          <w:b/>
          <w:vertAlign w:val="subscript"/>
          <w:lang w:val="en-US" w:eastAsia="zh-TW"/>
        </w:rPr>
        <w:t>R</w:t>
      </w:r>
      <w:r w:rsidRPr="004C788C">
        <w:t>(</w:t>
      </w:r>
      <w:r w:rsidRPr="004C788C">
        <w:sym w:font="Symbol" w:char="F073"/>
      </w:r>
      <w:r w:rsidRPr="004C788C">
        <w:rPr>
          <w:vertAlign w:val="subscript"/>
        </w:rPr>
        <w:t>1</w:t>
      </w:r>
      <w:r w:rsidRPr="004C788C">
        <w:t>))=</w:t>
      </w:r>
      <w:r w:rsidR="00BC4C91" w:rsidRPr="004C788C">
        <w:t xml:space="preserve"> </w:t>
      </w:r>
      <w:r w:rsidRPr="004C788C">
        <w:t>[A(AB)</w:t>
      </w:r>
      <w:r w:rsidRPr="004C788C">
        <w:rPr>
          <w:vertAlign w:val="superscript"/>
        </w:rPr>
        <w:t>*</w:t>
      </w:r>
      <w:r w:rsidRPr="004C788C">
        <w:t>[x[AA</w:t>
      </w:r>
      <w:r w:rsidRPr="004C788C">
        <w:rPr>
          <w:vertAlign w:val="superscript"/>
        </w:rPr>
        <w:t>*</w:t>
      </w:r>
      <w:r w:rsidRPr="004C788C">
        <w:t>[b[</w:t>
      </w:r>
      <w:r w:rsidRPr="004C788C">
        <w:sym w:font="Symbol" w:char="F044"/>
      </w:r>
      <w:r w:rsidRPr="004C788C">
        <w:t xml:space="preserve">]]]]] содержит множество </w:t>
      </w:r>
      <w:r w:rsidRPr="004C788C">
        <w:rPr>
          <w:b/>
        </w:rPr>
        <w:sym w:font="Symbol" w:char="F041"/>
      </w:r>
      <w:r w:rsidRPr="004C788C">
        <w:t xml:space="preserve"> и </w:t>
      </w:r>
      <w:r w:rsidR="001C2D42" w:rsidRPr="004C788C">
        <w:rPr>
          <w:b/>
          <w:i/>
          <w:lang w:eastAsia="zh-TW"/>
        </w:rPr>
        <w:t>i</w:t>
      </w:r>
      <w:r w:rsidR="001C2D42" w:rsidRPr="004C788C">
        <w:rPr>
          <w:b/>
          <w:vertAlign w:val="subscript"/>
          <w:lang w:val="en-US" w:eastAsia="zh-TW"/>
        </w:rPr>
        <w:t>R</w:t>
      </w:r>
      <w:r w:rsidRPr="004C788C">
        <w:t>-замкнуто, но не содержит трассы ABxAB, принадлежащей</w:t>
      </w:r>
      <w:r w:rsidRPr="004C788C">
        <w:rPr>
          <w:bCs/>
        </w:rPr>
        <w:t xml:space="preserve"> </w:t>
      </w:r>
      <w:r w:rsidR="001C2D42" w:rsidRPr="004C788C">
        <w:rPr>
          <w:b/>
          <w:i/>
          <w:lang w:eastAsia="zh-TW"/>
        </w:rPr>
        <w:t>i</w:t>
      </w:r>
      <w:r w:rsidR="001C2D42" w:rsidRPr="004C788C">
        <w:rPr>
          <w:b/>
          <w:vertAlign w:val="subscript"/>
          <w:lang w:val="en-US" w:eastAsia="zh-TW"/>
        </w:rPr>
        <w:t>R</w:t>
      </w:r>
      <w:r w:rsidRPr="004C788C">
        <w:t>(</w:t>
      </w:r>
      <w:r w:rsidRPr="004C788C">
        <w:sym w:font="Symbol" w:char="F073"/>
      </w:r>
      <w:r w:rsidRPr="004C788C">
        <w:rPr>
          <w:vertAlign w:val="subscript"/>
        </w:rPr>
        <w:t>2</w:t>
      </w:r>
      <w:r w:rsidRPr="004C788C">
        <w:t>) и, следовательно, принадлежащей</w:t>
      </w:r>
      <w:r w:rsidRPr="004C788C">
        <w:rPr>
          <w:bCs/>
        </w:rPr>
        <w:t xml:space="preserve"> </w:t>
      </w:r>
      <w:r w:rsidRPr="004C788C">
        <w:rPr>
          <w:bCs/>
        </w:rPr>
        <w:sym w:font="Symbol" w:char="F0C8"/>
      </w:r>
      <w:r w:rsidR="001C2D42" w:rsidRPr="004C788C">
        <w:rPr>
          <w:b/>
          <w:i/>
          <w:lang w:eastAsia="zh-TW"/>
        </w:rPr>
        <w:t xml:space="preserve"> i</w:t>
      </w:r>
      <w:r w:rsidR="001C2D42" w:rsidRPr="004C788C">
        <w:rPr>
          <w:b/>
          <w:vertAlign w:val="subscript"/>
          <w:lang w:val="en-US" w:eastAsia="zh-TW"/>
        </w:rPr>
        <w:t>R</w:t>
      </w:r>
      <w:r w:rsidRPr="004C788C">
        <w:t>(</w:t>
      </w:r>
      <w:r w:rsidRPr="004C788C">
        <w:rPr>
          <w:b/>
        </w:rPr>
        <w:sym w:font="Symbol" w:char="F041"/>
      </w:r>
      <w:r w:rsidRPr="004C788C">
        <w:t>). Тем самым</w:t>
      </w:r>
      <w:r w:rsidRPr="004C788C">
        <w:rPr>
          <w:bCs/>
        </w:rPr>
        <w:t xml:space="preserve"> </w:t>
      </w:r>
      <w:r w:rsidRPr="004C788C">
        <w:rPr>
          <w:bCs/>
        </w:rPr>
        <w:sym w:font="Symbol" w:char="F0C8"/>
      </w:r>
      <w:r w:rsidR="001C2D42" w:rsidRPr="004C788C">
        <w:rPr>
          <w:b/>
          <w:i/>
          <w:lang w:eastAsia="zh-TW"/>
        </w:rPr>
        <w:t>i</w:t>
      </w:r>
      <w:r w:rsidR="001C2D42" w:rsidRPr="004C788C">
        <w:rPr>
          <w:b/>
          <w:vertAlign w:val="subscript"/>
          <w:lang w:val="en-US" w:eastAsia="zh-TW"/>
        </w:rPr>
        <w:t>R</w:t>
      </w:r>
      <w:r w:rsidRPr="004C788C">
        <w:t>(</w:t>
      </w:r>
      <w:r w:rsidRPr="004C788C">
        <w:rPr>
          <w:b/>
        </w:rPr>
        <w:sym w:font="Symbol" w:char="F041"/>
      </w:r>
      <w:r w:rsidRPr="004C788C">
        <w:t>)</w:t>
      </w:r>
      <w:r w:rsidRPr="004C788C">
        <w:sym w:font="Euclid Math Two" w:char="F0DA"/>
      </w:r>
      <w:r w:rsidRPr="004C788C">
        <w:rPr>
          <w:b/>
        </w:rPr>
        <w:sym w:font="Symbol" w:char="F041"/>
      </w:r>
      <w:r w:rsidRPr="004C788C">
        <w:rPr>
          <w:vertAlign w:val="subscript"/>
        </w:rPr>
        <w:t>1</w:t>
      </w:r>
      <w:r w:rsidRPr="004C788C">
        <w:t>.</w:t>
      </w:r>
    </w:p>
    <w:p w:rsidR="00CC5CCB" w:rsidRPr="004C788C" w:rsidRDefault="00CC5CCB" w:rsidP="009A1ECA">
      <w:pPr>
        <w:spacing w:line="240" w:lineRule="exact"/>
      </w:pPr>
      <w:r w:rsidRPr="004C788C">
        <w:t xml:space="preserve">Можно было бы выбрать другой, второй, способ определения </w:t>
      </w:r>
      <w:r w:rsidR="001C2D42" w:rsidRPr="004C788C">
        <w:rPr>
          <w:b/>
          <w:i/>
          <w:lang w:eastAsia="zh-TW"/>
        </w:rPr>
        <w:t>i</w:t>
      </w:r>
      <w:r w:rsidR="001C2D42" w:rsidRPr="004C788C">
        <w:rPr>
          <w:b/>
          <w:vertAlign w:val="subscript"/>
          <w:lang w:val="en-US" w:eastAsia="zh-TW"/>
        </w:rPr>
        <w:t>R</w:t>
      </w:r>
      <w:r w:rsidRPr="004C788C">
        <w:t xml:space="preserve">-замыкания трассы </w:t>
      </w:r>
      <w:r w:rsidRPr="004C788C">
        <w:sym w:font="Symbol" w:char="F073"/>
      </w:r>
      <w:r w:rsidRPr="004C788C">
        <w:t xml:space="preserve"> как множество трасс, получаемых из трассы </w:t>
      </w:r>
      <w:r w:rsidRPr="004C788C">
        <w:sym w:font="Symbol" w:char="F073"/>
      </w:r>
      <w:r w:rsidRPr="004C788C">
        <w:t xml:space="preserve"> с помощью всех возможных </w:t>
      </w:r>
      <w:r w:rsidRPr="004C788C">
        <w:rPr>
          <w:u w:val="single"/>
        </w:rPr>
        <w:t>одиночных</w:t>
      </w:r>
      <w:r w:rsidRPr="004C788C">
        <w:t xml:space="preserve"> вставок отказов. Однако в этом случае множество</w:t>
      </w:r>
      <w:r w:rsidRPr="004C788C">
        <w:rPr>
          <w:bCs/>
        </w:rPr>
        <w:t xml:space="preserve"> </w:t>
      </w:r>
      <w:r w:rsidRPr="004C788C">
        <w:rPr>
          <w:bCs/>
        </w:rPr>
        <w:sym w:font="Symbol" w:char="F049"/>
      </w:r>
      <w:r w:rsidRPr="004C788C">
        <w:rPr>
          <w:bCs/>
          <w:vertAlign w:val="subscript"/>
        </w:rPr>
        <w:t>1</w:t>
      </w:r>
      <w:r w:rsidRPr="004C788C">
        <w:rPr>
          <w:bCs/>
        </w:rPr>
        <w:t>=</w:t>
      </w:r>
      <w:r w:rsidRPr="004C788C">
        <w:rPr>
          <w:bCs/>
        </w:rPr>
        <w:sym w:font="Symbol" w:char="F0C8"/>
      </w:r>
      <w:r w:rsidR="001C2D42" w:rsidRPr="004C788C">
        <w:rPr>
          <w:b/>
          <w:i/>
          <w:lang w:eastAsia="zh-TW"/>
        </w:rPr>
        <w:t>i</w:t>
      </w:r>
      <w:r w:rsidR="001C2D42" w:rsidRPr="004C788C">
        <w:rPr>
          <w:b/>
          <w:vertAlign w:val="subscript"/>
          <w:lang w:val="en-US" w:eastAsia="zh-TW"/>
        </w:rPr>
        <w:t>R</w:t>
      </w:r>
      <w:r w:rsidRPr="004C788C">
        <w:t>(</w:t>
      </w:r>
      <w:r w:rsidRPr="004C788C">
        <w:rPr>
          <w:b/>
          <w:bCs/>
        </w:rPr>
        <w:sym w:font="Symbol" w:char="F053"/>
      </w:r>
      <w:r w:rsidRPr="004C788C">
        <w:t xml:space="preserve">), хотя и содержит множество </w:t>
      </w:r>
      <w:r w:rsidRPr="004C788C">
        <w:rPr>
          <w:b/>
          <w:bCs/>
        </w:rPr>
        <w:sym w:font="Symbol" w:char="F053"/>
      </w:r>
      <w:r w:rsidRPr="004C788C">
        <w:t xml:space="preserve">, но может быть не </w:t>
      </w:r>
      <w:r w:rsidR="001C2D42" w:rsidRPr="004C788C">
        <w:rPr>
          <w:b/>
          <w:i/>
          <w:lang w:eastAsia="zh-TW"/>
        </w:rPr>
        <w:t>i</w:t>
      </w:r>
      <w:r w:rsidR="001C2D42" w:rsidRPr="004C788C">
        <w:rPr>
          <w:b/>
          <w:vertAlign w:val="subscript"/>
          <w:lang w:val="en-US" w:eastAsia="zh-TW"/>
        </w:rPr>
        <w:t>R</w:t>
      </w:r>
      <w:r w:rsidRPr="004C788C">
        <w:t xml:space="preserve">-замкнуто. Например, если </w:t>
      </w:r>
      <w:r w:rsidRPr="004C788C">
        <w:rPr>
          <w:b/>
        </w:rPr>
        <w:t>R</w:t>
      </w:r>
      <w:r w:rsidRPr="004C788C">
        <w:t xml:space="preserve">={{a}} и </w:t>
      </w:r>
      <w:r w:rsidRPr="004C788C">
        <w:rPr>
          <w:b/>
          <w:bCs/>
        </w:rPr>
        <w:sym w:font="Symbol" w:char="F053"/>
      </w:r>
      <w:r w:rsidRPr="004C788C">
        <w:rPr>
          <w:bCs/>
        </w:rPr>
        <w:t>={</w:t>
      </w:r>
      <w:r w:rsidRPr="004C788C">
        <w:sym w:font="Euclid Symbol" w:char="F0E1"/>
      </w:r>
      <w:r w:rsidRPr="004C788C">
        <w:t>{a}</w:t>
      </w:r>
      <w:r w:rsidRPr="004C788C">
        <w:sym w:font="Euclid Symbol" w:char="F0F1"/>
      </w:r>
      <w:r w:rsidRPr="004C788C">
        <w:rPr>
          <w:bCs/>
        </w:rPr>
        <w:t>}</w:t>
      </w:r>
      <w:r w:rsidRPr="004C788C">
        <w:t>, то одиночные вставки дадут только одну новую трассу</w:t>
      </w:r>
      <w:r w:rsidRPr="004C788C">
        <w:rPr>
          <w:bCs/>
        </w:rPr>
        <w:t xml:space="preserve"> </w:t>
      </w:r>
      <w:r w:rsidRPr="004C788C">
        <w:sym w:font="Euclid Symbol" w:char="F0E1"/>
      </w:r>
      <w:r w:rsidRPr="004C788C">
        <w:t>{a},{a}</w:t>
      </w:r>
      <w:r w:rsidRPr="004C788C">
        <w:sym w:font="Euclid Symbol" w:char="F0F1"/>
      </w:r>
      <w:r w:rsidRPr="004C788C">
        <w:t>. Полученное множество, состоящее из двух трасс</w:t>
      </w:r>
      <w:r w:rsidRPr="004C788C">
        <w:rPr>
          <w:bCs/>
        </w:rPr>
        <w:t xml:space="preserve"> </w:t>
      </w:r>
      <w:r w:rsidRPr="004C788C">
        <w:sym w:font="Euclid Symbol" w:char="F0E1"/>
      </w:r>
      <w:r w:rsidRPr="004C788C">
        <w:t>{a}</w:t>
      </w:r>
      <w:r w:rsidRPr="004C788C">
        <w:sym w:font="Euclid Symbol" w:char="F0F1"/>
      </w:r>
      <w:r w:rsidRPr="004C788C">
        <w:t xml:space="preserve"> и</w:t>
      </w:r>
      <w:r w:rsidRPr="004C788C">
        <w:rPr>
          <w:bCs/>
        </w:rPr>
        <w:t xml:space="preserve"> </w:t>
      </w:r>
      <w:r w:rsidRPr="004C788C">
        <w:sym w:font="Euclid Symbol" w:char="F0E1"/>
      </w:r>
      <w:r w:rsidRPr="004C788C">
        <w:t>{a},{a}</w:t>
      </w:r>
      <w:r w:rsidRPr="004C788C">
        <w:sym w:font="Euclid Symbol" w:char="F0F1"/>
      </w:r>
      <w:r w:rsidRPr="004C788C">
        <w:t xml:space="preserve">, не </w:t>
      </w:r>
      <w:r w:rsidR="001C2D42" w:rsidRPr="004C788C">
        <w:rPr>
          <w:b/>
          <w:i/>
          <w:lang w:eastAsia="zh-TW"/>
        </w:rPr>
        <w:t>i</w:t>
      </w:r>
      <w:r w:rsidR="001C2D42" w:rsidRPr="004C788C">
        <w:rPr>
          <w:b/>
          <w:vertAlign w:val="subscript"/>
          <w:lang w:val="en-US" w:eastAsia="zh-TW"/>
        </w:rPr>
        <w:t>R</w:t>
      </w:r>
      <w:r w:rsidRPr="004C788C">
        <w:t>-замкнуто, поскольку не содержит трассы</w:t>
      </w:r>
      <w:r w:rsidRPr="004C788C">
        <w:rPr>
          <w:bCs/>
        </w:rPr>
        <w:t xml:space="preserve"> </w:t>
      </w:r>
      <w:r w:rsidRPr="004C788C">
        <w:sym w:font="Euclid Symbol" w:char="F0E1"/>
      </w:r>
      <w:r w:rsidRPr="004C788C">
        <w:t>{a},{a},{a}</w:t>
      </w:r>
      <w:r w:rsidRPr="004C788C">
        <w:sym w:font="Euclid Symbol" w:char="F0F1"/>
      </w:r>
      <w:r w:rsidRPr="004C788C">
        <w:t>, хотя одновременная вставка нескольких отказов дает такую трассу (как и трассы с любым ненулевым числом отказов {a}).</w:t>
      </w:r>
    </w:p>
    <w:p w:rsidR="00CC5CCB" w:rsidRPr="004C788C" w:rsidRDefault="00CC5CCB" w:rsidP="009A1ECA">
      <w:pPr>
        <w:spacing w:line="240" w:lineRule="exact"/>
      </w:pPr>
      <w:r w:rsidRPr="004C788C">
        <w:t xml:space="preserve">Поэтому при одиночной вставке отказов нужно снова взять </w:t>
      </w:r>
      <w:r w:rsidR="001C2D42" w:rsidRPr="004C788C">
        <w:rPr>
          <w:b/>
          <w:i/>
          <w:lang w:eastAsia="zh-TW"/>
        </w:rPr>
        <w:t>i</w:t>
      </w:r>
      <w:r w:rsidR="001C2D42" w:rsidRPr="004C788C">
        <w:rPr>
          <w:b/>
          <w:vertAlign w:val="subscript"/>
          <w:lang w:val="en-US" w:eastAsia="zh-TW"/>
        </w:rPr>
        <w:t>R</w:t>
      </w:r>
      <w:r w:rsidRPr="004C788C">
        <w:t>-замыкание</w:t>
      </w:r>
      <w:r w:rsidRPr="004C788C">
        <w:rPr>
          <w:bCs/>
        </w:rPr>
        <w:t xml:space="preserve"> </w:t>
      </w:r>
      <w:r w:rsidRPr="004C788C">
        <w:rPr>
          <w:bCs/>
        </w:rPr>
        <w:sym w:font="Symbol" w:char="F049"/>
      </w:r>
      <w:r w:rsidRPr="004C788C">
        <w:rPr>
          <w:bCs/>
          <w:vertAlign w:val="subscript"/>
        </w:rPr>
        <w:t>2</w:t>
      </w:r>
      <w:r w:rsidRPr="004C788C">
        <w:rPr>
          <w:bCs/>
        </w:rPr>
        <w:t>=</w:t>
      </w:r>
      <w:r w:rsidRPr="004C788C">
        <w:rPr>
          <w:bCs/>
        </w:rPr>
        <w:sym w:font="Symbol" w:char="F0C8"/>
      </w:r>
      <w:r w:rsidR="001C2D42" w:rsidRPr="004C788C">
        <w:rPr>
          <w:b/>
          <w:i/>
          <w:lang w:eastAsia="zh-TW"/>
        </w:rPr>
        <w:t>i</w:t>
      </w:r>
      <w:r w:rsidR="001C2D42" w:rsidRPr="004C788C">
        <w:rPr>
          <w:b/>
          <w:vertAlign w:val="subscript"/>
          <w:lang w:val="en-US" w:eastAsia="zh-TW"/>
        </w:rPr>
        <w:t>R</w:t>
      </w:r>
      <w:r w:rsidRPr="004C788C">
        <w:t>((</w:t>
      </w:r>
      <w:r w:rsidRPr="004C788C">
        <w:rPr>
          <w:bCs/>
        </w:rPr>
        <w:sym w:font="Symbol" w:char="F0C8"/>
      </w:r>
      <w:r w:rsidR="001C2D42" w:rsidRPr="004C788C">
        <w:rPr>
          <w:b/>
          <w:i/>
          <w:lang w:eastAsia="zh-TW"/>
        </w:rPr>
        <w:t>i</w:t>
      </w:r>
      <w:r w:rsidR="001C2D42" w:rsidRPr="004C788C">
        <w:rPr>
          <w:b/>
          <w:vertAlign w:val="subscript"/>
          <w:lang w:val="en-US" w:eastAsia="zh-TW"/>
        </w:rPr>
        <w:t>R</w:t>
      </w:r>
      <w:r w:rsidRPr="004C788C">
        <w:t>(</w:t>
      </w:r>
      <w:r w:rsidRPr="004C788C">
        <w:rPr>
          <w:b/>
          <w:bCs/>
        </w:rPr>
        <w:sym w:font="Symbol" w:char="F053"/>
      </w:r>
      <w:r w:rsidRPr="004C788C">
        <w:t>))), и так далее. При этом мы получим, вообще говоря, бесконечную последовательность расширяющихся множеств</w:t>
      </w:r>
      <w:r w:rsidRPr="004C788C">
        <w:rPr>
          <w:bCs/>
        </w:rPr>
        <w:t xml:space="preserve"> </w:t>
      </w:r>
      <w:r w:rsidRPr="004C788C">
        <w:rPr>
          <w:bCs/>
        </w:rPr>
        <w:sym w:font="Symbol" w:char="F049"/>
      </w:r>
      <w:r w:rsidRPr="004C788C">
        <w:rPr>
          <w:bCs/>
          <w:vertAlign w:val="subscript"/>
        </w:rPr>
        <w:t>1</w:t>
      </w:r>
      <w:r w:rsidRPr="004C788C">
        <w:rPr>
          <w:bCs/>
        </w:rPr>
        <w:sym w:font="Symbol" w:char="F0CD"/>
      </w:r>
      <w:r w:rsidRPr="004C788C">
        <w:rPr>
          <w:bCs/>
        </w:rPr>
        <w:sym w:font="Symbol" w:char="F049"/>
      </w:r>
      <w:r w:rsidRPr="004C788C">
        <w:rPr>
          <w:bCs/>
          <w:vertAlign w:val="subscript"/>
        </w:rPr>
        <w:t>2</w:t>
      </w:r>
      <w:r w:rsidRPr="004C788C">
        <w:rPr>
          <w:bCs/>
        </w:rPr>
        <w:sym w:font="Symbol" w:char="F0CD"/>
      </w:r>
      <w:r w:rsidRPr="004C788C">
        <w:rPr>
          <w:bCs/>
        </w:rPr>
        <w:t>…</w:t>
      </w:r>
      <w:r w:rsidRPr="004C788C">
        <w:t xml:space="preserve">. Для того, чтобы окончательно получить </w:t>
      </w:r>
      <w:r w:rsidR="001C2D42" w:rsidRPr="004C788C">
        <w:rPr>
          <w:b/>
          <w:i/>
          <w:lang w:eastAsia="zh-TW"/>
        </w:rPr>
        <w:t>i</w:t>
      </w:r>
      <w:r w:rsidR="001C2D42" w:rsidRPr="004C788C">
        <w:rPr>
          <w:b/>
          <w:vertAlign w:val="subscript"/>
          <w:lang w:val="en-US" w:eastAsia="zh-TW"/>
        </w:rPr>
        <w:t>R</w:t>
      </w:r>
      <w:r w:rsidRPr="004C788C">
        <w:t xml:space="preserve">-замкнутое множество, содержащее исходное множество </w:t>
      </w:r>
      <w:r w:rsidRPr="004C788C">
        <w:rPr>
          <w:b/>
          <w:bCs/>
        </w:rPr>
        <w:sym w:font="Symbol" w:char="F053"/>
      </w:r>
      <w:r w:rsidRPr="004C788C">
        <w:t xml:space="preserve">, нужно взять предел этой последовательности, то есть </w:t>
      </w:r>
      <w:r w:rsidRPr="004C788C">
        <w:lastRenderedPageBreak/>
        <w:t>объединение</w:t>
      </w:r>
      <w:r w:rsidRPr="004C788C">
        <w:rPr>
          <w:bCs/>
        </w:rPr>
        <w:t xml:space="preserve"> </w:t>
      </w:r>
      <w:r w:rsidRPr="004C788C">
        <w:rPr>
          <w:bCs/>
        </w:rPr>
        <w:sym w:font="Symbol" w:char="F0C8"/>
      </w:r>
      <w:r w:rsidRPr="004C788C">
        <w:rPr>
          <w:bCs/>
        </w:rPr>
        <w:t>{</w:t>
      </w:r>
      <w:r w:rsidRPr="004C788C">
        <w:rPr>
          <w:bCs/>
        </w:rPr>
        <w:sym w:font="Symbol" w:char="F049"/>
      </w:r>
      <w:r w:rsidRPr="004C788C">
        <w:rPr>
          <w:bCs/>
          <w:vertAlign w:val="subscript"/>
        </w:rPr>
        <w:t>n</w:t>
      </w:r>
      <w:r w:rsidRPr="004C788C">
        <w:rPr>
          <w:bCs/>
        </w:rPr>
        <w:t>|n=1,2…}</w:t>
      </w:r>
      <w:r w:rsidRPr="004C788C">
        <w:t xml:space="preserve">. Результат будет тот же, что при первом способе, то есть при однократном </w:t>
      </w:r>
      <w:r w:rsidR="001C2D42" w:rsidRPr="004C788C">
        <w:rPr>
          <w:b/>
          <w:i/>
          <w:lang w:eastAsia="zh-TW"/>
        </w:rPr>
        <w:t>i</w:t>
      </w:r>
      <w:r w:rsidR="001C2D42" w:rsidRPr="004C788C">
        <w:rPr>
          <w:b/>
          <w:vertAlign w:val="subscript"/>
          <w:lang w:val="en-US" w:eastAsia="zh-TW"/>
        </w:rPr>
        <w:t>R</w:t>
      </w:r>
      <w:r w:rsidRPr="004C788C">
        <w:t xml:space="preserve">-замыкании множества </w:t>
      </w:r>
      <w:r w:rsidRPr="004C788C">
        <w:rPr>
          <w:b/>
          <w:bCs/>
        </w:rPr>
        <w:sym w:font="Symbol" w:char="F053"/>
      </w:r>
      <w:r w:rsidRPr="004C788C">
        <w:t xml:space="preserve"> с одновременной вставкой нескольких отказов. Понятно, что первый способ предпочтительнее, поэтому мы его и выбрали.</w:t>
      </w:r>
    </w:p>
    <w:p w:rsidR="00552A36" w:rsidRPr="004C788C" w:rsidRDefault="00552A36" w:rsidP="009A1ECA">
      <w:pPr>
        <w:spacing w:line="240" w:lineRule="exact"/>
      </w:pPr>
      <w:r w:rsidRPr="004C788C">
        <w:t xml:space="preserve">Множество всех отказов в конце трассы </w:t>
      </w:r>
      <w:r w:rsidRPr="004C788C">
        <w:sym w:font="Symbol" w:char="F073"/>
      </w:r>
      <w:r w:rsidRPr="004C788C">
        <w:t xml:space="preserve"> (то есть отказов, после которых в </w:t>
      </w:r>
      <w:r w:rsidRPr="004C788C">
        <w:sym w:font="Symbol" w:char="F073"/>
      </w:r>
      <w:r w:rsidRPr="004C788C">
        <w:t xml:space="preserve"> следуют только отказы) будем обозначать</w:t>
      </w:r>
      <w:r w:rsidRPr="004C788C">
        <w:rPr>
          <w:szCs w:val="28"/>
          <w:lang w:eastAsia="zh-TW"/>
        </w:rPr>
        <w:t xml:space="preserve"> </w:t>
      </w:r>
      <w:r w:rsidRPr="004C788C">
        <w:rPr>
          <w:b/>
          <w:i/>
          <w:szCs w:val="28"/>
          <w:lang w:eastAsia="zh-TW"/>
        </w:rPr>
        <w:t>Ip</w:t>
      </w:r>
      <w:r w:rsidRPr="004C788C">
        <w:t>(</w:t>
      </w:r>
      <w:r w:rsidRPr="004C788C">
        <w:sym w:font="Symbol" w:char="F073"/>
      </w:r>
      <w:r w:rsidRPr="004C788C">
        <w:t>).</w:t>
      </w:r>
    </w:p>
    <w:p w:rsidR="00CC5CCB" w:rsidRPr="009A1ECA" w:rsidRDefault="00CC5CCB" w:rsidP="009A1ECA">
      <w:pPr>
        <w:pStyle w:val="40"/>
      </w:pPr>
      <w:bookmarkStart w:id="52" w:name="_Toc315952025"/>
      <w:bookmarkStart w:id="53" w:name="_Toc316044865"/>
      <w:bookmarkStart w:id="54" w:name="_Toc322709853"/>
      <w:r w:rsidRPr="009A1ECA">
        <w:t>Характеристические свойства трассовой модели</w:t>
      </w:r>
      <w:bookmarkEnd w:id="52"/>
      <w:bookmarkEnd w:id="53"/>
      <w:bookmarkEnd w:id="54"/>
    </w:p>
    <w:p w:rsidR="00CC5CCB" w:rsidRPr="004C788C" w:rsidRDefault="00967849" w:rsidP="00967849">
      <w:pPr>
        <w:pStyle w:val="a0"/>
      </w:pPr>
      <w:r w:rsidRPr="004C788C">
        <w:t>М</w:t>
      </w:r>
      <w:r w:rsidR="00CC5CCB" w:rsidRPr="004C788C">
        <w:t xml:space="preserve">ножество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00CC5CCB" w:rsidRPr="004C788C">
        <w:t xml:space="preserve">-трасс </w:t>
      </w:r>
      <w:r w:rsidR="00CC5CCB" w:rsidRPr="004C788C">
        <w:rPr>
          <w:b/>
        </w:rPr>
        <w:sym w:font="Symbol" w:char="F053"/>
      </w:r>
      <w:r w:rsidR="00CC5CCB" w:rsidRPr="004C788C">
        <w:rPr>
          <w:b/>
        </w:rPr>
        <w:t xml:space="preserve"> </w:t>
      </w:r>
      <w:r w:rsidR="00CC5CCB" w:rsidRPr="004C788C">
        <w:t xml:space="preserve">является </w:t>
      </w:r>
      <w:r w:rsidR="001C2D42" w:rsidRPr="004C788C">
        <w:rPr>
          <w:b/>
          <w:lang w:val="en-US"/>
        </w:rPr>
        <w:t>R</w:t>
      </w:r>
      <w:r w:rsidR="001C2D42" w:rsidRPr="004C788C">
        <w:t>-</w:t>
      </w:r>
      <w:r w:rsidR="00CC5CCB" w:rsidRPr="004C788C">
        <w:t>моделью</w:t>
      </w:r>
      <w:r w:rsidR="007B71FD" w:rsidRPr="004C788C">
        <w:t xml:space="preserve"> </w:t>
      </w:r>
      <w:r w:rsidR="00CC5CCB" w:rsidRPr="004C788C">
        <w:t xml:space="preserve">(то есть множеством </w:t>
      </w:r>
      <w:r w:rsidR="007B71FD" w:rsidRPr="004C788C">
        <w:rPr>
          <w:b/>
          <w:szCs w:val="28"/>
          <w:lang w:val="en-US"/>
        </w:rPr>
        <w:t>L</w:t>
      </w:r>
      <w:r w:rsidR="007B71FD" w:rsidRPr="004C788C">
        <w:rPr>
          <w:szCs w:val="28"/>
          <w:lang w:val="en-US"/>
        </w:rPr>
        <w:sym w:font="Symbol" w:char="F0C8"/>
      </w:r>
      <w:r w:rsidR="007B71FD" w:rsidRPr="004C788C">
        <w:rPr>
          <w:b/>
          <w:szCs w:val="28"/>
          <w:lang w:val="en-US"/>
        </w:rPr>
        <w:t>R</w:t>
      </w:r>
      <w:r w:rsidR="007B71FD" w:rsidRPr="004C788C">
        <w:rPr>
          <w:szCs w:val="28"/>
          <w:lang w:val="en-US"/>
        </w:rPr>
        <w:sym w:font="Symbol" w:char="F0C8"/>
      </w:r>
      <w:r w:rsidR="007B71FD" w:rsidRPr="004C788C">
        <w:rPr>
          <w:szCs w:val="28"/>
        </w:rPr>
        <w:t>{</w:t>
      </w:r>
      <w:r w:rsidR="007B71FD" w:rsidRPr="004C788C">
        <w:rPr>
          <w:szCs w:val="28"/>
        </w:rPr>
        <w:sym w:font="Symbol" w:char="F044"/>
      </w:r>
      <w:r w:rsidR="007B71FD" w:rsidRPr="004C788C">
        <w:rPr>
          <w:szCs w:val="28"/>
        </w:rPr>
        <w:t>,</w:t>
      </w:r>
      <w:r w:rsidR="007B71FD" w:rsidRPr="004C788C">
        <w:rPr>
          <w:szCs w:val="28"/>
        </w:rPr>
        <w:sym w:font="Symbol" w:char="F067"/>
      </w:r>
      <w:r w:rsidR="007B71FD" w:rsidRPr="004C788C">
        <w:rPr>
          <w:szCs w:val="28"/>
        </w:rPr>
        <w:t>}</w:t>
      </w:r>
      <w:r w:rsidR="00CC5CCB" w:rsidRPr="004C788C">
        <w:t xml:space="preserve">-трасс некоторой LTS в алфавите </w:t>
      </w:r>
      <w:r w:rsidR="00CC5CCB" w:rsidRPr="004C788C">
        <w:rPr>
          <w:b/>
        </w:rPr>
        <w:t>L</w:t>
      </w:r>
      <w:r w:rsidR="00CC5CCB" w:rsidRPr="004C788C">
        <w:t>) тогда и только тогда, когда оно не пусто, префикс-замкнуто</w:t>
      </w:r>
      <w:r w:rsidR="00CC5CCB" w:rsidRPr="004C788C">
        <w:rPr>
          <w:bCs/>
        </w:rPr>
        <w:t xml:space="preserve"> </w:t>
      </w:r>
      <w:r w:rsidR="00CC5CCB" w:rsidRPr="004C788C">
        <w:rPr>
          <w:bCs/>
        </w:rPr>
        <w:sym w:font="Symbol" w:char="F0C8"/>
      </w:r>
      <w:r w:rsidR="00CC5CCB" w:rsidRPr="004C788C">
        <w:rPr>
          <w:b/>
          <w:i/>
          <w:lang w:eastAsia="zh-TW"/>
        </w:rPr>
        <w:t>p</w:t>
      </w:r>
      <w:r w:rsidR="00CC5CCB" w:rsidRPr="004C788C">
        <w:rPr>
          <w:b/>
          <w:i/>
          <w:vertAlign w:val="subscript"/>
          <w:lang w:eastAsia="zh-TW"/>
        </w:rPr>
        <w:t>re</w:t>
      </w:r>
      <w:r w:rsidR="00CC5CCB" w:rsidRPr="004C788C">
        <w:t>(</w:t>
      </w:r>
      <w:r w:rsidR="00CC5CCB" w:rsidRPr="004C788C">
        <w:rPr>
          <w:b/>
          <w:bCs/>
        </w:rPr>
        <w:sym w:font="Symbol" w:char="F053"/>
      </w:r>
      <w:r w:rsidR="00CC5CCB" w:rsidRPr="004C788C">
        <w:t>)=</w:t>
      </w:r>
      <w:r w:rsidR="00CC5CCB" w:rsidRPr="004C788C">
        <w:rPr>
          <w:b/>
          <w:bCs/>
        </w:rPr>
        <w:sym w:font="Symbol" w:char="F053"/>
      </w:r>
      <w:r w:rsidR="00CC5CCB" w:rsidRPr="004C788C">
        <w:rPr>
          <w:bCs/>
        </w:rPr>
        <w:t xml:space="preserve"> </w:t>
      </w:r>
      <w:r w:rsidR="00CC5CCB" w:rsidRPr="004C788C">
        <w:t>и удовлетворяет следующим требованиям:</w:t>
      </w:r>
    </w:p>
    <w:p w:rsidR="00CC5CCB" w:rsidRPr="004C788C" w:rsidRDefault="00CC5CCB" w:rsidP="009A1ECA">
      <w:pPr>
        <w:numPr>
          <w:ilvl w:val="0"/>
          <w:numId w:val="56"/>
        </w:numPr>
        <w:spacing w:before="0" w:after="0"/>
        <w:ind w:left="357" w:hanging="357"/>
      </w:pPr>
      <w:r w:rsidRPr="004C788C">
        <w:rPr>
          <w:u w:val="single"/>
        </w:rPr>
        <w:t>допустимость</w:t>
      </w:r>
      <w:r w:rsidRPr="004C788C">
        <w:t xml:space="preserve">: все трассы </w:t>
      </w:r>
      <w:r w:rsidRPr="004C788C">
        <w:rPr>
          <w:b/>
          <w:bCs/>
        </w:rPr>
        <w:sym w:font="Symbol" w:char="F053"/>
      </w:r>
      <w:r w:rsidRPr="004C788C">
        <w:t xml:space="preserve"> допустимы,</w:t>
      </w:r>
    </w:p>
    <w:p w:rsidR="00CC5CCB" w:rsidRPr="004C788C" w:rsidRDefault="00CC5CCB" w:rsidP="009A1ECA">
      <w:pPr>
        <w:numPr>
          <w:ilvl w:val="0"/>
          <w:numId w:val="56"/>
        </w:numPr>
        <w:spacing w:before="0" w:after="0"/>
        <w:ind w:left="357" w:hanging="357"/>
      </w:pPr>
      <w:r w:rsidRPr="004C788C">
        <w:rPr>
          <w:u w:val="single"/>
        </w:rPr>
        <w:t>согласованность</w:t>
      </w:r>
      <w:r w:rsidRPr="004C788C">
        <w:t xml:space="preserve">: все трассы </w:t>
      </w:r>
      <w:r w:rsidRPr="004C788C">
        <w:rPr>
          <w:b/>
          <w:bCs/>
        </w:rPr>
        <w:sym w:font="Symbol" w:char="F053"/>
      </w:r>
      <w:r w:rsidRPr="004C788C">
        <w:t xml:space="preserve"> согласованы,</w:t>
      </w:r>
    </w:p>
    <w:p w:rsidR="00CC5CCB" w:rsidRPr="004C788C" w:rsidRDefault="00CC3197" w:rsidP="009A1ECA">
      <w:pPr>
        <w:numPr>
          <w:ilvl w:val="0"/>
          <w:numId w:val="56"/>
        </w:numPr>
        <w:spacing w:before="0" w:after="0"/>
        <w:ind w:left="357" w:hanging="357"/>
      </w:pPr>
      <w:r w:rsidRPr="004C788C">
        <w:rPr>
          <w:b/>
          <w:u w:val="single"/>
        </w:rPr>
        <w:t>R</w:t>
      </w:r>
      <w:r w:rsidRPr="004C788C">
        <w:rPr>
          <w:u w:val="single"/>
        </w:rPr>
        <w:t>-</w:t>
      </w:r>
      <w:r w:rsidR="00CC5CCB" w:rsidRPr="004C788C">
        <w:rPr>
          <w:u w:val="single"/>
        </w:rPr>
        <w:t>конвергентность</w:t>
      </w:r>
      <w:r w:rsidR="00CC5CCB" w:rsidRPr="004C788C">
        <w:t xml:space="preserve">: все трассы </w:t>
      </w:r>
      <w:r w:rsidR="00CC5CCB" w:rsidRPr="004C788C">
        <w:rPr>
          <w:b/>
          <w:bCs/>
        </w:rPr>
        <w:sym w:font="Symbol" w:char="F053"/>
      </w:r>
      <w:r w:rsidR="00CC5CCB" w:rsidRPr="004C788C">
        <w:rPr>
          <w:bCs/>
        </w:rPr>
        <w:t xml:space="preserve"> </w:t>
      </w:r>
      <w:r w:rsidRPr="004C788C">
        <w:rPr>
          <w:b/>
        </w:rPr>
        <w:t>R</w:t>
      </w:r>
      <w:r w:rsidRPr="004C788C">
        <w:t>-</w:t>
      </w:r>
      <w:r w:rsidR="00CC5CCB" w:rsidRPr="004C788C">
        <w:t xml:space="preserve">конвергентны в </w:t>
      </w:r>
      <w:r w:rsidR="00CC5CCB" w:rsidRPr="004C788C">
        <w:rPr>
          <w:b/>
          <w:bCs/>
        </w:rPr>
        <w:sym w:font="Symbol" w:char="F053"/>
      </w:r>
      <w:r w:rsidR="00CC5CCB" w:rsidRPr="004C788C">
        <w:t>,</w:t>
      </w:r>
    </w:p>
    <w:p w:rsidR="00CC5CCB" w:rsidRPr="004C788C" w:rsidRDefault="00CC5CCB" w:rsidP="009A1ECA">
      <w:pPr>
        <w:numPr>
          <w:ilvl w:val="0"/>
          <w:numId w:val="56"/>
        </w:numPr>
        <w:spacing w:before="0" w:after="0"/>
        <w:ind w:left="357" w:hanging="357"/>
      </w:pPr>
      <w:r w:rsidRPr="004C788C">
        <w:rPr>
          <w:u w:val="single"/>
        </w:rPr>
        <w:t>замкнутость</w:t>
      </w:r>
      <w:r w:rsidRPr="004C788C">
        <w:t xml:space="preserve">: </w:t>
      </w:r>
      <w:r w:rsidRPr="004C788C">
        <w:rPr>
          <w:b/>
          <w:bCs/>
        </w:rPr>
        <w:sym w:font="Symbol" w:char="F053"/>
      </w:r>
      <w:r w:rsidRPr="004C788C">
        <w:t xml:space="preserve"> </w:t>
      </w:r>
      <w:r w:rsidRPr="004C788C">
        <w:rPr>
          <w:b/>
          <w:i/>
        </w:rPr>
        <w:t>d</w:t>
      </w:r>
      <w:r w:rsidRPr="004C788C">
        <w:t>-замкнуто:</w:t>
      </w:r>
      <w:r w:rsidRPr="004C788C">
        <w:rPr>
          <w:bCs/>
        </w:rPr>
        <w:t xml:space="preserve"> </w:t>
      </w:r>
      <w:r w:rsidRPr="004C788C">
        <w:rPr>
          <w:b/>
          <w:bCs/>
          <w:i/>
        </w:rPr>
        <w:t>D</w:t>
      </w:r>
      <w:r w:rsidRPr="004C788C">
        <w:t>(</w:t>
      </w:r>
      <w:r w:rsidRPr="004C788C">
        <w:rPr>
          <w:b/>
          <w:bCs/>
        </w:rPr>
        <w:sym w:font="Symbol" w:char="F053"/>
      </w:r>
      <w:r w:rsidRPr="004C788C">
        <w:t>)=</w:t>
      </w:r>
      <w:r w:rsidRPr="004C788C">
        <w:rPr>
          <w:b/>
          <w:bCs/>
        </w:rPr>
        <w:sym w:font="Symbol" w:char="F053"/>
      </w:r>
      <w:r w:rsidRPr="004C788C">
        <w:t>,</w:t>
      </w:r>
    </w:p>
    <w:p w:rsidR="00CC5CCB" w:rsidRPr="004C788C" w:rsidRDefault="001C2D42" w:rsidP="009A1ECA">
      <w:pPr>
        <w:numPr>
          <w:ilvl w:val="0"/>
          <w:numId w:val="56"/>
        </w:numPr>
        <w:spacing w:before="0" w:after="0"/>
        <w:ind w:left="357" w:hanging="357"/>
        <w:rPr>
          <w:lang w:eastAsia="zh-TW"/>
        </w:rPr>
      </w:pPr>
      <w:r w:rsidRPr="004C788C">
        <w:rPr>
          <w:b/>
          <w:u w:val="single"/>
          <w:lang w:val="en-US"/>
        </w:rPr>
        <w:t>R</w:t>
      </w:r>
      <w:r w:rsidRPr="004C788C">
        <w:rPr>
          <w:u w:val="single"/>
        </w:rPr>
        <w:t>-</w:t>
      </w:r>
      <w:r w:rsidR="00CC5CCB" w:rsidRPr="004C788C">
        <w:rPr>
          <w:u w:val="single"/>
        </w:rPr>
        <w:t>полнота</w:t>
      </w:r>
      <w:r w:rsidR="00CC5CCB" w:rsidRPr="004C788C">
        <w:t xml:space="preserve">: </w:t>
      </w:r>
      <w:r w:rsidR="00CC5CCB" w:rsidRPr="004C788C">
        <w:rPr>
          <w:b/>
        </w:rPr>
        <w:sym w:font="Symbol" w:char="F053"/>
      </w:r>
      <w:r w:rsidR="00CC5CCB" w:rsidRPr="004C788C">
        <w:t xml:space="preserve"> </w:t>
      </w:r>
      <w:r w:rsidRPr="004C788C">
        <w:rPr>
          <w:b/>
          <w:i/>
          <w:lang w:eastAsia="zh-TW"/>
        </w:rPr>
        <w:t>i</w:t>
      </w:r>
      <w:r w:rsidRPr="004C788C">
        <w:rPr>
          <w:b/>
          <w:vertAlign w:val="subscript"/>
          <w:lang w:val="en-US" w:eastAsia="zh-TW"/>
        </w:rPr>
        <w:t>R</w:t>
      </w:r>
      <w:r w:rsidR="00CC5CCB" w:rsidRPr="004C788C">
        <w:t>-замкнуто:</w:t>
      </w:r>
      <w:r w:rsidR="00CC5CCB" w:rsidRPr="004C788C">
        <w:rPr>
          <w:bCs/>
        </w:rPr>
        <w:t xml:space="preserve"> </w:t>
      </w:r>
      <w:r w:rsidR="00CC5CCB" w:rsidRPr="004C788C">
        <w:rPr>
          <w:bCs/>
        </w:rPr>
        <w:sym w:font="Symbol" w:char="F0C8"/>
      </w:r>
      <w:r w:rsidRPr="004C788C">
        <w:rPr>
          <w:b/>
          <w:i/>
          <w:lang w:eastAsia="zh-TW"/>
        </w:rPr>
        <w:t>i</w:t>
      </w:r>
      <w:r w:rsidRPr="004C788C">
        <w:rPr>
          <w:b/>
          <w:vertAlign w:val="subscript"/>
          <w:lang w:val="en-US" w:eastAsia="zh-TW"/>
        </w:rPr>
        <w:t>R</w:t>
      </w:r>
      <w:r w:rsidR="00CC5CCB" w:rsidRPr="004C788C">
        <w:t>(</w:t>
      </w:r>
      <w:r w:rsidR="00CC5CCB" w:rsidRPr="004C788C">
        <w:rPr>
          <w:b/>
          <w:bCs/>
        </w:rPr>
        <w:sym w:font="Symbol" w:char="F053"/>
      </w:r>
      <w:r w:rsidR="00CC5CCB" w:rsidRPr="004C788C">
        <w:t>)=</w:t>
      </w:r>
      <w:r w:rsidR="00CC5CCB" w:rsidRPr="004C788C">
        <w:rPr>
          <w:b/>
          <w:bCs/>
        </w:rPr>
        <w:sym w:font="Symbol" w:char="F053"/>
      </w:r>
      <w:r w:rsidR="00CC5CCB" w:rsidRPr="004C788C">
        <w:t>.</w:t>
      </w:r>
    </w:p>
    <w:p w:rsidR="00967849" w:rsidRPr="004C788C" w:rsidRDefault="00967849" w:rsidP="00967849">
      <w:pPr>
        <w:jc w:val="right"/>
      </w:pPr>
      <w:r w:rsidRPr="004C788C">
        <w:rPr>
          <w:lang w:val="en-US"/>
        </w:rPr>
        <w:sym w:font="Symbol" w:char="F0FF"/>
      </w:r>
      <w:r w:rsidRPr="004C788C">
        <w:t xml:space="preserve">Доказательство этого утверждения см. в </w:t>
      </w:r>
      <w:fldSimple w:instr=" REF _Ref184738364 \r \h  \* MERGEFORMAT ">
        <w:r w:rsidR="00872885">
          <w:t>[5]</w:t>
        </w:r>
      </w:fldSimple>
      <w:r w:rsidRPr="004C788C">
        <w:t>, теорема 14.</w:t>
      </w:r>
    </w:p>
    <w:p w:rsidR="001C2D42" w:rsidRPr="004C788C" w:rsidRDefault="001C2D42" w:rsidP="00CC5CCB">
      <w:r w:rsidRPr="004C788C">
        <w:t xml:space="preserve">В дальнейшем для заданной </w:t>
      </w:r>
      <w:r w:rsidRPr="004C788C">
        <w:rPr>
          <w:b/>
        </w:rPr>
        <w:t>R</w:t>
      </w:r>
      <w:r w:rsidRPr="004C788C">
        <w:t>/</w:t>
      </w:r>
      <w:r w:rsidRPr="004C788C">
        <w:rPr>
          <w:b/>
        </w:rPr>
        <w:t>Q</w:t>
      </w:r>
      <w:r w:rsidRPr="004C788C">
        <w:t xml:space="preserve">-семантики в качестве трассовой модели спецификации мы будем использовать </w:t>
      </w:r>
      <w:r w:rsidRPr="004C788C">
        <w:rPr>
          <w:b/>
          <w:lang w:val="en-US"/>
        </w:rPr>
        <w:t>R</w:t>
      </w:r>
      <w:r w:rsidRPr="004C788C">
        <w:t xml:space="preserve">-модель, а в качестве трассовой модели реализации мы будем использовать </w:t>
      </w:r>
      <w:r w:rsidRPr="004C788C">
        <w:rPr>
          <w:b/>
          <w:lang w:val="en-US"/>
        </w:rPr>
        <w:t>R</w:t>
      </w:r>
      <w:r w:rsidRPr="004C788C">
        <w:rPr>
          <w:szCs w:val="28"/>
        </w:rPr>
        <w:sym w:font="Symbol" w:char="F0C8"/>
      </w:r>
      <w:r w:rsidRPr="004C788C">
        <w:rPr>
          <w:b/>
          <w:szCs w:val="28"/>
          <w:lang w:val="en-US"/>
        </w:rPr>
        <w:t>Q</w:t>
      </w:r>
      <w:r w:rsidRPr="004C788C">
        <w:t>-модель.</w:t>
      </w:r>
    </w:p>
    <w:p w:rsidR="00CC5CCB" w:rsidRDefault="00CC5CCB" w:rsidP="00143B5F">
      <w:pPr>
        <w:pStyle w:val="30"/>
        <w:ind w:left="720"/>
      </w:pPr>
      <w:bookmarkStart w:id="55" w:name="_Toc213838481"/>
      <w:bookmarkStart w:id="56" w:name="_Ref247451650"/>
      <w:bookmarkStart w:id="57" w:name="_Ref248835926"/>
      <w:bookmarkStart w:id="58" w:name="_Toc309136875"/>
      <w:bookmarkStart w:id="59" w:name="_Toc310950630"/>
      <w:bookmarkStart w:id="60" w:name="_Toc315952026"/>
      <w:bookmarkStart w:id="61" w:name="_Toc316044866"/>
      <w:bookmarkStart w:id="62" w:name="_Toc322709854"/>
      <w:bookmarkStart w:id="63" w:name="_Toc445571235"/>
      <w:r>
        <w:t>Безопасное тестирование и безопасная конформность</w:t>
      </w:r>
      <w:bookmarkEnd w:id="55"/>
      <w:bookmarkEnd w:id="56"/>
      <w:bookmarkEnd w:id="57"/>
      <w:bookmarkEnd w:id="58"/>
      <w:bookmarkEnd w:id="59"/>
      <w:bookmarkEnd w:id="60"/>
      <w:bookmarkEnd w:id="61"/>
      <w:bookmarkEnd w:id="62"/>
      <w:bookmarkEnd w:id="63"/>
    </w:p>
    <w:p w:rsidR="00CC5CCB" w:rsidRPr="004C788C" w:rsidRDefault="009C68FD" w:rsidP="00CC5CCB">
      <w:pPr>
        <w:rPr>
          <w:szCs w:val="28"/>
        </w:rPr>
      </w:pPr>
      <w:r w:rsidRPr="004C788C">
        <w:rPr>
          <w:szCs w:val="28"/>
        </w:rPr>
        <w:t xml:space="preserve">При безопасном тестировании будут проходиться только </w:t>
      </w:r>
      <w:r w:rsidRPr="004C788C">
        <w:rPr>
          <w:b/>
          <w:szCs w:val="28"/>
          <w:lang w:val="en-US"/>
        </w:rPr>
        <w:t>L</w:t>
      </w:r>
      <w:r w:rsidRPr="004C788C">
        <w:rPr>
          <w:szCs w:val="28"/>
          <w:lang w:val="en-US"/>
        </w:rPr>
        <w:sym w:font="Symbol" w:char="F0C8"/>
      </w:r>
      <w:r w:rsidRPr="004C788C">
        <w:rPr>
          <w:b/>
          <w:szCs w:val="28"/>
          <w:lang w:val="en-US"/>
        </w:rPr>
        <w:t>R</w:t>
      </w:r>
      <w:r w:rsidRPr="004C788C">
        <w:rPr>
          <w:szCs w:val="28"/>
        </w:rPr>
        <w:t>-трассы, причем нажиматься будут только кнопки, которые считаются безопасными после них. Это</w:t>
      </w:r>
      <w:r w:rsidR="00CC5CCB" w:rsidRPr="004C788C">
        <w:rPr>
          <w:szCs w:val="28"/>
        </w:rPr>
        <w:t xml:space="preserve"> предполагает формальное определение на уровне модели отношения безопасности «кнопка P безопасна во множестве трасс </w:t>
      </w:r>
      <w:r w:rsidR="00CC5CCB" w:rsidRPr="004C788C">
        <w:rPr>
          <w:b/>
          <w:szCs w:val="28"/>
        </w:rPr>
        <w:sym w:font="Symbol" w:char="F04E"/>
      </w:r>
      <w:r w:rsidR="00CC5CCB" w:rsidRPr="004C788C">
        <w:rPr>
          <w:szCs w:val="28"/>
        </w:rPr>
        <w:t xml:space="preserve"> после </w:t>
      </w:r>
      <w:r w:rsidRPr="004C788C">
        <w:rPr>
          <w:b/>
          <w:szCs w:val="28"/>
          <w:lang w:val="en-US"/>
        </w:rPr>
        <w:t>L</w:t>
      </w:r>
      <w:r w:rsidRPr="004C788C">
        <w:rPr>
          <w:szCs w:val="28"/>
          <w:lang w:val="en-US"/>
        </w:rPr>
        <w:sym w:font="Symbol" w:char="F0C8"/>
      </w:r>
      <w:r w:rsidRPr="004C788C">
        <w:rPr>
          <w:b/>
          <w:szCs w:val="28"/>
          <w:lang w:val="en-US"/>
        </w:rPr>
        <w:t>R</w:t>
      </w:r>
      <w:r w:rsidR="00CC5CCB" w:rsidRPr="004C788C">
        <w:rPr>
          <w:szCs w:val="28"/>
        </w:rPr>
        <w:t xml:space="preserve">-трассы </w:t>
      </w:r>
      <w:r w:rsidR="00CC5CCB" w:rsidRPr="004C788C">
        <w:rPr>
          <w:szCs w:val="28"/>
        </w:rPr>
        <w:sym w:font="Symbol" w:char="F073"/>
      </w:r>
      <w:r w:rsidR="00CC5CCB" w:rsidRPr="004C788C">
        <w:rPr>
          <w:szCs w:val="28"/>
        </w:rPr>
        <w:t xml:space="preserve">». </w:t>
      </w:r>
    </w:p>
    <w:p w:rsidR="00302589" w:rsidRPr="009A1ECA" w:rsidRDefault="0011352D" w:rsidP="009A1ECA">
      <w:pPr>
        <w:pStyle w:val="40"/>
      </w:pPr>
      <w:bookmarkStart w:id="64" w:name="_Toc322709855"/>
      <w:r w:rsidRPr="009A1ECA">
        <w:t>Произвольное отношение безопасности</w:t>
      </w:r>
      <w:bookmarkEnd w:id="64"/>
    </w:p>
    <w:p w:rsidR="00302589" w:rsidRPr="004C788C" w:rsidRDefault="00302589" w:rsidP="00302589">
      <w:r w:rsidRPr="004C788C">
        <w:t xml:space="preserve">Пусть заданы </w:t>
      </w:r>
      <w:r w:rsidRPr="004C788C">
        <w:rPr>
          <w:b/>
        </w:rPr>
        <w:t>R</w:t>
      </w:r>
      <w:r w:rsidRPr="004C788C">
        <w:t>/</w:t>
      </w:r>
      <w:r w:rsidRPr="004C788C">
        <w:rPr>
          <w:b/>
        </w:rPr>
        <w:t>Q</w:t>
      </w:r>
      <w:r w:rsidRPr="004C788C">
        <w:t xml:space="preserve">-семантика, </w:t>
      </w:r>
      <w:r w:rsidR="00F950ED" w:rsidRPr="004C788C">
        <w:t xml:space="preserve">непустое </w:t>
      </w:r>
      <w:r w:rsidRPr="004C788C">
        <w:rPr>
          <w:szCs w:val="28"/>
        </w:rPr>
        <w:t xml:space="preserve">префикс-замкнутое множество </w:t>
      </w:r>
      <w:r w:rsidRPr="004C788C">
        <w:t>трасс</w:t>
      </w:r>
      <w:r w:rsidRPr="004C788C">
        <w:rPr>
          <w:szCs w:val="28"/>
        </w:rPr>
        <w:t xml:space="preserve"> </w:t>
      </w:r>
      <w:r w:rsidRPr="004C788C">
        <w:rPr>
          <w:b/>
          <w:szCs w:val="28"/>
        </w:rPr>
        <w:sym w:font="Symbol" w:char="F04E"/>
      </w:r>
      <w:r w:rsidRPr="004C788C">
        <w:rPr>
          <w:szCs w:val="28"/>
        </w:rPr>
        <w:t xml:space="preserve"> </w:t>
      </w:r>
      <w:r w:rsidRPr="004C788C">
        <w:t xml:space="preserve">и </w:t>
      </w:r>
      <w:r w:rsidR="0011352D" w:rsidRPr="004C788C">
        <w:t xml:space="preserve">произвольное </w:t>
      </w:r>
      <w:r w:rsidRPr="004C788C">
        <w:t xml:space="preserve">отношение </w:t>
      </w:r>
      <w:r w:rsidRPr="004C788C">
        <w:rPr>
          <w:b/>
          <w:i/>
          <w:lang w:val="en-US"/>
        </w:rPr>
        <w:t>rel</w:t>
      </w:r>
      <w:r w:rsidRPr="004C788C">
        <w:sym w:font="Symbol" w:char="F0CD"/>
      </w:r>
      <w:r w:rsidRPr="004C788C">
        <w:t>(</w:t>
      </w:r>
      <w:r w:rsidRPr="004C788C">
        <w:rPr>
          <w:b/>
          <w:szCs w:val="28"/>
          <w:lang w:val="en-US"/>
        </w:rPr>
        <w:t>R</w:t>
      </w:r>
      <w:r w:rsidRPr="004C788C">
        <w:rPr>
          <w:szCs w:val="28"/>
        </w:rPr>
        <w:sym w:font="Symbol" w:char="F0C8"/>
      </w:r>
      <w:r w:rsidRPr="004C788C">
        <w:rPr>
          <w:b/>
          <w:szCs w:val="28"/>
          <w:lang w:val="en-US"/>
        </w:rPr>
        <w:t>Q</w:t>
      </w:r>
      <w:r w:rsidRPr="004C788C">
        <w:t>)</w:t>
      </w:r>
      <w:r w:rsidRPr="004C788C">
        <w:sym w:font="Symbol" w:char="F0B4"/>
      </w:r>
      <w:r w:rsidRPr="004C788C">
        <w:t>(</w:t>
      </w:r>
      <w:r w:rsidRPr="004C788C">
        <w:rPr>
          <w:b/>
          <w:szCs w:val="28"/>
        </w:rPr>
        <w:sym w:font="Symbol" w:char="F04E"/>
      </w:r>
      <w:r w:rsidRPr="004C788C">
        <w:rPr>
          <w:szCs w:val="28"/>
        </w:rPr>
        <w:sym w:font="Symbol" w:char="F0C7"/>
      </w:r>
      <w:r w:rsidRPr="004C788C">
        <w:t>(</w:t>
      </w:r>
      <w:r w:rsidRPr="004C788C">
        <w:rPr>
          <w:b/>
          <w:lang w:val="en-US"/>
        </w:rPr>
        <w:t>L</w:t>
      </w:r>
      <w:r w:rsidRPr="004C788C">
        <w:sym w:font="Symbol" w:char="F0C8"/>
      </w:r>
      <w:r w:rsidRPr="004C788C">
        <w:rPr>
          <w:b/>
          <w:lang w:val="en-US"/>
        </w:rPr>
        <w:t>R</w:t>
      </w:r>
      <w:r w:rsidRPr="004C788C">
        <w:t>)</w:t>
      </w:r>
      <w:r w:rsidRPr="004C788C">
        <w:rPr>
          <w:vertAlign w:val="superscript"/>
        </w:rPr>
        <w:t>*</w:t>
      </w:r>
      <w:r w:rsidRPr="004C788C">
        <w:t>)</w:t>
      </w:r>
      <w:r w:rsidR="00E80EAB" w:rsidRPr="004C788C">
        <w:t xml:space="preserve">, связывающее кнопки с </w:t>
      </w:r>
      <w:r w:rsidR="009C68FD" w:rsidRPr="004C788C">
        <w:rPr>
          <w:b/>
          <w:szCs w:val="28"/>
          <w:lang w:val="en-US"/>
        </w:rPr>
        <w:t>L</w:t>
      </w:r>
      <w:r w:rsidR="009C68FD" w:rsidRPr="004C788C">
        <w:rPr>
          <w:szCs w:val="28"/>
          <w:lang w:val="en-US"/>
        </w:rPr>
        <w:sym w:font="Symbol" w:char="F0C8"/>
      </w:r>
      <w:r w:rsidR="009C68FD" w:rsidRPr="004C788C">
        <w:rPr>
          <w:b/>
          <w:szCs w:val="28"/>
          <w:lang w:val="en-US"/>
        </w:rPr>
        <w:t>R</w:t>
      </w:r>
      <w:r w:rsidR="00E80EAB" w:rsidRPr="004C788C">
        <w:t>-трассами</w:t>
      </w:r>
      <w:r w:rsidR="000819A8" w:rsidRPr="004C788C">
        <w:t xml:space="preserve"> из</w:t>
      </w:r>
      <w:r w:rsidR="000819A8" w:rsidRPr="004C788C">
        <w:rPr>
          <w:szCs w:val="28"/>
        </w:rPr>
        <w:t xml:space="preserve"> </w:t>
      </w:r>
      <w:r w:rsidR="000819A8" w:rsidRPr="004C788C">
        <w:rPr>
          <w:b/>
          <w:szCs w:val="28"/>
        </w:rPr>
        <w:sym w:font="Symbol" w:char="F04E"/>
      </w:r>
      <w:r w:rsidR="00E80EAB" w:rsidRPr="004C788C">
        <w:t>, которое будем называть отношением безопасности.</w:t>
      </w:r>
      <w:r w:rsidRPr="004C788C">
        <w:t xml:space="preserve"> Запись </w:t>
      </w:r>
      <w:r w:rsidRPr="004C788C">
        <w:rPr>
          <w:lang w:val="en-US"/>
        </w:rPr>
        <w:t>P </w:t>
      </w:r>
      <w:r w:rsidRPr="004C788C">
        <w:rPr>
          <w:b/>
          <w:i/>
          <w:lang w:val="en-US"/>
        </w:rPr>
        <w:t>rel</w:t>
      </w:r>
      <w:r w:rsidRPr="004C788C">
        <w:rPr>
          <w:lang w:val="en-US"/>
        </w:rPr>
        <w:t> </w:t>
      </w:r>
      <w:r w:rsidRPr="004C788C">
        <w:rPr>
          <w:b/>
          <w:szCs w:val="28"/>
        </w:rPr>
        <w:sym w:font="Symbol" w:char="F04E"/>
      </w:r>
      <w:r w:rsidRPr="004C788C">
        <w:rPr>
          <w:lang w:val="en-US"/>
        </w:rPr>
        <w:t> </w:t>
      </w:r>
      <w:r w:rsidRPr="004C788C">
        <w:rPr>
          <w:b/>
          <w:i/>
          <w:lang w:val="en-US"/>
        </w:rPr>
        <w:t>after</w:t>
      </w:r>
      <w:r w:rsidRPr="004C788C">
        <w:rPr>
          <w:lang w:val="en-US"/>
        </w:rPr>
        <w:t> </w:t>
      </w:r>
      <w:r w:rsidRPr="004C788C">
        <w:sym w:font="Symbol" w:char="F073"/>
      </w:r>
      <w:r w:rsidRPr="004C788C">
        <w:t xml:space="preserve"> читается как «кнопка </w:t>
      </w:r>
      <w:r w:rsidRPr="004C788C">
        <w:rPr>
          <w:lang w:val="en-US"/>
        </w:rPr>
        <w:t>P</w:t>
      </w:r>
      <w:r w:rsidR="00AD654B" w:rsidRPr="004C788C">
        <w:rPr>
          <w:szCs w:val="28"/>
        </w:rPr>
        <w:sym w:font="Symbol" w:char="F0CE"/>
      </w:r>
      <w:r w:rsidR="00AD654B" w:rsidRPr="004C788C">
        <w:rPr>
          <w:b/>
          <w:lang w:val="en-US"/>
        </w:rPr>
        <w:t>R</w:t>
      </w:r>
      <w:r w:rsidR="00AD654B" w:rsidRPr="004C788C">
        <w:sym w:font="Symbol" w:char="F0C8"/>
      </w:r>
      <w:r w:rsidR="00AD654B" w:rsidRPr="004C788C">
        <w:rPr>
          <w:b/>
          <w:lang w:val="en-US"/>
        </w:rPr>
        <w:t>Q</w:t>
      </w:r>
      <w:r w:rsidRPr="004C788C">
        <w:t xml:space="preserve"> </w:t>
      </w:r>
      <w:r w:rsidRPr="004C788C">
        <w:rPr>
          <w:i/>
        </w:rPr>
        <w:t>безопасна по отношению</w:t>
      </w:r>
      <w:r w:rsidR="00AD654B" w:rsidRPr="004C788C">
        <w:t xml:space="preserve"> </w:t>
      </w:r>
      <w:r w:rsidR="00AD654B" w:rsidRPr="004C788C">
        <w:rPr>
          <w:b/>
          <w:i/>
          <w:lang w:val="en-US"/>
        </w:rPr>
        <w:t>rel</w:t>
      </w:r>
      <w:r w:rsidR="00AD654B" w:rsidRPr="004C788C">
        <w:t xml:space="preserve"> </w:t>
      </w:r>
      <w:r w:rsidRPr="004C788C">
        <w:t>в</w:t>
      </w:r>
      <w:r w:rsidRPr="004C788C">
        <w:rPr>
          <w:szCs w:val="28"/>
        </w:rPr>
        <w:t xml:space="preserve"> </w:t>
      </w:r>
      <w:r w:rsidRPr="004C788C">
        <w:rPr>
          <w:b/>
          <w:szCs w:val="28"/>
        </w:rPr>
        <w:sym w:font="Symbol" w:char="F04E"/>
      </w:r>
      <w:r w:rsidRPr="004C788C">
        <w:rPr>
          <w:szCs w:val="28"/>
        </w:rPr>
        <w:t xml:space="preserve"> </w:t>
      </w:r>
      <w:r w:rsidRPr="004C788C">
        <w:t>после трассы</w:t>
      </w:r>
      <w:r w:rsidR="00AD654B" w:rsidRPr="004C788C">
        <w:t xml:space="preserve"> </w:t>
      </w:r>
      <w:r w:rsidR="00AD654B" w:rsidRPr="004C788C">
        <w:sym w:font="Symbol" w:char="F073"/>
      </w:r>
      <w:r w:rsidR="00AD654B" w:rsidRPr="004C788C">
        <w:t>.</w:t>
      </w:r>
    </w:p>
    <w:p w:rsidR="00AD654B" w:rsidRPr="004C788C" w:rsidRDefault="00AD654B" w:rsidP="00AD654B">
      <w:pPr>
        <w:rPr>
          <w:szCs w:val="28"/>
        </w:rPr>
      </w:pPr>
      <w:r w:rsidRPr="004C788C">
        <w:rPr>
          <w:szCs w:val="28"/>
        </w:rPr>
        <w:t>Будем говорить, что отказ P</w:t>
      </w:r>
      <w:r w:rsidRPr="004C788C">
        <w:rPr>
          <w:szCs w:val="28"/>
        </w:rPr>
        <w:sym w:font="Symbol" w:char="F0CE"/>
      </w:r>
      <w:r w:rsidRPr="004C788C">
        <w:rPr>
          <w:b/>
          <w:lang w:val="en-US"/>
        </w:rPr>
        <w:t>R</w:t>
      </w:r>
      <w:r w:rsidRPr="004C788C">
        <w:rPr>
          <w:szCs w:val="28"/>
        </w:rPr>
        <w:t xml:space="preserve"> </w:t>
      </w:r>
      <w:r w:rsidRPr="004C788C">
        <w:rPr>
          <w:i/>
        </w:rPr>
        <w:t>безопасен по отношению</w:t>
      </w:r>
      <w:r w:rsidRPr="004C788C">
        <w:t xml:space="preserve"> </w:t>
      </w:r>
      <w:r w:rsidRPr="004C788C">
        <w:rPr>
          <w:b/>
          <w:i/>
          <w:lang w:val="en-US"/>
        </w:rPr>
        <w:t>rel</w:t>
      </w:r>
      <w:r w:rsidRPr="004C788C">
        <w:t xml:space="preserve"> в</w:t>
      </w:r>
      <w:r w:rsidRPr="004C788C">
        <w:rPr>
          <w:szCs w:val="28"/>
        </w:rPr>
        <w:t xml:space="preserve"> </w:t>
      </w:r>
      <w:r w:rsidRPr="004C788C">
        <w:rPr>
          <w:b/>
          <w:szCs w:val="28"/>
        </w:rPr>
        <w:sym w:font="Symbol" w:char="F04E"/>
      </w:r>
      <w:r w:rsidRPr="004C788C">
        <w:rPr>
          <w:szCs w:val="28"/>
        </w:rPr>
        <w:t xml:space="preserve"> </w:t>
      </w:r>
      <w:r w:rsidRPr="004C788C">
        <w:t xml:space="preserve">после трассы </w:t>
      </w:r>
      <w:r w:rsidRPr="004C788C">
        <w:sym w:font="Symbol" w:char="F073"/>
      </w:r>
      <w:r w:rsidRPr="004C788C">
        <w:t xml:space="preserve"> и писать </w:t>
      </w:r>
      <w:r w:rsidRPr="004C788C">
        <w:rPr>
          <w:lang w:val="en-US"/>
        </w:rPr>
        <w:t>P </w:t>
      </w:r>
      <w:r w:rsidRPr="004C788C">
        <w:rPr>
          <w:b/>
          <w:i/>
          <w:lang w:val="en-US"/>
        </w:rPr>
        <w:t>rel</w:t>
      </w:r>
      <w:r w:rsidRPr="004C788C">
        <w:rPr>
          <w:lang w:val="en-US"/>
        </w:rPr>
        <w:t> </w:t>
      </w:r>
      <w:r w:rsidRPr="004C788C">
        <w:rPr>
          <w:b/>
          <w:szCs w:val="28"/>
        </w:rPr>
        <w:sym w:font="Symbol" w:char="F04E"/>
      </w:r>
      <w:r w:rsidRPr="004C788C">
        <w:rPr>
          <w:lang w:val="en-US"/>
        </w:rPr>
        <w:t> </w:t>
      </w:r>
      <w:r w:rsidRPr="004C788C">
        <w:rPr>
          <w:b/>
          <w:i/>
          <w:lang w:val="en-US"/>
        </w:rPr>
        <w:t>after</w:t>
      </w:r>
      <w:r w:rsidRPr="004C788C">
        <w:rPr>
          <w:lang w:val="en-US"/>
        </w:rPr>
        <w:t> </w:t>
      </w:r>
      <w:r w:rsidRPr="004C788C">
        <w:sym w:font="Symbol" w:char="F073"/>
      </w:r>
      <w:r w:rsidRPr="004C788C">
        <w:t xml:space="preserve">, если кнопка </w:t>
      </w:r>
      <w:r w:rsidRPr="004C788C">
        <w:rPr>
          <w:lang w:val="en-US"/>
        </w:rPr>
        <w:t>P</w:t>
      </w:r>
      <w:r w:rsidRPr="004C788C">
        <w:t xml:space="preserve"> безопасна по отношению </w:t>
      </w:r>
      <w:r w:rsidRPr="004C788C">
        <w:rPr>
          <w:b/>
          <w:i/>
          <w:lang w:val="en-US"/>
        </w:rPr>
        <w:t>rel</w:t>
      </w:r>
      <w:r w:rsidRPr="004C788C">
        <w:t xml:space="preserve"> в</w:t>
      </w:r>
      <w:r w:rsidRPr="004C788C">
        <w:rPr>
          <w:szCs w:val="28"/>
        </w:rPr>
        <w:t xml:space="preserve"> </w:t>
      </w:r>
      <w:r w:rsidRPr="004C788C">
        <w:rPr>
          <w:b/>
          <w:szCs w:val="28"/>
        </w:rPr>
        <w:sym w:font="Symbol" w:char="F04E"/>
      </w:r>
      <w:r w:rsidRPr="004C788C">
        <w:rPr>
          <w:szCs w:val="28"/>
        </w:rPr>
        <w:t xml:space="preserve"> </w:t>
      </w:r>
      <w:r w:rsidRPr="004C788C">
        <w:t xml:space="preserve">после </w:t>
      </w:r>
      <w:r w:rsidRPr="004C788C">
        <w:sym w:font="Symbol" w:char="F073"/>
      </w:r>
      <w:r w:rsidRPr="004C788C">
        <w:t>.</w:t>
      </w:r>
      <w:r w:rsidRPr="004C788C">
        <w:rPr>
          <w:szCs w:val="28"/>
        </w:rPr>
        <w:t xml:space="preserve"> </w:t>
      </w:r>
    </w:p>
    <w:p w:rsidR="00AD654B" w:rsidRPr="004C788C" w:rsidRDefault="000A165D" w:rsidP="00AD654B">
      <w:pPr>
        <w:rPr>
          <w:szCs w:val="28"/>
        </w:rPr>
      </w:pPr>
      <w:r w:rsidRPr="004C788C">
        <w:rPr>
          <w:szCs w:val="28"/>
        </w:rPr>
        <w:lastRenderedPageBreak/>
        <w:t>Будем говорить, что д</w:t>
      </w:r>
      <w:r w:rsidR="00AD654B" w:rsidRPr="004C788C">
        <w:rPr>
          <w:szCs w:val="28"/>
        </w:rPr>
        <w:t>ействие z</w:t>
      </w:r>
      <w:r w:rsidR="00AD654B" w:rsidRPr="004C788C">
        <w:rPr>
          <w:szCs w:val="28"/>
        </w:rPr>
        <w:sym w:font="Symbol" w:char="F0CE"/>
      </w:r>
      <w:r w:rsidR="00AD654B" w:rsidRPr="004C788C">
        <w:rPr>
          <w:b/>
          <w:szCs w:val="28"/>
        </w:rPr>
        <w:t>L</w:t>
      </w:r>
      <w:r w:rsidR="00AD654B" w:rsidRPr="004C788C">
        <w:rPr>
          <w:szCs w:val="28"/>
        </w:rPr>
        <w:t xml:space="preserve"> </w:t>
      </w:r>
      <w:r w:rsidR="00AD654B" w:rsidRPr="004C788C">
        <w:rPr>
          <w:i/>
        </w:rPr>
        <w:t>безопасно по отношению</w:t>
      </w:r>
      <w:r w:rsidR="00AD654B" w:rsidRPr="004C788C">
        <w:t xml:space="preserve"> </w:t>
      </w:r>
      <w:r w:rsidR="00AD654B" w:rsidRPr="004C788C">
        <w:rPr>
          <w:b/>
          <w:i/>
          <w:lang w:val="en-US"/>
        </w:rPr>
        <w:t>rel</w:t>
      </w:r>
      <w:r w:rsidR="00AD654B" w:rsidRPr="004C788C">
        <w:t xml:space="preserve"> в</w:t>
      </w:r>
      <w:r w:rsidR="00AD654B" w:rsidRPr="004C788C">
        <w:rPr>
          <w:szCs w:val="28"/>
        </w:rPr>
        <w:t xml:space="preserve"> </w:t>
      </w:r>
      <w:r w:rsidR="00AD654B" w:rsidRPr="004C788C">
        <w:rPr>
          <w:b/>
          <w:szCs w:val="28"/>
        </w:rPr>
        <w:sym w:font="Symbol" w:char="F04E"/>
      </w:r>
      <w:r w:rsidR="00AD654B" w:rsidRPr="004C788C">
        <w:rPr>
          <w:szCs w:val="28"/>
        </w:rPr>
        <w:t xml:space="preserve"> </w:t>
      </w:r>
      <w:r w:rsidR="00AD654B" w:rsidRPr="004C788C">
        <w:t xml:space="preserve">после трассы </w:t>
      </w:r>
      <w:r w:rsidR="00AD654B" w:rsidRPr="004C788C">
        <w:sym w:font="Symbol" w:char="F073"/>
      </w:r>
      <w:r w:rsidR="00AD654B" w:rsidRPr="004C788C">
        <w:t xml:space="preserve"> и писать </w:t>
      </w:r>
      <w:r w:rsidR="00AD654B" w:rsidRPr="004C788C">
        <w:rPr>
          <w:lang w:val="en-US"/>
        </w:rPr>
        <w:t>z </w:t>
      </w:r>
      <w:r w:rsidR="00AD654B" w:rsidRPr="004C788C">
        <w:rPr>
          <w:b/>
          <w:i/>
          <w:lang w:val="en-US"/>
        </w:rPr>
        <w:t>rel</w:t>
      </w:r>
      <w:r w:rsidR="00AD654B" w:rsidRPr="004C788C">
        <w:rPr>
          <w:lang w:val="en-US"/>
        </w:rPr>
        <w:t> </w:t>
      </w:r>
      <w:r w:rsidR="00AD654B" w:rsidRPr="004C788C">
        <w:rPr>
          <w:b/>
          <w:szCs w:val="28"/>
        </w:rPr>
        <w:sym w:font="Symbol" w:char="F04E"/>
      </w:r>
      <w:r w:rsidR="00AD654B" w:rsidRPr="004C788C">
        <w:rPr>
          <w:lang w:val="en-US"/>
        </w:rPr>
        <w:t> </w:t>
      </w:r>
      <w:r w:rsidR="00AD654B" w:rsidRPr="004C788C">
        <w:rPr>
          <w:b/>
          <w:i/>
          <w:lang w:val="en-US"/>
        </w:rPr>
        <w:t>after</w:t>
      </w:r>
      <w:r w:rsidR="00AD654B" w:rsidRPr="004C788C">
        <w:rPr>
          <w:lang w:val="en-US"/>
        </w:rPr>
        <w:t> </w:t>
      </w:r>
      <w:r w:rsidR="00AD654B" w:rsidRPr="004C788C">
        <w:sym w:font="Symbol" w:char="F073"/>
      </w:r>
      <w:r w:rsidR="00AD654B" w:rsidRPr="004C788C">
        <w:rPr>
          <w:szCs w:val="28"/>
        </w:rPr>
        <w:t xml:space="preserve">, если оно разрешается </w:t>
      </w:r>
      <w:r w:rsidRPr="004C788C">
        <w:rPr>
          <w:szCs w:val="28"/>
        </w:rPr>
        <w:t>такой</w:t>
      </w:r>
      <w:r w:rsidR="00AD654B" w:rsidRPr="004C788C">
        <w:rPr>
          <w:szCs w:val="28"/>
        </w:rPr>
        <w:t xml:space="preserve"> кнопкой P</w:t>
      </w:r>
      <w:r w:rsidR="00392F7C" w:rsidRPr="004C788C">
        <w:sym w:font="Symbol" w:char="F0CE"/>
      </w:r>
      <w:r w:rsidR="00392F7C" w:rsidRPr="004C788C">
        <w:rPr>
          <w:b/>
          <w:i/>
          <w:lang w:val="en-US"/>
        </w:rPr>
        <w:t>but</w:t>
      </w:r>
      <w:r w:rsidR="00392F7C" w:rsidRPr="004C788C">
        <w:t>(</w:t>
      </w:r>
      <w:r w:rsidR="00392F7C" w:rsidRPr="004C788C">
        <w:rPr>
          <w:lang w:val="en-US"/>
        </w:rPr>
        <w:t>z</w:t>
      </w:r>
      <w:r w:rsidR="00392F7C" w:rsidRPr="004C788C">
        <w:t>)</w:t>
      </w:r>
      <w:r w:rsidR="00AD654B" w:rsidRPr="004C788C">
        <w:rPr>
          <w:szCs w:val="28"/>
        </w:rPr>
        <w:t xml:space="preserve">, </w:t>
      </w:r>
      <w:r w:rsidRPr="004C788C">
        <w:rPr>
          <w:szCs w:val="28"/>
        </w:rPr>
        <w:t>что</w:t>
      </w:r>
      <w:r w:rsidR="00AD654B" w:rsidRPr="004C788C">
        <w:t xml:space="preserve"> </w:t>
      </w:r>
      <w:r w:rsidR="00AD654B" w:rsidRPr="004C788C">
        <w:rPr>
          <w:lang w:val="en-US"/>
        </w:rPr>
        <w:t>P </w:t>
      </w:r>
      <w:r w:rsidR="00AD654B" w:rsidRPr="004C788C">
        <w:rPr>
          <w:b/>
          <w:i/>
          <w:lang w:val="en-US"/>
        </w:rPr>
        <w:t>rel</w:t>
      </w:r>
      <w:r w:rsidR="00AD654B" w:rsidRPr="004C788C">
        <w:rPr>
          <w:lang w:val="en-US"/>
        </w:rPr>
        <w:t> </w:t>
      </w:r>
      <w:r w:rsidR="00AD654B" w:rsidRPr="004C788C">
        <w:rPr>
          <w:b/>
          <w:szCs w:val="28"/>
        </w:rPr>
        <w:sym w:font="Symbol" w:char="F04E"/>
      </w:r>
      <w:r w:rsidR="00AD654B" w:rsidRPr="004C788C">
        <w:rPr>
          <w:lang w:val="en-US"/>
        </w:rPr>
        <w:t> </w:t>
      </w:r>
      <w:r w:rsidR="00AD654B" w:rsidRPr="004C788C">
        <w:rPr>
          <w:b/>
          <w:i/>
          <w:lang w:val="en-US"/>
        </w:rPr>
        <w:t>after</w:t>
      </w:r>
      <w:r w:rsidR="00AD654B" w:rsidRPr="004C788C">
        <w:rPr>
          <w:lang w:val="en-US"/>
        </w:rPr>
        <w:t> </w:t>
      </w:r>
      <w:r w:rsidR="00AD654B" w:rsidRPr="004C788C">
        <w:sym w:font="Symbol" w:char="F073"/>
      </w:r>
      <w:r w:rsidR="00AD654B" w:rsidRPr="004C788C">
        <w:t>.</w:t>
      </w:r>
      <w:r w:rsidR="00AD654B" w:rsidRPr="004C788C">
        <w:rPr>
          <w:szCs w:val="28"/>
        </w:rPr>
        <w:t xml:space="preserve"> </w:t>
      </w:r>
    </w:p>
    <w:p w:rsidR="00AD654B" w:rsidRPr="004C788C" w:rsidRDefault="00AD654B" w:rsidP="00AD654B">
      <w:pPr>
        <w:rPr>
          <w:szCs w:val="28"/>
        </w:rPr>
      </w:pPr>
      <w:r w:rsidRPr="004C788C">
        <w:rPr>
          <w:szCs w:val="28"/>
        </w:rPr>
        <w:t xml:space="preserve">Соответственно, будем говорить, что кнопка или наблюдение </w:t>
      </w:r>
      <w:r w:rsidRPr="004C788C">
        <w:rPr>
          <w:szCs w:val="28"/>
          <w:lang w:val="en-US"/>
        </w:rPr>
        <w:t>u</w:t>
      </w:r>
      <w:r w:rsidRPr="004C788C">
        <w:rPr>
          <w:szCs w:val="28"/>
        </w:rPr>
        <w:sym w:font="Symbol" w:char="F0CE"/>
      </w:r>
      <w:r w:rsidRPr="004C788C">
        <w:rPr>
          <w:b/>
          <w:lang w:val="en-US"/>
        </w:rPr>
        <w:t>L</w:t>
      </w:r>
      <w:r w:rsidRPr="004C788C">
        <w:sym w:font="Symbol" w:char="F0C8"/>
      </w:r>
      <w:r w:rsidRPr="004C788C">
        <w:rPr>
          <w:b/>
          <w:lang w:val="en-US"/>
        </w:rPr>
        <w:t>R</w:t>
      </w:r>
      <w:r w:rsidRPr="004C788C">
        <w:sym w:font="Symbol" w:char="F0C8"/>
      </w:r>
      <w:r w:rsidRPr="004C788C">
        <w:rPr>
          <w:b/>
          <w:lang w:val="en-US"/>
        </w:rPr>
        <w:t>Q</w:t>
      </w:r>
      <w:r w:rsidRPr="004C788C">
        <w:rPr>
          <w:szCs w:val="28"/>
        </w:rPr>
        <w:t xml:space="preserve"> опасны </w:t>
      </w:r>
      <w:r w:rsidRPr="004C788C">
        <w:t xml:space="preserve">по отношению </w:t>
      </w:r>
      <w:r w:rsidRPr="004C788C">
        <w:rPr>
          <w:b/>
          <w:i/>
          <w:lang w:val="en-US"/>
        </w:rPr>
        <w:t>rel</w:t>
      </w:r>
      <w:r w:rsidRPr="004C788C">
        <w:t xml:space="preserve"> </w:t>
      </w:r>
      <w:r w:rsidRPr="004C788C">
        <w:rPr>
          <w:szCs w:val="28"/>
        </w:rPr>
        <w:t xml:space="preserve">в </w:t>
      </w:r>
      <w:r w:rsidRPr="004C788C">
        <w:rPr>
          <w:b/>
          <w:szCs w:val="28"/>
        </w:rPr>
        <w:sym w:font="Symbol" w:char="F04E"/>
      </w:r>
      <w:r w:rsidRPr="004C788C">
        <w:rPr>
          <w:szCs w:val="28"/>
        </w:rPr>
        <w:t xml:space="preserve"> после </w:t>
      </w:r>
      <w:r w:rsidR="009C68FD" w:rsidRPr="004C788C">
        <w:rPr>
          <w:b/>
          <w:szCs w:val="28"/>
          <w:lang w:val="en-US"/>
        </w:rPr>
        <w:t>L</w:t>
      </w:r>
      <w:r w:rsidR="009C68FD" w:rsidRPr="004C788C">
        <w:rPr>
          <w:szCs w:val="28"/>
          <w:lang w:val="en-US"/>
        </w:rPr>
        <w:sym w:font="Symbol" w:char="F0C8"/>
      </w:r>
      <w:r w:rsidR="009C68FD" w:rsidRPr="004C788C">
        <w:rPr>
          <w:b/>
          <w:szCs w:val="28"/>
          <w:lang w:val="en-US"/>
        </w:rPr>
        <w:t>R</w:t>
      </w:r>
      <w:r w:rsidRPr="004C788C">
        <w:rPr>
          <w:szCs w:val="28"/>
        </w:rPr>
        <w:t xml:space="preserve">-трассы </w:t>
      </w:r>
      <w:r w:rsidRPr="004C788C">
        <w:rPr>
          <w:szCs w:val="28"/>
        </w:rPr>
        <w:sym w:font="Symbol" w:char="F073"/>
      </w:r>
      <w:r w:rsidRPr="004C788C">
        <w:rPr>
          <w:szCs w:val="28"/>
        </w:rPr>
        <w:sym w:font="Symbol" w:char="F0CE"/>
      </w:r>
      <w:r w:rsidRPr="004C788C">
        <w:rPr>
          <w:b/>
          <w:szCs w:val="28"/>
        </w:rPr>
        <w:sym w:font="Symbol" w:char="F04E"/>
      </w:r>
      <w:r w:rsidRPr="004C788C">
        <w:t xml:space="preserve"> и писать </w:t>
      </w:r>
      <w:r w:rsidRPr="004C788C">
        <w:rPr>
          <w:lang w:val="en-US"/>
        </w:rPr>
        <w:t>u </w:t>
      </w:r>
      <w:r w:rsidRPr="004C788C">
        <w:rPr>
          <w:b/>
          <w:i/>
          <w:strike/>
          <w:lang w:val="en-US"/>
        </w:rPr>
        <w:t>rel</w:t>
      </w:r>
      <w:r w:rsidRPr="004C788C">
        <w:rPr>
          <w:lang w:val="en-US"/>
        </w:rPr>
        <w:t> </w:t>
      </w:r>
      <w:r w:rsidRPr="004C788C">
        <w:rPr>
          <w:b/>
          <w:szCs w:val="28"/>
        </w:rPr>
        <w:sym w:font="Symbol" w:char="F04E"/>
      </w:r>
      <w:r w:rsidRPr="004C788C">
        <w:rPr>
          <w:lang w:val="en-US"/>
        </w:rPr>
        <w:t> </w:t>
      </w:r>
      <w:r w:rsidRPr="004C788C">
        <w:rPr>
          <w:b/>
          <w:i/>
          <w:lang w:val="en-US"/>
        </w:rPr>
        <w:t>after</w:t>
      </w:r>
      <w:r w:rsidRPr="004C788C">
        <w:rPr>
          <w:lang w:val="en-US"/>
        </w:rPr>
        <w:t> </w:t>
      </w:r>
      <w:r w:rsidRPr="004C788C">
        <w:sym w:font="Symbol" w:char="F073"/>
      </w:r>
      <w:r w:rsidRPr="004C788C">
        <w:t>,</w:t>
      </w:r>
      <w:r w:rsidRPr="004C788C">
        <w:rPr>
          <w:szCs w:val="28"/>
        </w:rPr>
        <w:t xml:space="preserve"> если они не являются безопасными</w:t>
      </w:r>
      <w:r w:rsidRPr="004C788C">
        <w:t xml:space="preserve"> по отношению </w:t>
      </w:r>
      <w:r w:rsidRPr="004C788C">
        <w:rPr>
          <w:b/>
          <w:i/>
          <w:lang w:val="en-US"/>
        </w:rPr>
        <w:t>rel</w:t>
      </w:r>
      <w:r w:rsidRPr="004C788C">
        <w:t xml:space="preserve"> в</w:t>
      </w:r>
      <w:r w:rsidRPr="004C788C">
        <w:rPr>
          <w:szCs w:val="28"/>
        </w:rPr>
        <w:t xml:space="preserve"> </w:t>
      </w:r>
      <w:r w:rsidRPr="004C788C">
        <w:rPr>
          <w:b/>
          <w:szCs w:val="28"/>
        </w:rPr>
        <w:sym w:font="Symbol" w:char="F04E"/>
      </w:r>
      <w:r w:rsidRPr="004C788C">
        <w:rPr>
          <w:szCs w:val="28"/>
        </w:rPr>
        <w:t xml:space="preserve"> </w:t>
      </w:r>
      <w:r w:rsidRPr="004C788C">
        <w:t xml:space="preserve">после </w:t>
      </w:r>
      <w:r w:rsidRPr="004C788C">
        <w:sym w:font="Symbol" w:char="F073"/>
      </w:r>
      <w:r w:rsidRPr="004C788C">
        <w:rPr>
          <w:szCs w:val="28"/>
        </w:rPr>
        <w:t>.</w:t>
      </w:r>
    </w:p>
    <w:p w:rsidR="00AF0741" w:rsidRPr="004C788C" w:rsidRDefault="00AF0741" w:rsidP="00181239">
      <w:pPr>
        <w:rPr>
          <w:szCs w:val="28"/>
        </w:rPr>
      </w:pPr>
      <w:r w:rsidRPr="004C788C">
        <w:rPr>
          <w:szCs w:val="28"/>
        </w:rPr>
        <w:t>Будем считать, что, кроме отношения</w:t>
      </w:r>
      <w:r w:rsidRPr="004C788C">
        <w:t xml:space="preserve"> </w:t>
      </w:r>
      <w:r w:rsidRPr="004C788C">
        <w:rPr>
          <w:b/>
          <w:i/>
          <w:lang w:val="en-US"/>
        </w:rPr>
        <w:t>rel</w:t>
      </w:r>
      <w:r w:rsidRPr="004C788C">
        <w:rPr>
          <w:szCs w:val="28"/>
        </w:rPr>
        <w:t>, указано, является пустая трасса безопасной или опасной. Тогда м</w:t>
      </w:r>
      <w:r w:rsidR="00181239" w:rsidRPr="004C788C">
        <w:rPr>
          <w:szCs w:val="28"/>
        </w:rPr>
        <w:t xml:space="preserve">ножество всех </w:t>
      </w:r>
      <w:r w:rsidR="00181239" w:rsidRPr="004C788C">
        <w:rPr>
          <w:b/>
          <w:szCs w:val="28"/>
          <w:lang w:val="en-US"/>
        </w:rPr>
        <w:t>L</w:t>
      </w:r>
      <w:r w:rsidR="00181239" w:rsidRPr="004C788C">
        <w:rPr>
          <w:szCs w:val="28"/>
          <w:lang w:val="en-US"/>
        </w:rPr>
        <w:sym w:font="Symbol" w:char="F0C8"/>
      </w:r>
      <w:r w:rsidR="00181239" w:rsidRPr="004C788C">
        <w:rPr>
          <w:b/>
          <w:szCs w:val="28"/>
          <w:lang w:val="en-US"/>
        </w:rPr>
        <w:t>R</w:t>
      </w:r>
      <w:r w:rsidR="00181239" w:rsidRPr="004C788C">
        <w:rPr>
          <w:szCs w:val="28"/>
        </w:rPr>
        <w:t>-трасс по отношению</w:t>
      </w:r>
      <w:r w:rsidR="00181239" w:rsidRPr="004C788C">
        <w:t xml:space="preserve"> </w:t>
      </w:r>
      <w:r w:rsidR="00181239" w:rsidRPr="004C788C">
        <w:rPr>
          <w:b/>
          <w:i/>
          <w:lang w:val="en-US"/>
        </w:rPr>
        <w:t>rel</w:t>
      </w:r>
      <w:r w:rsidR="00181239" w:rsidRPr="004C788C">
        <w:t xml:space="preserve"> </w:t>
      </w:r>
      <w:r w:rsidR="00181239" w:rsidRPr="004C788C">
        <w:rPr>
          <w:szCs w:val="28"/>
        </w:rPr>
        <w:t>разбивается на три множества трасс: безопасных, опасных и остальных.</w:t>
      </w:r>
    </w:p>
    <w:p w:rsidR="00181239" w:rsidRPr="004C788C" w:rsidRDefault="00181239" w:rsidP="00181239">
      <w:pPr>
        <w:rPr>
          <w:szCs w:val="28"/>
        </w:rPr>
      </w:pPr>
      <w:r w:rsidRPr="004C788C">
        <w:rPr>
          <w:b/>
          <w:szCs w:val="28"/>
          <w:lang w:val="en-US"/>
        </w:rPr>
        <w:t>L</w:t>
      </w:r>
      <w:r w:rsidRPr="004C788C">
        <w:rPr>
          <w:szCs w:val="28"/>
          <w:lang w:val="en-US"/>
        </w:rPr>
        <w:sym w:font="Symbol" w:char="F0C8"/>
      </w:r>
      <w:r w:rsidRPr="004C788C">
        <w:rPr>
          <w:b/>
          <w:szCs w:val="28"/>
          <w:lang w:val="en-US"/>
        </w:rPr>
        <w:t>R</w:t>
      </w:r>
      <w:r w:rsidRPr="004C788C">
        <w:rPr>
          <w:szCs w:val="28"/>
        </w:rPr>
        <w:t xml:space="preserve">-трассу </w:t>
      </w:r>
      <w:r w:rsidRPr="004C788C">
        <w:sym w:font="Symbol" w:char="F073"/>
      </w:r>
      <w:r w:rsidRPr="004C788C">
        <w:rPr>
          <w:szCs w:val="28"/>
        </w:rPr>
        <w:sym w:font="Symbol" w:char="F0CE"/>
      </w:r>
      <w:r w:rsidRPr="004C788C">
        <w:rPr>
          <w:b/>
          <w:szCs w:val="28"/>
        </w:rPr>
        <w:sym w:font="Symbol" w:char="F04E"/>
      </w:r>
      <w:r w:rsidRPr="004C788C">
        <w:rPr>
          <w:szCs w:val="28"/>
        </w:rPr>
        <w:t xml:space="preserve"> будем называть </w:t>
      </w:r>
      <w:r w:rsidRPr="004C788C">
        <w:rPr>
          <w:i/>
        </w:rPr>
        <w:t>безопасной по отношению</w:t>
      </w:r>
      <w:r w:rsidRPr="004C788C">
        <w:t xml:space="preserve"> </w:t>
      </w:r>
      <w:r w:rsidRPr="004C788C">
        <w:rPr>
          <w:b/>
          <w:i/>
          <w:lang w:val="en-US"/>
        </w:rPr>
        <w:t>rel</w:t>
      </w:r>
      <w:r w:rsidRPr="004C788C">
        <w:rPr>
          <w:szCs w:val="28"/>
        </w:rPr>
        <w:t xml:space="preserve">, если </w:t>
      </w:r>
      <w:r w:rsidRPr="004C788C">
        <w:t xml:space="preserve">пустая трасса безопасна и </w:t>
      </w:r>
      <w:r w:rsidR="00AF0741" w:rsidRPr="004C788C">
        <w:t>для</w:t>
      </w:r>
      <w:r w:rsidRPr="004C788C">
        <w:t xml:space="preserve"> каждого префикса</w:t>
      </w:r>
      <w:r w:rsidR="00AF0741" w:rsidRPr="004C788C">
        <w:rPr>
          <w:szCs w:val="28"/>
        </w:rPr>
        <w:t xml:space="preserve"> </w:t>
      </w:r>
      <w:r w:rsidR="00AF0741" w:rsidRPr="004C788C">
        <w:rPr>
          <w:szCs w:val="28"/>
        </w:rPr>
        <w:sym w:font="Symbol" w:char="F06D"/>
      </w:r>
      <w:r w:rsidR="00AF0741" w:rsidRPr="004C788C">
        <w:sym w:font="Symbol" w:char="F0D7"/>
      </w:r>
      <w:r w:rsidR="00AF0741" w:rsidRPr="004C788C">
        <w:sym w:font="Euclid Symbol" w:char="F0E1"/>
      </w:r>
      <w:r w:rsidR="00AF0741" w:rsidRPr="004C788C">
        <w:rPr>
          <w:lang w:val="en-US"/>
        </w:rPr>
        <w:t>u</w:t>
      </w:r>
      <w:r w:rsidR="00AF0741" w:rsidRPr="004C788C">
        <w:sym w:font="Euclid Symbol" w:char="F0F1"/>
      </w:r>
      <w:r w:rsidR="00AF0741" w:rsidRPr="004C788C">
        <w:sym w:font="Symbol" w:char="F0A3"/>
      </w:r>
      <w:r w:rsidRPr="004C788C">
        <w:sym w:font="Symbol" w:char="F073"/>
      </w:r>
      <w:r w:rsidR="00F950ED" w:rsidRPr="004C788C">
        <w:t xml:space="preserve"> </w:t>
      </w:r>
      <w:r w:rsidRPr="004C788C">
        <w:t>наблюдение</w:t>
      </w:r>
      <w:r w:rsidR="00AF0741" w:rsidRPr="004C788C">
        <w:t xml:space="preserve"> </w:t>
      </w:r>
      <w:r w:rsidR="00AF0741" w:rsidRPr="004C788C">
        <w:rPr>
          <w:lang w:val="en-US"/>
        </w:rPr>
        <w:t>u </w:t>
      </w:r>
      <w:r w:rsidR="00AF0741" w:rsidRPr="004C788C">
        <w:rPr>
          <w:b/>
          <w:i/>
          <w:lang w:val="en-US"/>
        </w:rPr>
        <w:t>rel</w:t>
      </w:r>
      <w:r w:rsidR="00AF0741" w:rsidRPr="004C788C">
        <w:rPr>
          <w:lang w:val="en-US"/>
        </w:rPr>
        <w:t> </w:t>
      </w:r>
      <w:r w:rsidR="00AF0741" w:rsidRPr="004C788C">
        <w:rPr>
          <w:b/>
          <w:szCs w:val="28"/>
        </w:rPr>
        <w:sym w:font="Symbol" w:char="F04E"/>
      </w:r>
      <w:r w:rsidR="00AF0741" w:rsidRPr="004C788C">
        <w:rPr>
          <w:lang w:val="en-US"/>
        </w:rPr>
        <w:t> </w:t>
      </w:r>
      <w:r w:rsidR="00AF0741" w:rsidRPr="004C788C">
        <w:rPr>
          <w:b/>
          <w:i/>
          <w:lang w:val="en-US"/>
        </w:rPr>
        <w:t>after</w:t>
      </w:r>
      <w:r w:rsidR="00AF0741" w:rsidRPr="004C788C">
        <w:rPr>
          <w:lang w:val="en-US"/>
        </w:rPr>
        <w:t> </w:t>
      </w:r>
      <w:r w:rsidR="00AF0741" w:rsidRPr="004C788C">
        <w:rPr>
          <w:szCs w:val="28"/>
        </w:rPr>
        <w:sym w:font="Symbol" w:char="F06D"/>
      </w:r>
      <w:r w:rsidRPr="004C788C">
        <w:t>.</w:t>
      </w:r>
      <w:r w:rsidR="00F950ED" w:rsidRPr="004C788C">
        <w:rPr>
          <w:szCs w:val="28"/>
        </w:rPr>
        <w:t xml:space="preserve"> Множество безопасных по отношению</w:t>
      </w:r>
      <w:r w:rsidR="00F950ED" w:rsidRPr="004C788C">
        <w:t xml:space="preserve"> </w:t>
      </w:r>
      <w:r w:rsidR="00F950ED" w:rsidRPr="004C788C">
        <w:rPr>
          <w:b/>
          <w:i/>
          <w:lang w:val="en-US"/>
        </w:rPr>
        <w:t>rel</w:t>
      </w:r>
      <w:r w:rsidR="00F950ED" w:rsidRPr="004C788C">
        <w:t xml:space="preserve"> </w:t>
      </w:r>
      <w:r w:rsidR="00F950ED" w:rsidRPr="004C788C">
        <w:rPr>
          <w:szCs w:val="28"/>
        </w:rPr>
        <w:t>трасс, как правило, будем обозначать</w:t>
      </w:r>
      <w:r w:rsidR="00F950ED" w:rsidRPr="004C788C">
        <w:t xml:space="preserve"> </w:t>
      </w:r>
      <w:r w:rsidR="00F950ED" w:rsidRPr="004C788C">
        <w:rPr>
          <w:b/>
          <w:i/>
          <w:lang w:val="en-US"/>
        </w:rPr>
        <w:t>Rel</w:t>
      </w:r>
      <w:r w:rsidR="00F950ED" w:rsidRPr="004C788C">
        <w:t>(</w:t>
      </w:r>
      <w:r w:rsidR="00F950ED" w:rsidRPr="004C788C">
        <w:rPr>
          <w:b/>
          <w:szCs w:val="28"/>
        </w:rPr>
        <w:sym w:font="Symbol" w:char="F04E"/>
      </w:r>
      <w:r w:rsidR="00F950ED" w:rsidRPr="004C788C">
        <w:t>)</w:t>
      </w:r>
      <w:r w:rsidR="00F950ED" w:rsidRPr="004C788C">
        <w:rPr>
          <w:szCs w:val="28"/>
        </w:rPr>
        <w:t>. Это м</w:t>
      </w:r>
      <w:r w:rsidRPr="004C788C">
        <w:rPr>
          <w:szCs w:val="28"/>
        </w:rPr>
        <w:t>ножество трасс, очевидно, префикс-замкнут</w:t>
      </w:r>
      <w:r w:rsidR="00F950ED" w:rsidRPr="004C788C">
        <w:rPr>
          <w:szCs w:val="28"/>
        </w:rPr>
        <w:t>о</w:t>
      </w:r>
      <w:r w:rsidRPr="004C788C">
        <w:rPr>
          <w:szCs w:val="28"/>
        </w:rPr>
        <w:t xml:space="preserve"> </w:t>
      </w:r>
      <w:r w:rsidR="00F950ED" w:rsidRPr="004C788C">
        <w:rPr>
          <w:szCs w:val="28"/>
        </w:rPr>
        <w:t xml:space="preserve">и </w:t>
      </w:r>
      <w:r w:rsidRPr="004C788C">
        <w:rPr>
          <w:szCs w:val="28"/>
        </w:rPr>
        <w:t>пуст</w:t>
      </w:r>
      <w:r w:rsidR="00F950ED" w:rsidRPr="004C788C">
        <w:rPr>
          <w:szCs w:val="28"/>
        </w:rPr>
        <w:t>о, если пустая трасса опасна</w:t>
      </w:r>
      <w:r w:rsidRPr="004C788C">
        <w:rPr>
          <w:szCs w:val="28"/>
        </w:rPr>
        <w:t xml:space="preserve">. </w:t>
      </w:r>
    </w:p>
    <w:p w:rsidR="00181239" w:rsidRPr="004C788C" w:rsidRDefault="00181239" w:rsidP="00181239">
      <w:pPr>
        <w:rPr>
          <w:szCs w:val="28"/>
        </w:rPr>
      </w:pPr>
      <w:r w:rsidRPr="004C788C">
        <w:rPr>
          <w:b/>
          <w:szCs w:val="28"/>
          <w:lang w:val="en-US"/>
        </w:rPr>
        <w:t>L</w:t>
      </w:r>
      <w:r w:rsidRPr="004C788C">
        <w:rPr>
          <w:szCs w:val="28"/>
          <w:lang w:val="en-US"/>
        </w:rPr>
        <w:sym w:font="Symbol" w:char="F0C8"/>
      </w:r>
      <w:r w:rsidRPr="004C788C">
        <w:rPr>
          <w:b/>
          <w:szCs w:val="28"/>
          <w:lang w:val="en-US"/>
        </w:rPr>
        <w:t>R</w:t>
      </w:r>
      <w:r w:rsidRPr="004C788C">
        <w:rPr>
          <w:szCs w:val="28"/>
        </w:rPr>
        <w:t>-трассу</w:t>
      </w:r>
      <w:r w:rsidR="00F950ED" w:rsidRPr="004C788C">
        <w:rPr>
          <w:szCs w:val="28"/>
        </w:rPr>
        <w:t xml:space="preserve"> </w:t>
      </w:r>
      <w:r w:rsidR="00F950ED" w:rsidRPr="004C788C">
        <w:sym w:font="Symbol" w:char="F073"/>
      </w:r>
      <w:r w:rsidR="00F950ED" w:rsidRPr="004C788C">
        <w:rPr>
          <w:szCs w:val="28"/>
        </w:rPr>
        <w:t xml:space="preserve"> </w:t>
      </w:r>
      <w:r w:rsidRPr="004C788C">
        <w:t xml:space="preserve">будем называть </w:t>
      </w:r>
      <w:r w:rsidRPr="004C788C">
        <w:rPr>
          <w:i/>
        </w:rPr>
        <w:t>опасной по отношению</w:t>
      </w:r>
      <w:r w:rsidRPr="004C788C">
        <w:t xml:space="preserve"> </w:t>
      </w:r>
      <w:r w:rsidRPr="004C788C">
        <w:rPr>
          <w:b/>
          <w:i/>
          <w:lang w:val="en-US"/>
        </w:rPr>
        <w:t>rel</w:t>
      </w:r>
      <w:r w:rsidRPr="004C788C">
        <w:rPr>
          <w:szCs w:val="28"/>
        </w:rPr>
        <w:t xml:space="preserve">, если </w:t>
      </w:r>
      <w:r w:rsidR="00F950ED" w:rsidRPr="004C788C">
        <w:rPr>
          <w:szCs w:val="28"/>
        </w:rPr>
        <w:t xml:space="preserve">пустая трасса опасна или трасса </w:t>
      </w:r>
      <w:r w:rsidR="00F950ED" w:rsidRPr="004C788C">
        <w:sym w:font="Symbol" w:char="F073"/>
      </w:r>
      <w:r w:rsidR="00F950ED" w:rsidRPr="004C788C">
        <w:rPr>
          <w:szCs w:val="28"/>
        </w:rPr>
        <w:t xml:space="preserve"> имеет вид </w:t>
      </w:r>
      <w:r w:rsidR="00F950ED" w:rsidRPr="004C788C">
        <w:sym w:font="Symbol" w:char="F073"/>
      </w:r>
      <w:r w:rsidR="00F950ED" w:rsidRPr="004C788C">
        <w:rPr>
          <w:szCs w:val="28"/>
        </w:rPr>
        <w:t>=</w:t>
      </w:r>
      <w:r w:rsidR="00F950ED" w:rsidRPr="004C788C">
        <w:rPr>
          <w:szCs w:val="28"/>
        </w:rPr>
        <w:sym w:font="Symbol" w:char="F06D"/>
      </w:r>
      <w:r w:rsidR="00F950ED" w:rsidRPr="004C788C">
        <w:sym w:font="Symbol" w:char="F0D7"/>
      </w:r>
      <w:r w:rsidR="00F950ED" w:rsidRPr="004C788C">
        <w:sym w:font="Euclid Symbol" w:char="F0E1"/>
      </w:r>
      <w:r w:rsidR="00F950ED" w:rsidRPr="004C788C">
        <w:rPr>
          <w:lang w:val="en-US"/>
        </w:rPr>
        <w:t>u</w:t>
      </w:r>
      <w:r w:rsidR="00F950ED" w:rsidRPr="004C788C">
        <w:sym w:font="Euclid Symbol" w:char="F0F1"/>
      </w:r>
      <w:r w:rsidR="00F950ED" w:rsidRPr="004C788C">
        <w:sym w:font="Symbol" w:char="F0D7"/>
      </w:r>
      <w:r w:rsidR="00F950ED" w:rsidRPr="004C788C">
        <w:rPr>
          <w:szCs w:val="28"/>
        </w:rPr>
        <w:sym w:font="Symbol" w:char="F06C"/>
      </w:r>
      <w:r w:rsidR="00F950ED" w:rsidRPr="004C788C">
        <w:rPr>
          <w:szCs w:val="28"/>
        </w:rPr>
        <w:t xml:space="preserve">, где </w:t>
      </w:r>
      <w:r w:rsidR="00F950ED" w:rsidRPr="004C788C">
        <w:rPr>
          <w:szCs w:val="28"/>
        </w:rPr>
        <w:sym w:font="Symbol" w:char="F06D"/>
      </w:r>
      <w:r w:rsidR="00F950ED" w:rsidRPr="004C788C">
        <w:rPr>
          <w:szCs w:val="28"/>
        </w:rPr>
        <w:sym w:font="Symbol" w:char="F0CE"/>
      </w:r>
      <w:r w:rsidR="00F950ED" w:rsidRPr="004C788C">
        <w:rPr>
          <w:b/>
          <w:i/>
          <w:lang w:val="en-US"/>
        </w:rPr>
        <w:t>Rel</w:t>
      </w:r>
      <w:r w:rsidR="00F950ED" w:rsidRPr="004C788C">
        <w:t>(</w:t>
      </w:r>
      <w:r w:rsidR="00F950ED" w:rsidRPr="004C788C">
        <w:rPr>
          <w:b/>
          <w:szCs w:val="28"/>
        </w:rPr>
        <w:sym w:font="Symbol" w:char="F04E"/>
      </w:r>
      <w:r w:rsidR="00F950ED" w:rsidRPr="004C788C">
        <w:t>)</w:t>
      </w:r>
      <w:r w:rsidR="00F950ED" w:rsidRPr="004C788C">
        <w:rPr>
          <w:szCs w:val="28"/>
        </w:rPr>
        <w:t>, а</w:t>
      </w:r>
      <w:r w:rsidR="00F950ED" w:rsidRPr="004C788C">
        <w:t xml:space="preserve"> </w:t>
      </w:r>
      <w:r w:rsidR="00F950ED" w:rsidRPr="004C788C">
        <w:rPr>
          <w:lang w:val="en-US"/>
        </w:rPr>
        <w:t>u</w:t>
      </w:r>
      <w:r w:rsidR="00AF0741" w:rsidRPr="004C788C">
        <w:rPr>
          <w:lang w:val="en-US"/>
        </w:rPr>
        <w:t> </w:t>
      </w:r>
      <w:r w:rsidR="00AF0741" w:rsidRPr="004C788C">
        <w:rPr>
          <w:b/>
          <w:i/>
          <w:strike/>
          <w:lang w:val="en-US"/>
        </w:rPr>
        <w:t>rel</w:t>
      </w:r>
      <w:r w:rsidR="00AF0741" w:rsidRPr="004C788C">
        <w:rPr>
          <w:lang w:val="en-US"/>
        </w:rPr>
        <w:t> </w:t>
      </w:r>
      <w:r w:rsidR="00AF0741" w:rsidRPr="004C788C">
        <w:rPr>
          <w:b/>
          <w:szCs w:val="28"/>
        </w:rPr>
        <w:sym w:font="Symbol" w:char="F04E"/>
      </w:r>
      <w:r w:rsidR="00AF0741" w:rsidRPr="004C788C">
        <w:rPr>
          <w:lang w:val="en-US"/>
        </w:rPr>
        <w:t> </w:t>
      </w:r>
      <w:r w:rsidR="00AF0741" w:rsidRPr="004C788C">
        <w:rPr>
          <w:b/>
          <w:i/>
          <w:lang w:val="en-US"/>
        </w:rPr>
        <w:t>after</w:t>
      </w:r>
      <w:r w:rsidR="00AF0741" w:rsidRPr="004C788C">
        <w:rPr>
          <w:lang w:val="en-US"/>
        </w:rPr>
        <w:t> </w:t>
      </w:r>
      <w:r w:rsidR="00AF0741" w:rsidRPr="004C788C">
        <w:rPr>
          <w:szCs w:val="28"/>
        </w:rPr>
        <w:sym w:font="Symbol" w:char="F06D"/>
      </w:r>
      <w:r w:rsidR="00AF0741" w:rsidRPr="004C788C">
        <w:t>.</w:t>
      </w:r>
      <w:r w:rsidRPr="004C788C">
        <w:rPr>
          <w:szCs w:val="28"/>
        </w:rPr>
        <w:t xml:space="preserve"> </w:t>
      </w:r>
      <w:r w:rsidR="00F950ED" w:rsidRPr="004C788C">
        <w:rPr>
          <w:szCs w:val="28"/>
        </w:rPr>
        <w:t>Заметим, что по этом</w:t>
      </w:r>
      <w:r w:rsidR="00AF0741" w:rsidRPr="004C788C">
        <w:rPr>
          <w:szCs w:val="28"/>
        </w:rPr>
        <w:t>у</w:t>
      </w:r>
      <w:r w:rsidR="00F950ED" w:rsidRPr="004C788C">
        <w:rPr>
          <w:szCs w:val="28"/>
        </w:rPr>
        <w:t xml:space="preserve"> определению о</w:t>
      </w:r>
      <w:r w:rsidRPr="004C788C">
        <w:rPr>
          <w:szCs w:val="28"/>
        </w:rPr>
        <w:t>пасная трасса может</w:t>
      </w:r>
      <w:r w:rsidR="00F950ED" w:rsidRPr="004C788C">
        <w:rPr>
          <w:szCs w:val="28"/>
        </w:rPr>
        <w:t xml:space="preserve"> как принадлежать, так и не</w:t>
      </w:r>
      <w:r w:rsidRPr="004C788C">
        <w:rPr>
          <w:szCs w:val="28"/>
        </w:rPr>
        <w:t xml:space="preserve"> принадлежать множеству</w:t>
      </w:r>
      <w:r w:rsidRPr="004C788C">
        <w:t xml:space="preserve"> </w:t>
      </w:r>
      <w:r w:rsidRPr="004C788C">
        <w:rPr>
          <w:b/>
          <w:szCs w:val="28"/>
        </w:rPr>
        <w:sym w:font="Symbol" w:char="F04E"/>
      </w:r>
      <w:r w:rsidRPr="004C788C">
        <w:rPr>
          <w:szCs w:val="28"/>
        </w:rPr>
        <w:t xml:space="preserve">. </w:t>
      </w:r>
      <w:r w:rsidR="00F950ED" w:rsidRPr="004C788C">
        <w:rPr>
          <w:szCs w:val="28"/>
        </w:rPr>
        <w:t>Множество опасных по отношению</w:t>
      </w:r>
      <w:r w:rsidR="00F950ED" w:rsidRPr="004C788C">
        <w:t xml:space="preserve"> </w:t>
      </w:r>
      <w:r w:rsidR="00F950ED" w:rsidRPr="004C788C">
        <w:rPr>
          <w:b/>
          <w:i/>
          <w:lang w:val="en-US"/>
        </w:rPr>
        <w:t>rel</w:t>
      </w:r>
      <w:r w:rsidR="00F950ED" w:rsidRPr="004C788C">
        <w:t xml:space="preserve"> </w:t>
      </w:r>
      <w:r w:rsidR="00F950ED" w:rsidRPr="004C788C">
        <w:rPr>
          <w:szCs w:val="28"/>
        </w:rPr>
        <w:t>трасс, как правило, будем обозначать</w:t>
      </w:r>
      <w:r w:rsidR="00F950ED" w:rsidRPr="004C788C">
        <w:t xml:space="preserve"> </w:t>
      </w:r>
      <w:r w:rsidR="00F950ED" w:rsidRPr="004C788C">
        <w:rPr>
          <w:b/>
          <w:i/>
          <w:lang w:val="en-US"/>
        </w:rPr>
        <w:t>UnRel</w:t>
      </w:r>
      <w:r w:rsidR="00F950ED" w:rsidRPr="004C788C">
        <w:t>(</w:t>
      </w:r>
      <w:r w:rsidR="00F950ED" w:rsidRPr="004C788C">
        <w:rPr>
          <w:b/>
          <w:szCs w:val="28"/>
        </w:rPr>
        <w:sym w:font="Symbol" w:char="F04E"/>
      </w:r>
      <w:r w:rsidR="00F950ED" w:rsidRPr="004C788C">
        <w:t>)</w:t>
      </w:r>
      <w:r w:rsidR="00F950ED" w:rsidRPr="004C788C">
        <w:rPr>
          <w:szCs w:val="28"/>
        </w:rPr>
        <w:t>.</w:t>
      </w:r>
    </w:p>
    <w:p w:rsidR="00F950ED" w:rsidRPr="004C788C" w:rsidRDefault="00F950ED" w:rsidP="00181239">
      <w:pPr>
        <w:rPr>
          <w:szCs w:val="28"/>
        </w:rPr>
      </w:pPr>
      <w:r w:rsidRPr="004C788C">
        <w:rPr>
          <w:szCs w:val="28"/>
        </w:rPr>
        <w:t xml:space="preserve">Если пустая трасса опасна, то все трассы опасны. В противном случае могут быть еще трассы, которые не безопасные и не опасные, такие трассы имеют вид </w:t>
      </w:r>
      <w:r w:rsidRPr="004C788C">
        <w:rPr>
          <w:szCs w:val="28"/>
        </w:rPr>
        <w:sym w:font="Symbol" w:char="F06D"/>
      </w:r>
      <w:r w:rsidRPr="004C788C">
        <w:sym w:font="Symbol" w:char="F0D7"/>
      </w:r>
      <w:r w:rsidRPr="004C788C">
        <w:sym w:font="Euclid Symbol" w:char="F0E1"/>
      </w:r>
      <w:r w:rsidRPr="004C788C">
        <w:rPr>
          <w:lang w:val="en-US"/>
        </w:rPr>
        <w:t>u</w:t>
      </w:r>
      <w:r w:rsidRPr="004C788C">
        <w:sym w:font="Euclid Symbol" w:char="F0F1"/>
      </w:r>
      <w:r w:rsidRPr="004C788C">
        <w:sym w:font="Symbol" w:char="F0D7"/>
      </w:r>
      <w:r w:rsidRPr="004C788C">
        <w:rPr>
          <w:szCs w:val="28"/>
        </w:rPr>
        <w:sym w:font="Symbol" w:char="F06C"/>
      </w:r>
      <w:r w:rsidRPr="004C788C">
        <w:rPr>
          <w:szCs w:val="28"/>
        </w:rPr>
        <w:t>, где трасса</w:t>
      </w:r>
      <w:r w:rsidR="00AF0741" w:rsidRPr="004C788C">
        <w:rPr>
          <w:szCs w:val="28"/>
        </w:rPr>
        <w:t xml:space="preserve"> </w:t>
      </w:r>
      <w:r w:rsidR="00AF0741" w:rsidRPr="004C788C">
        <w:rPr>
          <w:szCs w:val="28"/>
        </w:rPr>
        <w:sym w:font="Symbol" w:char="F06D"/>
      </w:r>
      <w:r w:rsidR="00AF0741" w:rsidRPr="004C788C">
        <w:rPr>
          <w:szCs w:val="28"/>
        </w:rPr>
        <w:sym w:font="Symbol" w:char="F0CE"/>
      </w:r>
      <w:r w:rsidR="00AF0741" w:rsidRPr="004C788C">
        <w:rPr>
          <w:b/>
          <w:i/>
          <w:lang w:val="en-US"/>
        </w:rPr>
        <w:t>Rel</w:t>
      </w:r>
      <w:r w:rsidR="00AF0741" w:rsidRPr="004C788C">
        <w:t>(</w:t>
      </w:r>
      <w:r w:rsidR="00AF0741" w:rsidRPr="004C788C">
        <w:rPr>
          <w:b/>
          <w:szCs w:val="28"/>
        </w:rPr>
        <w:sym w:font="Symbol" w:char="F04E"/>
      </w:r>
      <w:r w:rsidR="00AF0741" w:rsidRPr="004C788C">
        <w:t>)</w:t>
      </w:r>
      <w:r w:rsidR="00AF0741" w:rsidRPr="004C788C">
        <w:rPr>
          <w:szCs w:val="28"/>
        </w:rPr>
        <w:t>,</w:t>
      </w:r>
      <w:r w:rsidR="00AF0741" w:rsidRPr="004C788C">
        <w:t xml:space="preserve"> </w:t>
      </w:r>
      <w:r w:rsidR="00AF0741" w:rsidRPr="004C788C">
        <w:rPr>
          <w:lang w:val="en-US"/>
        </w:rPr>
        <w:t>u </w:t>
      </w:r>
      <w:r w:rsidR="00AF0741" w:rsidRPr="004C788C">
        <w:rPr>
          <w:b/>
          <w:i/>
          <w:lang w:val="en-US"/>
        </w:rPr>
        <w:t>rel</w:t>
      </w:r>
      <w:r w:rsidR="00AF0741" w:rsidRPr="004C788C">
        <w:rPr>
          <w:lang w:val="en-US"/>
        </w:rPr>
        <w:t> </w:t>
      </w:r>
      <w:r w:rsidR="00AF0741" w:rsidRPr="004C788C">
        <w:rPr>
          <w:b/>
          <w:szCs w:val="28"/>
        </w:rPr>
        <w:sym w:font="Symbol" w:char="F04E"/>
      </w:r>
      <w:r w:rsidR="00AF0741" w:rsidRPr="004C788C">
        <w:rPr>
          <w:lang w:val="en-US"/>
        </w:rPr>
        <w:t> </w:t>
      </w:r>
      <w:r w:rsidR="00AF0741" w:rsidRPr="004C788C">
        <w:rPr>
          <w:b/>
          <w:i/>
          <w:lang w:val="en-US"/>
        </w:rPr>
        <w:t>after</w:t>
      </w:r>
      <w:r w:rsidR="00AF0741" w:rsidRPr="004C788C">
        <w:rPr>
          <w:lang w:val="en-US"/>
        </w:rPr>
        <w:t> </w:t>
      </w:r>
      <w:r w:rsidR="00AF0741" w:rsidRPr="004C788C">
        <w:rPr>
          <w:szCs w:val="28"/>
        </w:rPr>
        <w:sym w:font="Symbol" w:char="F06D"/>
      </w:r>
      <w:r w:rsidR="00AF0741" w:rsidRPr="004C788C">
        <w:t>, но</w:t>
      </w:r>
      <w:r w:rsidRPr="004C788C">
        <w:rPr>
          <w:szCs w:val="28"/>
        </w:rPr>
        <w:t xml:space="preserve"> </w:t>
      </w:r>
      <w:r w:rsidRPr="004C788C">
        <w:rPr>
          <w:szCs w:val="28"/>
        </w:rPr>
        <w:sym w:font="Symbol" w:char="F06D"/>
      </w:r>
      <w:r w:rsidR="00AF0741" w:rsidRPr="004C788C">
        <w:sym w:font="Symbol" w:char="F0D7"/>
      </w:r>
      <w:r w:rsidR="00AF0741" w:rsidRPr="004C788C">
        <w:sym w:font="Euclid Symbol" w:char="F0E1"/>
      </w:r>
      <w:r w:rsidR="00AF0741" w:rsidRPr="004C788C">
        <w:rPr>
          <w:lang w:val="en-US"/>
        </w:rPr>
        <w:t>u</w:t>
      </w:r>
      <w:r w:rsidR="00AF0741" w:rsidRPr="004C788C">
        <w:sym w:font="Euclid Symbol" w:char="F0F1"/>
      </w:r>
      <w:r w:rsidR="00AF0741" w:rsidRPr="004C788C">
        <w:rPr>
          <w:szCs w:val="28"/>
        </w:rPr>
        <w:sym w:font="Symbol" w:char="F0CF"/>
      </w:r>
      <w:r w:rsidR="00AF0741" w:rsidRPr="004C788C">
        <w:rPr>
          <w:b/>
          <w:szCs w:val="28"/>
        </w:rPr>
        <w:sym w:font="Symbol" w:char="F04E"/>
      </w:r>
      <w:r w:rsidRPr="004C788C">
        <w:rPr>
          <w:szCs w:val="28"/>
        </w:rPr>
        <w:t>.</w:t>
      </w:r>
    </w:p>
    <w:p w:rsidR="00CC5CCB" w:rsidRDefault="00CC5CCB" w:rsidP="00143B5F">
      <w:pPr>
        <w:pStyle w:val="40"/>
      </w:pPr>
      <w:bookmarkStart w:id="65" w:name="_Toc315952027"/>
      <w:bookmarkStart w:id="66" w:name="_Toc316044867"/>
      <w:bookmarkStart w:id="67" w:name="_Toc322709856"/>
      <w:r>
        <w:t xml:space="preserve">Отношение </w:t>
      </w:r>
      <w:r w:rsidRPr="00B3582B">
        <w:t>неразрушаемости</w:t>
      </w:r>
      <w:bookmarkEnd w:id="65"/>
      <w:bookmarkEnd w:id="66"/>
      <w:bookmarkEnd w:id="67"/>
    </w:p>
    <w:p w:rsidR="000D5570" w:rsidRPr="004C788C" w:rsidRDefault="00233AFD" w:rsidP="00FB7108">
      <w:pPr>
        <w:spacing w:line="240" w:lineRule="exact"/>
      </w:pPr>
      <w:r w:rsidRPr="004C788C">
        <w:rPr>
          <w:szCs w:val="28"/>
        </w:rPr>
        <w:t>При тестировании б</w:t>
      </w:r>
      <w:r w:rsidR="00CC5CCB" w:rsidRPr="004C788C">
        <w:rPr>
          <w:szCs w:val="28"/>
        </w:rPr>
        <w:t xml:space="preserve">езопасная кнопка – это, прежде всего, </w:t>
      </w:r>
      <w:r w:rsidR="00CC5CCB" w:rsidRPr="004C788C">
        <w:rPr>
          <w:i/>
          <w:szCs w:val="28"/>
        </w:rPr>
        <w:t>неразрушающая</w:t>
      </w:r>
      <w:r w:rsidR="00CC5CCB" w:rsidRPr="004C788C">
        <w:rPr>
          <w:szCs w:val="28"/>
        </w:rPr>
        <w:t xml:space="preserve"> кнопка, под которой мы понимаем кнопку, нажатие которой после </w:t>
      </w:r>
      <w:r w:rsidR="009C68FD" w:rsidRPr="004C788C">
        <w:rPr>
          <w:b/>
          <w:szCs w:val="28"/>
          <w:lang w:val="en-US"/>
        </w:rPr>
        <w:t>L</w:t>
      </w:r>
      <w:r w:rsidR="009C68FD" w:rsidRPr="004C788C">
        <w:rPr>
          <w:szCs w:val="28"/>
          <w:lang w:val="en-US"/>
        </w:rPr>
        <w:sym w:font="Symbol" w:char="F0C8"/>
      </w:r>
      <w:r w:rsidR="009C68FD" w:rsidRPr="004C788C">
        <w:rPr>
          <w:b/>
          <w:szCs w:val="28"/>
          <w:lang w:val="en-US"/>
        </w:rPr>
        <w:t>R</w:t>
      </w:r>
      <w:r w:rsidR="00CC5CCB" w:rsidRPr="004C788C">
        <w:rPr>
          <w:szCs w:val="28"/>
        </w:rPr>
        <w:t>-трассы не может привести к попытке выхода из дивергенции или к разрушению после выполнения разрешаемого этой кнопкой действия. Это отношение</w:t>
      </w:r>
      <w:r w:rsidR="00CE3047" w:rsidRPr="004C788C">
        <w:rPr>
          <w:szCs w:val="28"/>
        </w:rPr>
        <w:t xml:space="preserve"> безопасности</w:t>
      </w:r>
      <w:r w:rsidR="00CC5CCB" w:rsidRPr="004C788C">
        <w:rPr>
          <w:szCs w:val="28"/>
        </w:rPr>
        <w:t xml:space="preserve"> обозначим через</w:t>
      </w:r>
      <w:r w:rsidR="00CC5CCB" w:rsidRPr="004C788C">
        <w:t xml:space="preserve"> </w:t>
      </w:r>
      <w:r w:rsidR="00CC5CCB" w:rsidRPr="004C788C">
        <w:rPr>
          <w:b/>
          <w:i/>
        </w:rPr>
        <w:t>safe</w:t>
      </w:r>
      <w:r w:rsidR="00CC5CCB" w:rsidRPr="004C788C">
        <w:rPr>
          <w:vertAlign w:val="subscript"/>
        </w:rPr>
        <w:sym w:font="Symbol" w:char="F067"/>
      </w:r>
      <w:r w:rsidR="00CC5CCB" w:rsidRPr="004C788C">
        <w:rPr>
          <w:vertAlign w:val="subscript"/>
        </w:rPr>
        <w:sym w:font="Symbol" w:char="F044"/>
      </w:r>
      <w:r w:rsidR="00CC5CCB" w:rsidRPr="004C788C">
        <w:t xml:space="preserve"> </w:t>
      </w:r>
      <w:r w:rsidR="00CC5CCB" w:rsidRPr="004C788C">
        <w:rPr>
          <w:szCs w:val="28"/>
        </w:rPr>
        <w:t xml:space="preserve">и определим его формально для любого </w:t>
      </w:r>
      <w:r w:rsidR="000D5570" w:rsidRPr="004C788C">
        <w:rPr>
          <w:szCs w:val="28"/>
        </w:rPr>
        <w:t xml:space="preserve">непустого </w:t>
      </w:r>
      <w:r w:rsidR="00CC5CCB" w:rsidRPr="004C788C">
        <w:rPr>
          <w:szCs w:val="28"/>
        </w:rPr>
        <w:t>префикс-замкнутого множества</w:t>
      </w:r>
      <w:r w:rsidR="00CC5CCB" w:rsidRPr="004C788C">
        <w:rPr>
          <w:b/>
          <w:szCs w:val="28"/>
        </w:rPr>
        <w:t xml:space="preserve"> </w:t>
      </w:r>
      <w:r w:rsidR="00CC5CCB" w:rsidRPr="004C788C">
        <w:t>трасс</w:t>
      </w:r>
      <w:r w:rsidR="00CC5CCB" w:rsidRPr="004C788C">
        <w:rPr>
          <w:szCs w:val="28"/>
        </w:rPr>
        <w:t xml:space="preserve"> </w:t>
      </w:r>
      <w:r w:rsidR="00CC5CCB" w:rsidRPr="004C788C">
        <w:rPr>
          <w:b/>
          <w:szCs w:val="28"/>
        </w:rPr>
        <w:sym w:font="Symbol" w:char="F04E"/>
      </w:r>
      <w:r w:rsidR="00CC5CCB" w:rsidRPr="004C788C">
        <w:t>:</w:t>
      </w:r>
    </w:p>
    <w:p w:rsidR="00BC4C91" w:rsidRPr="004C788C" w:rsidRDefault="00CC5CCB" w:rsidP="00FB7108">
      <w:pPr>
        <w:spacing w:before="0" w:after="0" w:line="240" w:lineRule="exact"/>
        <w:ind w:left="284"/>
        <w:rPr>
          <w:vertAlign w:val="superscript"/>
          <w:lang w:val="en-US"/>
        </w:rPr>
      </w:pPr>
      <w:r w:rsidRPr="004C788C">
        <w:rPr>
          <w:szCs w:val="28"/>
        </w:rPr>
        <w:sym w:font="Symbol" w:char="F022"/>
      </w:r>
      <w:r w:rsidRPr="004C788C">
        <w:rPr>
          <w:szCs w:val="28"/>
          <w:lang w:val="en-US"/>
        </w:rPr>
        <w:t>P</w:t>
      </w:r>
      <w:r w:rsidRPr="004C788C">
        <w:rPr>
          <w:szCs w:val="28"/>
        </w:rPr>
        <w:sym w:font="Symbol" w:char="F0CE"/>
      </w:r>
      <w:r w:rsidRPr="004C788C">
        <w:rPr>
          <w:b/>
          <w:szCs w:val="28"/>
          <w:lang w:val="en-US"/>
        </w:rPr>
        <w:t>R</w:t>
      </w:r>
      <w:r w:rsidRPr="004C788C">
        <w:rPr>
          <w:szCs w:val="28"/>
        </w:rPr>
        <w:sym w:font="Symbol" w:char="F0C8"/>
      </w:r>
      <w:r w:rsidRPr="004C788C">
        <w:rPr>
          <w:b/>
          <w:szCs w:val="28"/>
          <w:lang w:val="en-US"/>
        </w:rPr>
        <w:t>Q</w:t>
      </w:r>
      <w:r w:rsidRPr="004C788C">
        <w:rPr>
          <w:szCs w:val="28"/>
          <w:lang w:val="en-US"/>
        </w:rPr>
        <w:t xml:space="preserve"> </w:t>
      </w:r>
      <w:r w:rsidRPr="004C788C">
        <w:rPr>
          <w:szCs w:val="28"/>
        </w:rPr>
        <w:sym w:font="Symbol" w:char="F022"/>
      </w:r>
      <w:r w:rsidRPr="004C788C">
        <w:sym w:font="Symbol" w:char="F073"/>
      </w:r>
      <w:r w:rsidRPr="004C788C">
        <w:rPr>
          <w:szCs w:val="28"/>
        </w:rPr>
        <w:sym w:font="Symbol" w:char="F0CE"/>
      </w:r>
      <w:r w:rsidRPr="004C788C">
        <w:rPr>
          <w:b/>
          <w:szCs w:val="28"/>
        </w:rPr>
        <w:sym w:font="Symbol" w:char="F04E"/>
      </w:r>
      <w:r w:rsidRPr="004C788C">
        <w:rPr>
          <w:szCs w:val="28"/>
        </w:rPr>
        <w:sym w:font="Symbol" w:char="F0C7"/>
      </w:r>
      <w:r w:rsidRPr="004C788C">
        <w:rPr>
          <w:lang w:val="en-US"/>
        </w:rPr>
        <w:t>(</w:t>
      </w:r>
      <w:r w:rsidRPr="004C788C">
        <w:rPr>
          <w:b/>
          <w:lang w:val="en-US"/>
        </w:rPr>
        <w:t>L</w:t>
      </w:r>
      <w:r w:rsidRPr="004C788C">
        <w:sym w:font="Symbol" w:char="F0C8"/>
      </w:r>
      <w:r w:rsidRPr="004C788C">
        <w:rPr>
          <w:b/>
          <w:lang w:val="en-US"/>
        </w:rPr>
        <w:t>R</w:t>
      </w:r>
      <w:r w:rsidRPr="004C788C">
        <w:rPr>
          <w:lang w:val="en-US"/>
        </w:rPr>
        <w:t>)</w:t>
      </w:r>
      <w:r w:rsidRPr="004C788C">
        <w:rPr>
          <w:vertAlign w:val="superscript"/>
          <w:lang w:val="en-US"/>
        </w:rPr>
        <w:t>*</w:t>
      </w:r>
    </w:p>
    <w:p w:rsidR="00CC5CCB" w:rsidRPr="004C788C" w:rsidRDefault="00CC5CCB" w:rsidP="00FB7108">
      <w:pPr>
        <w:spacing w:before="0" w:after="0" w:line="240" w:lineRule="exact"/>
        <w:ind w:left="284"/>
        <w:rPr>
          <w:lang w:val="en-US"/>
        </w:rPr>
      </w:pPr>
      <w:r w:rsidRPr="004C788C">
        <w:rPr>
          <w:lang w:val="en-US"/>
        </w:rPr>
        <w:t>P </w:t>
      </w:r>
      <w:r w:rsidRPr="004C788C">
        <w:rPr>
          <w:b/>
          <w:i/>
          <w:lang w:val="en-US"/>
        </w:rPr>
        <w:t>safe</w:t>
      </w:r>
      <w:r w:rsidRPr="004C788C">
        <w:rPr>
          <w:vertAlign w:val="subscript"/>
        </w:rPr>
        <w:sym w:font="Symbol" w:char="F067"/>
      </w:r>
      <w:r w:rsidRPr="004C788C">
        <w:rPr>
          <w:vertAlign w:val="subscript"/>
        </w:rPr>
        <w:sym w:font="Symbol" w:char="F044"/>
      </w:r>
      <w:r w:rsidRPr="004C788C">
        <w:rPr>
          <w:lang w:val="en-US"/>
        </w:rPr>
        <w:t> </w:t>
      </w:r>
      <w:r w:rsidRPr="004C788C">
        <w:rPr>
          <w:b/>
          <w:szCs w:val="28"/>
        </w:rPr>
        <w:sym w:font="Symbol" w:char="F04E"/>
      </w:r>
      <w:r w:rsidRPr="004C788C">
        <w:rPr>
          <w:lang w:val="en-US"/>
        </w:rPr>
        <w:t> </w:t>
      </w:r>
      <w:r w:rsidRPr="004C788C">
        <w:rPr>
          <w:b/>
          <w:i/>
          <w:lang w:val="en-US"/>
        </w:rPr>
        <w:t>after</w:t>
      </w:r>
      <w:r w:rsidRPr="004C788C">
        <w:rPr>
          <w:lang w:val="en-US"/>
        </w:rPr>
        <w:t> </w:t>
      </w:r>
      <w:r w:rsidRPr="004C788C">
        <w:sym w:font="Symbol" w:char="F073"/>
      </w:r>
      <w:r w:rsidRPr="004C788C">
        <w:rPr>
          <w:lang w:val="en-US"/>
        </w:rPr>
        <w:t xml:space="preserve"> </w:t>
      </w:r>
      <w:r w:rsidRPr="004C788C">
        <w:sym w:font="Euclid Extra" w:char="F040"/>
      </w:r>
      <w:r w:rsidRPr="004C788C">
        <w:rPr>
          <w:lang w:val="en-US"/>
        </w:rPr>
        <w:t xml:space="preserve"> </w:t>
      </w:r>
      <w:r w:rsidRPr="004C788C">
        <w:rPr>
          <w:szCs w:val="28"/>
        </w:rPr>
        <w:sym w:font="Symbol" w:char="F073"/>
      </w:r>
      <w:r w:rsidRPr="004C788C">
        <w:rPr>
          <w:szCs w:val="28"/>
        </w:rPr>
        <w:sym w:font="Symbol" w:char="F0D7"/>
      </w:r>
      <w:r w:rsidRPr="004C788C">
        <w:rPr>
          <w:szCs w:val="28"/>
        </w:rPr>
        <w:sym w:font="Euclid Symbol" w:char="F0E1"/>
      </w:r>
      <w:r w:rsidRPr="004C788C">
        <w:rPr>
          <w:szCs w:val="28"/>
          <w:lang w:eastAsia="zh-TW"/>
        </w:rPr>
        <w:sym w:font="Symbol" w:char="F044"/>
      </w:r>
      <w:r w:rsidRPr="004C788C">
        <w:rPr>
          <w:szCs w:val="28"/>
        </w:rPr>
        <w:sym w:font="Euclid Symbol" w:char="F0F1"/>
      </w:r>
      <w:r w:rsidRPr="004C788C">
        <w:rPr>
          <w:szCs w:val="28"/>
        </w:rPr>
        <w:sym w:font="Symbol" w:char="F0CF"/>
      </w:r>
      <w:r w:rsidRPr="004C788C">
        <w:rPr>
          <w:b/>
          <w:szCs w:val="28"/>
        </w:rPr>
        <w:sym w:font="Symbol" w:char="F04E"/>
      </w:r>
      <w:r w:rsidRPr="004C788C">
        <w:rPr>
          <w:szCs w:val="28"/>
          <w:lang w:val="en-US"/>
        </w:rPr>
        <w:t xml:space="preserve"> &amp; </w:t>
      </w:r>
      <w:r w:rsidRPr="004C788C">
        <w:rPr>
          <w:szCs w:val="28"/>
        </w:rPr>
        <w:sym w:font="Symbol" w:char="F022"/>
      </w:r>
      <w:r w:rsidRPr="004C788C">
        <w:rPr>
          <w:szCs w:val="28"/>
          <w:lang w:val="en-US"/>
        </w:rPr>
        <w:t>z</w:t>
      </w:r>
      <w:r w:rsidRPr="004C788C">
        <w:rPr>
          <w:szCs w:val="28"/>
        </w:rPr>
        <w:sym w:font="Symbol" w:char="F0CE"/>
      </w:r>
      <w:r w:rsidRPr="004C788C">
        <w:rPr>
          <w:szCs w:val="28"/>
          <w:lang w:val="en-US"/>
        </w:rPr>
        <w:t xml:space="preserve">P </w:t>
      </w:r>
      <w:r w:rsidRPr="004C788C">
        <w:rPr>
          <w:szCs w:val="28"/>
        </w:rPr>
        <w:sym w:font="Symbol" w:char="F073"/>
      </w:r>
      <w:r w:rsidRPr="004C788C">
        <w:rPr>
          <w:szCs w:val="28"/>
        </w:rPr>
        <w:sym w:font="Symbol" w:char="F0D7"/>
      </w:r>
      <w:r w:rsidRPr="004C788C">
        <w:rPr>
          <w:szCs w:val="28"/>
        </w:rPr>
        <w:sym w:font="Euclid Symbol" w:char="F0E1"/>
      </w:r>
      <w:r w:rsidRPr="004C788C">
        <w:rPr>
          <w:szCs w:val="28"/>
          <w:lang w:val="en-US"/>
        </w:rPr>
        <w:t>z,</w:t>
      </w:r>
      <w:r w:rsidRPr="004C788C">
        <w:rPr>
          <w:szCs w:val="28"/>
        </w:rPr>
        <w:sym w:font="Symbol" w:char="F067"/>
      </w:r>
      <w:r w:rsidRPr="004C788C">
        <w:rPr>
          <w:szCs w:val="28"/>
        </w:rPr>
        <w:sym w:font="Euclid Symbol" w:char="F0F1"/>
      </w:r>
      <w:r w:rsidRPr="004C788C">
        <w:rPr>
          <w:szCs w:val="28"/>
        </w:rPr>
        <w:sym w:font="Symbol" w:char="F0CF"/>
      </w:r>
      <w:r w:rsidRPr="004C788C">
        <w:rPr>
          <w:b/>
          <w:szCs w:val="28"/>
        </w:rPr>
        <w:sym w:font="Symbol" w:char="F04E"/>
      </w:r>
      <w:r w:rsidRPr="004C788C">
        <w:rPr>
          <w:lang w:val="en-US"/>
        </w:rPr>
        <w:t>.</w:t>
      </w:r>
    </w:p>
    <w:p w:rsidR="00626D9E" w:rsidRPr="004C788C" w:rsidRDefault="000D5570" w:rsidP="00FB7108">
      <w:pPr>
        <w:spacing w:line="240" w:lineRule="exact"/>
        <w:rPr>
          <w:szCs w:val="28"/>
        </w:rPr>
      </w:pPr>
      <w:r w:rsidRPr="004C788C">
        <w:t>Пустую трассу будем считать неразрушающей (</w:t>
      </w:r>
      <w:r w:rsidRPr="004C788C">
        <w:rPr>
          <w:szCs w:val="28"/>
        </w:rPr>
        <w:t>безопасной по</w:t>
      </w:r>
      <w:r w:rsidRPr="004C788C">
        <w:t xml:space="preserve"> </w:t>
      </w:r>
      <w:r w:rsidRPr="004C788C">
        <w:rPr>
          <w:b/>
          <w:i/>
        </w:rPr>
        <w:t>safe</w:t>
      </w:r>
      <w:r w:rsidRPr="004C788C">
        <w:rPr>
          <w:vertAlign w:val="subscript"/>
        </w:rPr>
        <w:sym w:font="Symbol" w:char="F067"/>
      </w:r>
      <w:r w:rsidRPr="004C788C">
        <w:rPr>
          <w:vertAlign w:val="subscript"/>
        </w:rPr>
        <w:sym w:font="Symbol" w:char="F044"/>
      </w:r>
      <w:r w:rsidRPr="004C788C">
        <w:t xml:space="preserve">), если разрушение невозможно с самого начала, то есть </w:t>
      </w:r>
      <w:r w:rsidRPr="004C788C">
        <w:sym w:font="Euclid Symbol" w:char="F0E1"/>
      </w:r>
      <w:r w:rsidRPr="004C788C">
        <w:sym w:font="Symbol" w:char="F067"/>
      </w:r>
      <w:r w:rsidRPr="004C788C">
        <w:sym w:font="Euclid Symbol" w:char="F0F1"/>
      </w:r>
      <w:r w:rsidRPr="004C788C">
        <w:sym w:font="Symbol" w:char="F0CF"/>
      </w:r>
      <w:r w:rsidRPr="004C788C">
        <w:rPr>
          <w:b/>
          <w:szCs w:val="28"/>
        </w:rPr>
        <w:sym w:font="Symbol" w:char="F04E"/>
      </w:r>
      <w:r w:rsidRPr="004C788C">
        <w:rPr>
          <w:szCs w:val="28"/>
        </w:rPr>
        <w:t xml:space="preserve">. </w:t>
      </w:r>
      <w:r w:rsidR="001735C9" w:rsidRPr="004C788C">
        <w:rPr>
          <w:szCs w:val="28"/>
        </w:rPr>
        <w:t xml:space="preserve">Кнопку, наблюдение или трассу будем называть </w:t>
      </w:r>
      <w:r w:rsidR="001735C9" w:rsidRPr="004C788C">
        <w:rPr>
          <w:i/>
          <w:szCs w:val="28"/>
        </w:rPr>
        <w:t>неразрушающими</w:t>
      </w:r>
      <w:r w:rsidR="001735C9" w:rsidRPr="004C788C">
        <w:rPr>
          <w:szCs w:val="28"/>
        </w:rPr>
        <w:t xml:space="preserve"> (</w:t>
      </w:r>
      <w:r w:rsidR="001735C9" w:rsidRPr="004C788C">
        <w:rPr>
          <w:i/>
          <w:szCs w:val="28"/>
        </w:rPr>
        <w:t>разрушающими</w:t>
      </w:r>
      <w:r w:rsidR="001735C9" w:rsidRPr="004C788C">
        <w:rPr>
          <w:szCs w:val="28"/>
        </w:rPr>
        <w:t xml:space="preserve">), если они </w:t>
      </w:r>
      <w:r w:rsidR="001735C9" w:rsidRPr="004C788C">
        <w:rPr>
          <w:szCs w:val="28"/>
        </w:rPr>
        <w:lastRenderedPageBreak/>
        <w:t>безопасны (опасны) по отношению</w:t>
      </w:r>
      <w:r w:rsidR="001735C9" w:rsidRPr="004C788C">
        <w:t xml:space="preserve"> </w:t>
      </w:r>
      <w:r w:rsidR="001735C9" w:rsidRPr="004C788C">
        <w:rPr>
          <w:b/>
          <w:i/>
        </w:rPr>
        <w:t>safe</w:t>
      </w:r>
      <w:r w:rsidR="001735C9" w:rsidRPr="004C788C">
        <w:rPr>
          <w:vertAlign w:val="subscript"/>
        </w:rPr>
        <w:sym w:font="Symbol" w:char="F067"/>
      </w:r>
      <w:r w:rsidR="001735C9" w:rsidRPr="004C788C">
        <w:rPr>
          <w:vertAlign w:val="subscript"/>
        </w:rPr>
        <w:sym w:font="Symbol" w:char="F044"/>
      </w:r>
      <w:r w:rsidR="001735C9" w:rsidRPr="004C788C">
        <w:rPr>
          <w:szCs w:val="28"/>
        </w:rPr>
        <w:t>.</w:t>
      </w:r>
      <w:r w:rsidR="00626D9E" w:rsidRPr="004C788C">
        <w:t xml:space="preserve"> </w:t>
      </w:r>
      <w:r w:rsidR="002A3DC4" w:rsidRPr="004C788C">
        <w:t>М</w:t>
      </w:r>
      <w:r w:rsidR="00626D9E" w:rsidRPr="004C788C">
        <w:t>ножеств</w:t>
      </w:r>
      <w:r w:rsidR="00233AFD" w:rsidRPr="004C788C">
        <w:t>а</w:t>
      </w:r>
      <w:r w:rsidR="00626D9E" w:rsidRPr="004C788C">
        <w:t xml:space="preserve"> неразрушающих </w:t>
      </w:r>
      <w:r w:rsidR="00233AFD" w:rsidRPr="004C788C">
        <w:t xml:space="preserve">и разрушающих </w:t>
      </w:r>
      <w:r w:rsidR="00626D9E" w:rsidRPr="004C788C">
        <w:t xml:space="preserve">трасс обозначим </w:t>
      </w:r>
      <w:r w:rsidR="00626D9E" w:rsidRPr="004C788C">
        <w:rPr>
          <w:b/>
          <w:i/>
        </w:rPr>
        <w:t>Safe</w:t>
      </w:r>
      <w:r w:rsidR="00626D9E" w:rsidRPr="004C788C">
        <w:rPr>
          <w:vertAlign w:val="subscript"/>
        </w:rPr>
        <w:sym w:font="Symbol" w:char="F067"/>
      </w:r>
      <w:r w:rsidR="00626D9E" w:rsidRPr="004C788C">
        <w:rPr>
          <w:vertAlign w:val="subscript"/>
        </w:rPr>
        <w:sym w:font="Symbol" w:char="F044"/>
      </w:r>
      <w:r w:rsidR="00626D9E" w:rsidRPr="004C788C">
        <w:t>(</w:t>
      </w:r>
      <w:r w:rsidR="00626D9E" w:rsidRPr="004C788C">
        <w:rPr>
          <w:b/>
          <w:szCs w:val="28"/>
        </w:rPr>
        <w:sym w:font="Symbol" w:char="F04E"/>
      </w:r>
      <w:r w:rsidR="00626D9E" w:rsidRPr="004C788C">
        <w:t>)</w:t>
      </w:r>
      <w:r w:rsidR="00233AFD" w:rsidRPr="004C788C">
        <w:t xml:space="preserve"> и </w:t>
      </w:r>
      <w:r w:rsidR="00233AFD" w:rsidRPr="004C788C">
        <w:rPr>
          <w:b/>
          <w:i/>
          <w:lang w:val="en-US"/>
        </w:rPr>
        <w:t>UnS</w:t>
      </w:r>
      <w:r w:rsidR="00233AFD" w:rsidRPr="004C788C">
        <w:rPr>
          <w:b/>
          <w:i/>
        </w:rPr>
        <w:t>afe</w:t>
      </w:r>
      <w:r w:rsidR="00233AFD" w:rsidRPr="004C788C">
        <w:rPr>
          <w:vertAlign w:val="subscript"/>
        </w:rPr>
        <w:sym w:font="Symbol" w:char="F067"/>
      </w:r>
      <w:r w:rsidR="00233AFD" w:rsidRPr="004C788C">
        <w:rPr>
          <w:vertAlign w:val="subscript"/>
        </w:rPr>
        <w:sym w:font="Symbol" w:char="F044"/>
      </w:r>
      <w:r w:rsidR="00233AFD" w:rsidRPr="004C788C">
        <w:t>(</w:t>
      </w:r>
      <w:r w:rsidR="00233AFD" w:rsidRPr="004C788C">
        <w:rPr>
          <w:b/>
          <w:szCs w:val="28"/>
        </w:rPr>
        <w:sym w:font="Symbol" w:char="F04E"/>
      </w:r>
      <w:r w:rsidR="00233AFD" w:rsidRPr="004C788C">
        <w:t>), соответственно.</w:t>
      </w:r>
    </w:p>
    <w:p w:rsidR="001517BB" w:rsidRDefault="001517BB" w:rsidP="001517BB">
      <w:pPr>
        <w:pStyle w:val="40"/>
      </w:pPr>
      <w:bookmarkStart w:id="68" w:name="_Toc322709857"/>
      <w:bookmarkStart w:id="69" w:name="_Toc315952028"/>
      <w:bookmarkStart w:id="70" w:name="_Toc316044868"/>
      <w:r>
        <w:t>Отношени</w:t>
      </w:r>
      <w:r w:rsidR="00233AFD">
        <w:t>е</w:t>
      </w:r>
      <w:r>
        <w:t xml:space="preserve"> безопасности в реализации</w:t>
      </w:r>
      <w:bookmarkEnd w:id="68"/>
    </w:p>
    <w:p w:rsidR="001517BB" w:rsidRPr="004C788C" w:rsidRDefault="001517BB" w:rsidP="00FB7108">
      <w:pPr>
        <w:spacing w:line="240" w:lineRule="exact"/>
        <w:rPr>
          <w:szCs w:val="28"/>
        </w:rPr>
      </w:pPr>
      <w:r w:rsidRPr="004C788C">
        <w:rPr>
          <w:szCs w:val="28"/>
        </w:rPr>
        <w:t>Теперь определим отношение безопасности кнопок для реализации.</w:t>
      </w:r>
      <w:r w:rsidR="00A92B6E" w:rsidRPr="004C788C">
        <w:rPr>
          <w:szCs w:val="28"/>
        </w:rPr>
        <w:t xml:space="preserve"> </w:t>
      </w:r>
      <w:r w:rsidR="00BB2E43" w:rsidRPr="004C788C">
        <w:rPr>
          <w:szCs w:val="28"/>
        </w:rPr>
        <w:t xml:space="preserve">Такая кнопка, во-первых, должна быть неразрушающей и, во-вторых, ее нажатие не должно приводить к возникновению ненаблюдаемого отказа. </w:t>
      </w:r>
      <w:r w:rsidR="00AF1932" w:rsidRPr="004C788C">
        <w:rPr>
          <w:szCs w:val="28"/>
        </w:rPr>
        <w:t xml:space="preserve">Для любого </w:t>
      </w:r>
      <w:r w:rsidR="001C71B5" w:rsidRPr="004C788C">
        <w:rPr>
          <w:szCs w:val="28"/>
        </w:rPr>
        <w:t xml:space="preserve">непустого </w:t>
      </w:r>
      <w:r w:rsidR="00AF1932" w:rsidRPr="004C788C">
        <w:rPr>
          <w:szCs w:val="28"/>
        </w:rPr>
        <w:t>префикс-замкнутого множества</w:t>
      </w:r>
      <w:r w:rsidR="00AF1932" w:rsidRPr="004C788C">
        <w:rPr>
          <w:b/>
          <w:szCs w:val="28"/>
        </w:rPr>
        <w:t xml:space="preserve"> </w:t>
      </w:r>
      <w:r w:rsidR="00AF1932" w:rsidRPr="004C788C">
        <w:t>трасс</w:t>
      </w:r>
      <w:r w:rsidR="00AF1932" w:rsidRPr="004C788C">
        <w:rPr>
          <w:szCs w:val="28"/>
        </w:rPr>
        <w:t xml:space="preserve"> </w:t>
      </w:r>
      <w:r w:rsidR="00AF1932" w:rsidRPr="004C788C">
        <w:rPr>
          <w:b/>
        </w:rPr>
        <w:sym w:font="Symbol" w:char="F049"/>
      </w:r>
      <w:r w:rsidR="00AF1932" w:rsidRPr="004C788C">
        <w:t xml:space="preserve"> </w:t>
      </w:r>
      <w:r w:rsidR="00AF1932" w:rsidRPr="004C788C">
        <w:rPr>
          <w:szCs w:val="28"/>
        </w:rPr>
        <w:t>м</w:t>
      </w:r>
      <w:r w:rsidR="00A92B6E" w:rsidRPr="004C788C">
        <w:rPr>
          <w:szCs w:val="28"/>
        </w:rPr>
        <w:t>ы определ</w:t>
      </w:r>
      <w:r w:rsidR="00AF1932" w:rsidRPr="004C788C">
        <w:rPr>
          <w:szCs w:val="28"/>
        </w:rPr>
        <w:t>им</w:t>
      </w:r>
      <w:r w:rsidR="00A92B6E" w:rsidRPr="004C788C">
        <w:rPr>
          <w:szCs w:val="28"/>
        </w:rPr>
        <w:t xml:space="preserve"> безопасность кнопок только после неразрушающих трасс</w:t>
      </w:r>
      <w:r w:rsidR="00AF1932" w:rsidRPr="004C788C">
        <w:rPr>
          <w:szCs w:val="28"/>
        </w:rPr>
        <w:t xml:space="preserve"> этого множества</w:t>
      </w:r>
      <w:r w:rsidR="00A92B6E" w:rsidRPr="004C788C">
        <w:rPr>
          <w:szCs w:val="28"/>
        </w:rPr>
        <w:t xml:space="preserve">, которые по определению являются </w:t>
      </w:r>
      <w:r w:rsidR="009C68FD" w:rsidRPr="004C788C">
        <w:rPr>
          <w:b/>
          <w:szCs w:val="28"/>
          <w:lang w:val="en-US"/>
        </w:rPr>
        <w:t>L</w:t>
      </w:r>
      <w:r w:rsidR="009C68FD" w:rsidRPr="004C788C">
        <w:rPr>
          <w:szCs w:val="28"/>
          <w:lang w:val="en-US"/>
        </w:rPr>
        <w:sym w:font="Symbol" w:char="F0C8"/>
      </w:r>
      <w:r w:rsidR="009C68FD" w:rsidRPr="004C788C">
        <w:rPr>
          <w:b/>
          <w:szCs w:val="28"/>
          <w:lang w:val="en-US"/>
        </w:rPr>
        <w:t>R</w:t>
      </w:r>
      <w:r w:rsidR="00AF1932" w:rsidRPr="004C788C">
        <w:rPr>
          <w:szCs w:val="28"/>
        </w:rPr>
        <w:t>-трассами</w:t>
      </w:r>
      <w:r w:rsidRPr="004C788C">
        <w:t>:</w:t>
      </w:r>
    </w:p>
    <w:p w:rsidR="001517BB" w:rsidRPr="004C788C" w:rsidRDefault="001517BB" w:rsidP="00FB7108">
      <w:pPr>
        <w:spacing w:before="0" w:after="0" w:line="240" w:lineRule="exact"/>
        <w:ind w:left="284"/>
        <w:rPr>
          <w:lang w:val="en-US"/>
        </w:rPr>
      </w:pPr>
      <w:r w:rsidRPr="004C788C">
        <w:rPr>
          <w:szCs w:val="28"/>
        </w:rPr>
        <w:sym w:font="Symbol" w:char="F022"/>
      </w:r>
      <w:r w:rsidRPr="004C788C">
        <w:rPr>
          <w:szCs w:val="28"/>
          <w:lang w:val="en-US"/>
        </w:rPr>
        <w:t>P</w:t>
      </w:r>
      <w:r w:rsidRPr="004C788C">
        <w:rPr>
          <w:szCs w:val="28"/>
        </w:rPr>
        <w:sym w:font="Symbol" w:char="F0CE"/>
      </w:r>
      <w:r w:rsidRPr="004C788C">
        <w:rPr>
          <w:b/>
          <w:szCs w:val="28"/>
          <w:lang w:val="en-US"/>
        </w:rPr>
        <w:t>R</w:t>
      </w:r>
      <w:r w:rsidRPr="004C788C">
        <w:rPr>
          <w:szCs w:val="28"/>
        </w:rPr>
        <w:sym w:font="Symbol" w:char="F0C8"/>
      </w:r>
      <w:r w:rsidRPr="004C788C">
        <w:rPr>
          <w:b/>
          <w:szCs w:val="28"/>
          <w:lang w:val="en-US"/>
        </w:rPr>
        <w:t>Q</w:t>
      </w:r>
      <w:r w:rsidRPr="004C788C">
        <w:rPr>
          <w:szCs w:val="28"/>
          <w:lang w:val="en-US"/>
        </w:rPr>
        <w:t xml:space="preserve"> </w:t>
      </w:r>
      <w:r w:rsidRPr="004C788C">
        <w:rPr>
          <w:szCs w:val="28"/>
        </w:rPr>
        <w:sym w:font="Symbol" w:char="F022"/>
      </w:r>
      <w:r w:rsidRPr="004C788C">
        <w:sym w:font="Symbol" w:char="F073"/>
      </w:r>
      <w:r w:rsidRPr="004C788C">
        <w:rPr>
          <w:szCs w:val="28"/>
        </w:rPr>
        <w:sym w:font="Symbol" w:char="F0CE"/>
      </w:r>
      <w:r w:rsidRPr="004C788C">
        <w:rPr>
          <w:b/>
          <w:i/>
          <w:lang w:val="en-US"/>
        </w:rPr>
        <w:t>Safe</w:t>
      </w:r>
      <w:r w:rsidRPr="004C788C">
        <w:rPr>
          <w:vertAlign w:val="subscript"/>
        </w:rPr>
        <w:sym w:font="Symbol" w:char="F067"/>
      </w:r>
      <w:r w:rsidRPr="004C788C">
        <w:rPr>
          <w:vertAlign w:val="subscript"/>
        </w:rPr>
        <w:sym w:font="Symbol" w:char="F044"/>
      </w:r>
      <w:r w:rsidRPr="004C788C">
        <w:rPr>
          <w:lang w:val="en-US"/>
        </w:rPr>
        <w:t>(</w:t>
      </w:r>
      <w:r w:rsidRPr="004C788C">
        <w:rPr>
          <w:b/>
        </w:rPr>
        <w:sym w:font="Symbol" w:char="F049"/>
      </w:r>
      <w:r w:rsidRPr="004C788C">
        <w:rPr>
          <w:lang w:val="en-US"/>
        </w:rPr>
        <w:t>)</w:t>
      </w:r>
    </w:p>
    <w:p w:rsidR="001517BB" w:rsidRPr="004C788C" w:rsidRDefault="001517BB" w:rsidP="00FB7108">
      <w:pPr>
        <w:spacing w:before="0" w:after="0" w:line="240" w:lineRule="exact"/>
        <w:ind w:left="284"/>
        <w:rPr>
          <w:szCs w:val="28"/>
          <w:lang w:val="en-US"/>
        </w:rPr>
      </w:pPr>
      <w:r w:rsidRPr="004C788C">
        <w:rPr>
          <w:szCs w:val="28"/>
          <w:lang w:val="en-US"/>
        </w:rPr>
        <w:t>P</w:t>
      </w:r>
      <w:r w:rsidRPr="004C788C">
        <w:rPr>
          <w:lang w:val="en-US"/>
        </w:rPr>
        <w:t> </w:t>
      </w:r>
      <w:r w:rsidRPr="004C788C">
        <w:rPr>
          <w:b/>
          <w:i/>
          <w:szCs w:val="28"/>
          <w:lang w:val="en-US"/>
        </w:rPr>
        <w:t>safe in</w:t>
      </w:r>
      <w:r w:rsidRPr="004C788C">
        <w:rPr>
          <w:lang w:val="en-US"/>
        </w:rPr>
        <w:t> </w:t>
      </w:r>
      <w:r w:rsidRPr="004C788C">
        <w:rPr>
          <w:b/>
        </w:rPr>
        <w:sym w:font="Symbol" w:char="F049"/>
      </w:r>
      <w:r w:rsidRPr="004C788C">
        <w:rPr>
          <w:lang w:val="en-US"/>
        </w:rPr>
        <w:t> </w:t>
      </w:r>
      <w:r w:rsidRPr="004C788C">
        <w:rPr>
          <w:b/>
          <w:i/>
          <w:szCs w:val="28"/>
          <w:lang w:val="en-US"/>
        </w:rPr>
        <w:t>after</w:t>
      </w:r>
      <w:r w:rsidRPr="004C788C">
        <w:rPr>
          <w:lang w:val="en-US"/>
        </w:rPr>
        <w:t> </w:t>
      </w:r>
      <w:r w:rsidRPr="004C788C">
        <w:rPr>
          <w:szCs w:val="28"/>
        </w:rPr>
        <w:sym w:font="Symbol" w:char="F073"/>
      </w:r>
      <w:r w:rsidRPr="004C788C">
        <w:rPr>
          <w:szCs w:val="28"/>
          <w:lang w:val="en-US"/>
        </w:rPr>
        <w:t xml:space="preserve"> </w:t>
      </w:r>
      <w:r w:rsidRPr="004C788C">
        <w:rPr>
          <w:szCs w:val="28"/>
          <w:lang w:val="en-US"/>
        </w:rPr>
        <w:tab/>
      </w:r>
      <w:r w:rsidRPr="004C788C">
        <w:sym w:font="Euclid Extra" w:char="F040"/>
      </w:r>
      <w:r w:rsidRPr="004C788C">
        <w:rPr>
          <w:szCs w:val="28"/>
          <w:lang w:val="en-US"/>
        </w:rPr>
        <w:t xml:space="preserve"> </w:t>
      </w:r>
      <w:r w:rsidRPr="004C788C">
        <w:rPr>
          <w:lang w:val="en-US"/>
        </w:rPr>
        <w:t>P </w:t>
      </w:r>
      <w:r w:rsidRPr="004C788C">
        <w:rPr>
          <w:b/>
          <w:i/>
          <w:lang w:val="en-US"/>
        </w:rPr>
        <w:t>safe</w:t>
      </w:r>
      <w:r w:rsidRPr="004C788C">
        <w:rPr>
          <w:vertAlign w:val="subscript"/>
        </w:rPr>
        <w:sym w:font="Symbol" w:char="F067"/>
      </w:r>
      <w:r w:rsidRPr="004C788C">
        <w:rPr>
          <w:vertAlign w:val="subscript"/>
        </w:rPr>
        <w:sym w:font="Symbol" w:char="F044"/>
      </w:r>
      <w:r w:rsidRPr="004C788C">
        <w:rPr>
          <w:lang w:val="en-US"/>
        </w:rPr>
        <w:t> </w:t>
      </w:r>
      <w:r w:rsidRPr="004C788C">
        <w:rPr>
          <w:b/>
        </w:rPr>
        <w:sym w:font="Symbol" w:char="F049"/>
      </w:r>
      <w:r w:rsidRPr="004C788C">
        <w:rPr>
          <w:lang w:val="en-US"/>
        </w:rPr>
        <w:t> </w:t>
      </w:r>
      <w:r w:rsidRPr="004C788C">
        <w:rPr>
          <w:b/>
          <w:i/>
          <w:lang w:val="en-US"/>
        </w:rPr>
        <w:t>after</w:t>
      </w:r>
      <w:r w:rsidRPr="004C788C">
        <w:rPr>
          <w:lang w:val="en-US"/>
        </w:rPr>
        <w:t> </w:t>
      </w:r>
      <w:r w:rsidRPr="004C788C">
        <w:sym w:font="Symbol" w:char="F073"/>
      </w:r>
      <w:r w:rsidRPr="004C788C">
        <w:rPr>
          <w:szCs w:val="28"/>
          <w:lang w:val="en-US"/>
        </w:rPr>
        <w:t xml:space="preserve"> &amp; (P</w:t>
      </w:r>
      <w:r w:rsidRPr="004C788C">
        <w:rPr>
          <w:szCs w:val="28"/>
        </w:rPr>
        <w:sym w:font="Symbol" w:char="F0CE"/>
      </w:r>
      <w:r w:rsidRPr="004C788C">
        <w:rPr>
          <w:b/>
          <w:szCs w:val="28"/>
          <w:lang w:val="en-US"/>
        </w:rPr>
        <w:t>Q</w:t>
      </w:r>
      <w:r w:rsidRPr="004C788C">
        <w:rPr>
          <w:szCs w:val="28"/>
          <w:lang w:val="en-US"/>
        </w:rPr>
        <w:t xml:space="preserve"> </w:t>
      </w:r>
      <w:r w:rsidRPr="004C788C">
        <w:rPr>
          <w:szCs w:val="28"/>
        </w:rPr>
        <w:sym w:font="Symbol" w:char="F0DE"/>
      </w:r>
      <w:r w:rsidRPr="004C788C">
        <w:rPr>
          <w:szCs w:val="28"/>
          <w:lang w:val="en-US"/>
        </w:rPr>
        <w:t xml:space="preserve"> </w:t>
      </w:r>
      <w:r w:rsidRPr="004C788C">
        <w:rPr>
          <w:szCs w:val="28"/>
        </w:rPr>
        <w:sym w:font="Symbol" w:char="F073"/>
      </w:r>
      <w:r w:rsidRPr="004C788C">
        <w:rPr>
          <w:szCs w:val="28"/>
        </w:rPr>
        <w:sym w:font="Symbol" w:char="F0D7"/>
      </w:r>
      <w:r w:rsidRPr="004C788C">
        <w:rPr>
          <w:szCs w:val="28"/>
        </w:rPr>
        <w:sym w:font="Euclid Symbol" w:char="F0E1"/>
      </w:r>
      <w:r w:rsidRPr="004C788C">
        <w:rPr>
          <w:szCs w:val="28"/>
          <w:lang w:val="en-US"/>
        </w:rPr>
        <w:t>P</w:t>
      </w:r>
      <w:r w:rsidRPr="004C788C">
        <w:rPr>
          <w:szCs w:val="28"/>
        </w:rPr>
        <w:sym w:font="Euclid Symbol" w:char="F0F1"/>
      </w:r>
      <w:r w:rsidRPr="004C788C">
        <w:rPr>
          <w:szCs w:val="28"/>
        </w:rPr>
        <w:sym w:font="Symbol" w:char="F0CF"/>
      </w:r>
      <w:r w:rsidRPr="004C788C">
        <w:rPr>
          <w:b/>
        </w:rPr>
        <w:sym w:font="Symbol" w:char="F049"/>
      </w:r>
      <w:r w:rsidRPr="004C788C">
        <w:rPr>
          <w:szCs w:val="28"/>
          <w:lang w:val="en-US"/>
        </w:rPr>
        <w:t>).</w:t>
      </w:r>
    </w:p>
    <w:p w:rsidR="001517BB" w:rsidRPr="004C788C" w:rsidRDefault="001517BB" w:rsidP="00FB7108">
      <w:pPr>
        <w:spacing w:line="240" w:lineRule="exact"/>
        <w:rPr>
          <w:szCs w:val="28"/>
        </w:rPr>
      </w:pPr>
      <w:r w:rsidRPr="004C788C">
        <w:t xml:space="preserve">Пустую трассу будем считать безопасной по </w:t>
      </w:r>
      <w:r w:rsidRPr="004C788C">
        <w:rPr>
          <w:b/>
          <w:i/>
        </w:rPr>
        <w:t>safe in</w:t>
      </w:r>
      <w:r w:rsidRPr="004C788C">
        <w:t>, если она неразрушающая (</w:t>
      </w:r>
      <w:r w:rsidRPr="004C788C">
        <w:rPr>
          <w:szCs w:val="28"/>
        </w:rPr>
        <w:t>безопасна по</w:t>
      </w:r>
      <w:r w:rsidRPr="004C788C">
        <w:t xml:space="preserve"> </w:t>
      </w:r>
      <w:r w:rsidRPr="004C788C">
        <w:rPr>
          <w:b/>
          <w:i/>
        </w:rPr>
        <w:t>safe</w:t>
      </w:r>
      <w:r w:rsidRPr="004C788C">
        <w:rPr>
          <w:vertAlign w:val="subscript"/>
        </w:rPr>
        <w:sym w:font="Symbol" w:char="F067"/>
      </w:r>
      <w:r w:rsidRPr="004C788C">
        <w:rPr>
          <w:vertAlign w:val="subscript"/>
        </w:rPr>
        <w:sym w:font="Symbol" w:char="F044"/>
      </w:r>
      <w:r w:rsidRPr="004C788C">
        <w:t xml:space="preserve">), то есть </w:t>
      </w:r>
      <w:r w:rsidRPr="004C788C">
        <w:sym w:font="Euclid Symbol" w:char="F0E1"/>
      </w:r>
      <w:r w:rsidRPr="004C788C">
        <w:sym w:font="Symbol" w:char="F067"/>
      </w:r>
      <w:r w:rsidRPr="004C788C">
        <w:sym w:font="Euclid Symbol" w:char="F0F1"/>
      </w:r>
      <w:r w:rsidRPr="004C788C">
        <w:sym w:font="Symbol" w:char="F0CF"/>
      </w:r>
      <w:r w:rsidRPr="004C788C">
        <w:rPr>
          <w:b/>
        </w:rPr>
        <w:sym w:font="Symbol" w:char="F049"/>
      </w:r>
      <w:r w:rsidRPr="004C788C">
        <w:rPr>
          <w:szCs w:val="28"/>
        </w:rPr>
        <w:t xml:space="preserve">. </w:t>
      </w:r>
      <w:r w:rsidR="004012F2" w:rsidRPr="004C788C">
        <w:t xml:space="preserve">Множества безопасных и опасных по </w:t>
      </w:r>
      <w:r w:rsidR="004012F2" w:rsidRPr="004C788C">
        <w:rPr>
          <w:b/>
          <w:i/>
        </w:rPr>
        <w:t>safe in</w:t>
      </w:r>
      <w:r w:rsidR="004012F2" w:rsidRPr="004C788C">
        <w:t xml:space="preserve"> трасс обозначим </w:t>
      </w:r>
      <w:r w:rsidR="004012F2" w:rsidRPr="004C788C">
        <w:rPr>
          <w:b/>
          <w:i/>
        </w:rPr>
        <w:t>Safe</w:t>
      </w:r>
      <w:r w:rsidR="004012F2" w:rsidRPr="004C788C">
        <w:rPr>
          <w:b/>
          <w:i/>
          <w:lang w:val="en-US"/>
        </w:rPr>
        <w:t>In</w:t>
      </w:r>
      <w:r w:rsidR="004012F2" w:rsidRPr="004C788C">
        <w:t>(</w:t>
      </w:r>
      <w:r w:rsidR="004012F2" w:rsidRPr="004C788C">
        <w:rPr>
          <w:b/>
        </w:rPr>
        <w:sym w:font="Symbol" w:char="F049"/>
      </w:r>
      <w:r w:rsidR="004012F2" w:rsidRPr="004C788C">
        <w:t xml:space="preserve">) и </w:t>
      </w:r>
      <w:r w:rsidR="004012F2" w:rsidRPr="004C788C">
        <w:rPr>
          <w:b/>
          <w:i/>
          <w:lang w:val="en-US"/>
        </w:rPr>
        <w:t>UnS</w:t>
      </w:r>
      <w:r w:rsidR="004012F2" w:rsidRPr="004C788C">
        <w:rPr>
          <w:b/>
          <w:i/>
        </w:rPr>
        <w:t>afe</w:t>
      </w:r>
      <w:r w:rsidR="004012F2" w:rsidRPr="004C788C">
        <w:rPr>
          <w:b/>
          <w:i/>
          <w:lang w:val="en-US"/>
        </w:rPr>
        <w:t>In</w:t>
      </w:r>
      <w:r w:rsidR="004012F2" w:rsidRPr="004C788C">
        <w:t>(</w:t>
      </w:r>
      <w:r w:rsidR="004012F2" w:rsidRPr="004C788C">
        <w:rPr>
          <w:b/>
        </w:rPr>
        <w:sym w:font="Symbol" w:char="F049"/>
      </w:r>
      <w:r w:rsidR="004012F2" w:rsidRPr="004C788C">
        <w:t xml:space="preserve">), соответственно. Очевидно, </w:t>
      </w:r>
      <w:r w:rsidR="004012F2" w:rsidRPr="004C788C">
        <w:rPr>
          <w:b/>
          <w:i/>
        </w:rPr>
        <w:t>Safe</w:t>
      </w:r>
      <w:r w:rsidR="004012F2" w:rsidRPr="004C788C">
        <w:rPr>
          <w:b/>
          <w:i/>
          <w:lang w:val="en-US"/>
        </w:rPr>
        <w:t>In</w:t>
      </w:r>
      <w:r w:rsidR="004012F2" w:rsidRPr="004C788C">
        <w:t>(</w:t>
      </w:r>
      <w:r w:rsidR="004012F2" w:rsidRPr="004C788C">
        <w:rPr>
          <w:b/>
        </w:rPr>
        <w:sym w:font="Symbol" w:char="F049"/>
      </w:r>
      <w:r w:rsidR="004012F2" w:rsidRPr="004C788C">
        <w:t>)</w:t>
      </w:r>
      <w:r w:rsidR="004012F2" w:rsidRPr="004C788C">
        <w:rPr>
          <w:szCs w:val="28"/>
        </w:rPr>
        <w:sym w:font="Symbol" w:char="F0CD"/>
      </w:r>
      <w:r w:rsidR="004012F2" w:rsidRPr="004C788C">
        <w:rPr>
          <w:b/>
          <w:i/>
          <w:lang w:val="en-US"/>
        </w:rPr>
        <w:t>Safe</w:t>
      </w:r>
      <w:r w:rsidR="004012F2" w:rsidRPr="004C788C">
        <w:rPr>
          <w:vertAlign w:val="subscript"/>
        </w:rPr>
        <w:sym w:font="Symbol" w:char="F067"/>
      </w:r>
      <w:r w:rsidR="004012F2" w:rsidRPr="004C788C">
        <w:rPr>
          <w:vertAlign w:val="subscript"/>
        </w:rPr>
        <w:sym w:font="Symbol" w:char="F044"/>
      </w:r>
      <w:r w:rsidR="004012F2" w:rsidRPr="004C788C">
        <w:t>(</w:t>
      </w:r>
      <w:r w:rsidR="004012F2" w:rsidRPr="004C788C">
        <w:rPr>
          <w:b/>
        </w:rPr>
        <w:sym w:font="Symbol" w:char="F049"/>
      </w:r>
      <w:r w:rsidR="004012F2" w:rsidRPr="004C788C">
        <w:t>), но, вообще говоря, эти множества не равны. Это объясняется тем, что д</w:t>
      </w:r>
      <w:r w:rsidRPr="004C788C">
        <w:rPr>
          <w:szCs w:val="28"/>
        </w:rPr>
        <w:t>ействие может быть неразрушающим, но опасным по</w:t>
      </w:r>
      <w:r w:rsidRPr="004C788C">
        <w:t xml:space="preserve"> </w:t>
      </w:r>
      <w:r w:rsidRPr="004C788C">
        <w:rPr>
          <w:b/>
          <w:i/>
          <w:szCs w:val="28"/>
        </w:rPr>
        <w:t>safe in</w:t>
      </w:r>
      <w:r w:rsidRPr="004C788C">
        <w:rPr>
          <w:szCs w:val="28"/>
        </w:rPr>
        <w:t>, если оно разрешается только опасными по</w:t>
      </w:r>
      <w:r w:rsidRPr="004C788C">
        <w:t xml:space="preserve"> </w:t>
      </w:r>
      <w:r w:rsidRPr="004C788C">
        <w:rPr>
          <w:b/>
          <w:i/>
          <w:szCs w:val="28"/>
        </w:rPr>
        <w:t>safe in</w:t>
      </w:r>
      <w:r w:rsidRPr="004C788C">
        <w:rPr>
          <w:szCs w:val="28"/>
        </w:rPr>
        <w:t xml:space="preserve"> </w:t>
      </w:r>
      <w:r w:rsidRPr="004C788C">
        <w:rPr>
          <w:b/>
          <w:szCs w:val="28"/>
        </w:rPr>
        <w:t>Q</w:t>
      </w:r>
      <w:r w:rsidRPr="004C788C">
        <w:rPr>
          <w:szCs w:val="28"/>
        </w:rPr>
        <w:t>-кнопками и хотя бы одна из них неразрушающая</w:t>
      </w:r>
      <w:r w:rsidR="007B3D76" w:rsidRPr="004C788C">
        <w:rPr>
          <w:szCs w:val="28"/>
        </w:rPr>
        <w:t>, то есть</w:t>
      </w:r>
      <w:r w:rsidRPr="004C788C">
        <w:rPr>
          <w:szCs w:val="28"/>
        </w:rPr>
        <w:t xml:space="preserve"> опасная</w:t>
      </w:r>
      <w:r w:rsidR="007B3D76" w:rsidRPr="004C788C">
        <w:rPr>
          <w:szCs w:val="28"/>
        </w:rPr>
        <w:t xml:space="preserve"> по</w:t>
      </w:r>
      <w:r w:rsidRPr="004C788C">
        <w:rPr>
          <w:szCs w:val="28"/>
        </w:rPr>
        <w:t xml:space="preserve"> </w:t>
      </w:r>
      <w:r w:rsidRPr="004C788C">
        <w:rPr>
          <w:b/>
          <w:i/>
          <w:szCs w:val="28"/>
        </w:rPr>
        <w:t>safe in</w:t>
      </w:r>
      <w:r w:rsidRPr="004C788C">
        <w:rPr>
          <w:szCs w:val="28"/>
        </w:rPr>
        <w:t xml:space="preserve"> из-за </w:t>
      </w:r>
      <w:r w:rsidRPr="004C788C">
        <w:rPr>
          <w:b/>
          <w:szCs w:val="28"/>
        </w:rPr>
        <w:t>Q</w:t>
      </w:r>
      <w:r w:rsidRPr="004C788C">
        <w:rPr>
          <w:szCs w:val="28"/>
        </w:rPr>
        <w:t>-отказа, продолжающего трассу.</w:t>
      </w:r>
      <w:r w:rsidRPr="004C788C">
        <w:t xml:space="preserve"> </w:t>
      </w:r>
    </w:p>
    <w:p w:rsidR="001517BB" w:rsidRPr="004C788C" w:rsidRDefault="001517BB" w:rsidP="00FB7108">
      <w:pPr>
        <w:spacing w:line="240" w:lineRule="exact"/>
        <w:rPr>
          <w:szCs w:val="28"/>
        </w:rPr>
      </w:pPr>
      <w:r w:rsidRPr="004C788C">
        <w:t xml:space="preserve">Для заданной </w:t>
      </w:r>
      <w:r w:rsidRPr="004C788C">
        <w:rPr>
          <w:b/>
        </w:rPr>
        <w:t>R</w:t>
      </w:r>
      <w:r w:rsidRPr="004C788C">
        <w:t>/</w:t>
      </w:r>
      <w:r w:rsidRPr="004C788C">
        <w:rPr>
          <w:b/>
        </w:rPr>
        <w:t>Q</w:t>
      </w:r>
      <w:r w:rsidRPr="004C788C">
        <w:rPr>
          <w:lang w:eastAsia="zh-TW"/>
        </w:rPr>
        <w:t>-семантики в</w:t>
      </w:r>
      <w:r w:rsidRPr="004C788C">
        <w:t xml:space="preserve"> качестве модели реализации будем рассматривать трассовую </w:t>
      </w:r>
      <w:r w:rsidRPr="004C788C">
        <w:rPr>
          <w:b/>
          <w:szCs w:val="28"/>
        </w:rPr>
        <w:t>R</w:t>
      </w:r>
      <w:r w:rsidRPr="004C788C">
        <w:rPr>
          <w:szCs w:val="28"/>
        </w:rPr>
        <w:sym w:font="Symbol" w:char="F0C8"/>
      </w:r>
      <w:r w:rsidRPr="004C788C">
        <w:rPr>
          <w:b/>
          <w:szCs w:val="28"/>
        </w:rPr>
        <w:t>Q</w:t>
      </w:r>
      <w:r w:rsidRPr="004C788C">
        <w:t>-модель, которая по определению</w:t>
      </w:r>
      <w:r w:rsidR="004012F2" w:rsidRPr="004C788C">
        <w:t xml:space="preserve"> непуста и</w:t>
      </w:r>
      <w:r w:rsidRPr="004C788C">
        <w:t xml:space="preserve"> префикс-замкнута, то есть на ней можно рассматривать отношение </w:t>
      </w:r>
      <w:r w:rsidRPr="004C788C">
        <w:rPr>
          <w:b/>
          <w:i/>
          <w:szCs w:val="28"/>
        </w:rPr>
        <w:t>safe in</w:t>
      </w:r>
      <w:r w:rsidRPr="004C788C">
        <w:t xml:space="preserve">. </w:t>
      </w:r>
    </w:p>
    <w:p w:rsidR="00CC5CCB" w:rsidRDefault="00CC5CCB" w:rsidP="00143B5F">
      <w:pPr>
        <w:pStyle w:val="40"/>
      </w:pPr>
      <w:bookmarkStart w:id="71" w:name="_Toc322709858"/>
      <w:r>
        <w:t>Отношени</w:t>
      </w:r>
      <w:r w:rsidR="00233AFD">
        <w:t>е</w:t>
      </w:r>
      <w:r>
        <w:t xml:space="preserve"> безопасности в спецификации</w:t>
      </w:r>
      <w:bookmarkEnd w:id="69"/>
      <w:bookmarkEnd w:id="70"/>
      <w:bookmarkEnd w:id="71"/>
    </w:p>
    <w:p w:rsidR="00AA7B0C" w:rsidRPr="00466F26" w:rsidRDefault="000E2279" w:rsidP="00FB7108">
      <w:pPr>
        <w:spacing w:line="240" w:lineRule="exact"/>
      </w:pPr>
      <w:r w:rsidRPr="00466F26">
        <w:rPr>
          <w:szCs w:val="28"/>
        </w:rPr>
        <w:t xml:space="preserve">Теперь </w:t>
      </w:r>
      <w:r w:rsidR="001517BB" w:rsidRPr="00466F26">
        <w:rPr>
          <w:szCs w:val="28"/>
        </w:rPr>
        <w:t>определим</w:t>
      </w:r>
      <w:r w:rsidRPr="00466F26">
        <w:rPr>
          <w:szCs w:val="28"/>
        </w:rPr>
        <w:t xml:space="preserve"> о</w:t>
      </w:r>
      <w:r w:rsidR="00CC5CCB" w:rsidRPr="00466F26">
        <w:rPr>
          <w:szCs w:val="28"/>
        </w:rPr>
        <w:t>тношени</w:t>
      </w:r>
      <w:r w:rsidR="001517BB" w:rsidRPr="00466F26">
        <w:rPr>
          <w:szCs w:val="28"/>
        </w:rPr>
        <w:t>е</w:t>
      </w:r>
      <w:r w:rsidR="00CC5CCB" w:rsidRPr="00466F26">
        <w:rPr>
          <w:szCs w:val="28"/>
        </w:rPr>
        <w:t xml:space="preserve"> безопасности кнопок для спецификации.</w:t>
      </w:r>
      <w:r w:rsidR="00AA7B0C" w:rsidRPr="00466F26">
        <w:rPr>
          <w:szCs w:val="28"/>
        </w:rPr>
        <w:t xml:space="preserve"> </w:t>
      </w:r>
      <w:r w:rsidR="00AF1932" w:rsidRPr="00466F26">
        <w:t xml:space="preserve">Для произвольного </w:t>
      </w:r>
      <w:r w:rsidR="00D41AB5" w:rsidRPr="00466F26">
        <w:t xml:space="preserve">непустого </w:t>
      </w:r>
      <w:r w:rsidR="00AF1932" w:rsidRPr="00466F26">
        <w:t xml:space="preserve">префикс-замкнутого множества трасс </w:t>
      </w:r>
      <w:r w:rsidR="00AF1932" w:rsidRPr="00466F26">
        <w:rPr>
          <w:b/>
        </w:rPr>
        <w:sym w:font="Symbol" w:char="F053"/>
      </w:r>
      <w:r w:rsidR="00AF1932" w:rsidRPr="00466F26">
        <w:t xml:space="preserve"> </w:t>
      </w:r>
      <w:r w:rsidR="00AF1932" w:rsidRPr="00466F26">
        <w:rPr>
          <w:szCs w:val="28"/>
        </w:rPr>
        <w:t>м</w:t>
      </w:r>
      <w:r w:rsidR="00A92B6E" w:rsidRPr="00466F26">
        <w:rPr>
          <w:szCs w:val="28"/>
        </w:rPr>
        <w:t>ы будем определять безопасность кнопок только после неразрушающих трасс</w:t>
      </w:r>
      <w:r w:rsidR="00AF1932" w:rsidRPr="00466F26">
        <w:rPr>
          <w:szCs w:val="28"/>
        </w:rPr>
        <w:t xml:space="preserve"> этого множества</w:t>
      </w:r>
      <w:r w:rsidR="00A92B6E" w:rsidRPr="00466F26">
        <w:rPr>
          <w:szCs w:val="28"/>
        </w:rPr>
        <w:t xml:space="preserve">, которые по определению являются </w:t>
      </w:r>
      <w:r w:rsidR="009C68FD" w:rsidRPr="00466F26">
        <w:rPr>
          <w:b/>
          <w:szCs w:val="28"/>
          <w:lang w:val="en-US"/>
        </w:rPr>
        <w:t>L</w:t>
      </w:r>
      <w:r w:rsidR="009C68FD" w:rsidRPr="00466F26">
        <w:rPr>
          <w:szCs w:val="28"/>
          <w:lang w:val="en-US"/>
        </w:rPr>
        <w:sym w:font="Symbol" w:char="F0C8"/>
      </w:r>
      <w:r w:rsidR="009C68FD" w:rsidRPr="00466F26">
        <w:rPr>
          <w:b/>
          <w:szCs w:val="28"/>
          <w:lang w:val="en-US"/>
        </w:rPr>
        <w:t>R</w:t>
      </w:r>
      <w:r w:rsidR="00A92B6E" w:rsidRPr="00466F26">
        <w:rPr>
          <w:szCs w:val="28"/>
        </w:rPr>
        <w:t xml:space="preserve">-трассами. </w:t>
      </w:r>
      <w:r w:rsidR="00AA7B0C" w:rsidRPr="00466F26">
        <w:rPr>
          <w:szCs w:val="28"/>
        </w:rPr>
        <w:t xml:space="preserve">Такое </w:t>
      </w:r>
      <w:r w:rsidR="00AA7B0C" w:rsidRPr="00466F26">
        <w:t xml:space="preserve">отношение безопасности обозначается </w:t>
      </w:r>
      <w:r w:rsidR="00AA7B0C" w:rsidRPr="00466F26">
        <w:rPr>
          <w:b/>
          <w:i/>
          <w:szCs w:val="28"/>
        </w:rPr>
        <w:t>safe by</w:t>
      </w:r>
      <w:r w:rsidR="00AA7B0C" w:rsidRPr="00466F26">
        <w:t xml:space="preserve"> и может быть определено, вообще говоря, различным образом. </w:t>
      </w:r>
      <w:r w:rsidR="00AF1932" w:rsidRPr="00466F26">
        <w:t xml:space="preserve">Мы сформулируем только основное условие, которому </w:t>
      </w:r>
      <w:r w:rsidR="00D50CD5" w:rsidRPr="00466F26">
        <w:t xml:space="preserve">оно </w:t>
      </w:r>
      <w:r w:rsidR="00AF1932" w:rsidRPr="00466F26">
        <w:t>должно удовлетворять</w:t>
      </w:r>
      <w:r w:rsidR="00AA7B0C" w:rsidRPr="00466F26">
        <w:t xml:space="preserve">: A) </w:t>
      </w:r>
      <w:r w:rsidR="00AA7B0C" w:rsidRPr="00466F26">
        <w:rPr>
          <w:b/>
          <w:i/>
          <w:szCs w:val="28"/>
        </w:rPr>
        <w:t>safe by</w:t>
      </w:r>
      <w:r w:rsidR="00AA7B0C" w:rsidRPr="00466F26">
        <w:t xml:space="preserve"> совпадает с </w:t>
      </w:r>
      <w:r w:rsidR="00AA7B0C" w:rsidRPr="00466F26">
        <w:rPr>
          <w:b/>
          <w:i/>
        </w:rPr>
        <w:t>safe</w:t>
      </w:r>
      <w:r w:rsidR="00AA7B0C" w:rsidRPr="00466F26">
        <w:rPr>
          <w:vertAlign w:val="subscript"/>
        </w:rPr>
        <w:sym w:font="Symbol" w:char="F067"/>
      </w:r>
      <w:r w:rsidR="00AA7B0C" w:rsidRPr="00466F26">
        <w:rPr>
          <w:vertAlign w:val="subscript"/>
        </w:rPr>
        <w:sym w:font="Symbol" w:char="F044"/>
      </w:r>
      <w:r w:rsidR="00AA7B0C" w:rsidRPr="00466F26">
        <w:t xml:space="preserve"> для </w:t>
      </w:r>
      <w:r w:rsidR="00AA7B0C" w:rsidRPr="00466F26">
        <w:rPr>
          <w:b/>
        </w:rPr>
        <w:t>R</w:t>
      </w:r>
      <w:r w:rsidR="00AA7B0C" w:rsidRPr="00466F26">
        <w:t xml:space="preserve">-кнопок, то есть </w:t>
      </w:r>
      <w:r w:rsidR="00AA7B0C" w:rsidRPr="00466F26">
        <w:rPr>
          <w:b/>
          <w:i/>
          <w:szCs w:val="28"/>
        </w:rPr>
        <w:t>safe by</w:t>
      </w:r>
      <w:r w:rsidR="00AA7B0C" w:rsidRPr="00466F26">
        <w:t xml:space="preserve"> отличается от </w:t>
      </w:r>
      <w:r w:rsidR="00AA7B0C" w:rsidRPr="00466F26">
        <w:rPr>
          <w:b/>
          <w:i/>
          <w:szCs w:val="28"/>
        </w:rPr>
        <w:t>safe in</w:t>
      </w:r>
      <w:r w:rsidR="00AA7B0C" w:rsidRPr="00466F26">
        <w:t xml:space="preserve"> только для </w:t>
      </w:r>
      <w:r w:rsidR="00AA7B0C" w:rsidRPr="00466F26">
        <w:rPr>
          <w:b/>
        </w:rPr>
        <w:t>Q</w:t>
      </w:r>
      <w:r w:rsidR="00AA7B0C" w:rsidRPr="00466F26">
        <w:t xml:space="preserve">-кнопок, B) множество безопасных по </w:t>
      </w:r>
      <w:r w:rsidR="00AA7B0C" w:rsidRPr="00466F26">
        <w:rPr>
          <w:b/>
          <w:i/>
          <w:szCs w:val="28"/>
        </w:rPr>
        <w:t>safe by</w:t>
      </w:r>
      <w:r w:rsidR="00AA7B0C" w:rsidRPr="00466F26">
        <w:t xml:space="preserve"> трасс</w:t>
      </w:r>
      <w:r w:rsidR="002C2A47" w:rsidRPr="00466F26">
        <w:t xml:space="preserve">, принадлежащих </w:t>
      </w:r>
      <w:r w:rsidR="002C2A47" w:rsidRPr="00466F26">
        <w:rPr>
          <w:b/>
        </w:rPr>
        <w:sym w:font="Symbol" w:char="F053"/>
      </w:r>
      <w:r w:rsidR="002C2A47" w:rsidRPr="00466F26">
        <w:t>,</w:t>
      </w:r>
      <w:r w:rsidR="00AF1932" w:rsidRPr="00466F26">
        <w:t xml:space="preserve"> </w:t>
      </w:r>
      <w:r w:rsidR="00AA7B0C" w:rsidRPr="00466F26">
        <w:t>должно совпадать с множеством неразрушающих трасс</w:t>
      </w:r>
      <w:r w:rsidR="002C2A47" w:rsidRPr="00466F26">
        <w:t xml:space="preserve">, принадлежащих </w:t>
      </w:r>
      <w:r w:rsidR="002C2A47" w:rsidRPr="00466F26">
        <w:rPr>
          <w:b/>
        </w:rPr>
        <w:sym w:font="Symbol" w:char="F053"/>
      </w:r>
      <w:r w:rsidR="00AA7B0C" w:rsidRPr="00466F26">
        <w:t>,</w:t>
      </w:r>
      <w:r w:rsidR="00AA7B0C" w:rsidRPr="00466F26">
        <w:rPr>
          <w:rStyle w:val="af2"/>
        </w:rPr>
        <w:footnoteReference w:id="3"/>
      </w:r>
      <w:r w:rsidR="00AA7B0C" w:rsidRPr="00466F26">
        <w:t xml:space="preserve"> C) если кнопка </w:t>
      </w:r>
      <w:r w:rsidR="00AA7B0C" w:rsidRPr="00466F26">
        <w:lastRenderedPageBreak/>
        <w:t xml:space="preserve">безопасна по </w:t>
      </w:r>
      <w:r w:rsidR="00AA7B0C" w:rsidRPr="00466F26">
        <w:rPr>
          <w:b/>
          <w:i/>
          <w:szCs w:val="28"/>
        </w:rPr>
        <w:t>safe by</w:t>
      </w:r>
      <w:r w:rsidR="00AA7B0C" w:rsidRPr="00466F26">
        <w:t xml:space="preserve"> после трассы, то она должна разрешать некоторое наблюдение, имеющееся в </w:t>
      </w:r>
      <w:r w:rsidR="00AA7B0C" w:rsidRPr="00466F26">
        <w:rPr>
          <w:b/>
        </w:rPr>
        <w:sym w:font="Symbol" w:char="F053"/>
      </w:r>
      <w:r w:rsidR="00AA7B0C" w:rsidRPr="00466F26">
        <w:t xml:space="preserve"> после этой трассы.</w:t>
      </w:r>
    </w:p>
    <w:p w:rsidR="00AA7B0C" w:rsidRPr="00466F26" w:rsidRDefault="00AA7B0C" w:rsidP="00FB7108">
      <w:pPr>
        <w:spacing w:line="220" w:lineRule="exact"/>
      </w:pPr>
      <w:r w:rsidRPr="00466F26">
        <w:t xml:space="preserve">Подусловие A объясняется тем, что, поскольку </w:t>
      </w:r>
      <w:r w:rsidRPr="00466F26">
        <w:rPr>
          <w:b/>
        </w:rPr>
        <w:t>R</w:t>
      </w:r>
      <w:r w:rsidRPr="00466F26">
        <w:t xml:space="preserve">-отказы наблюдаемы, при нажатии </w:t>
      </w:r>
      <w:r w:rsidRPr="00466F26">
        <w:rPr>
          <w:b/>
        </w:rPr>
        <w:t>R</w:t>
      </w:r>
      <w:r w:rsidRPr="00466F26">
        <w:t>-кнопки опасность могут представлять собой только дивергенция и разрушение после действия, разрешаемого кнопкой. Подусловие B объясняется тем, что мы хотим использовать спецификацию «по максимуму»: если ее трасса разрушающая, то, конечно, она не может быть пройдена при безопасном тестировании; но любая неразрушающая трасса</w:t>
      </w:r>
      <w:r w:rsidR="00D50CD5" w:rsidRPr="00466F26">
        <w:t>, принадлежащая</w:t>
      </w:r>
      <w:r w:rsidRPr="00466F26">
        <w:t xml:space="preserve"> спецификации</w:t>
      </w:r>
      <w:r w:rsidR="00D50CD5" w:rsidRPr="00466F26">
        <w:t>,</w:t>
      </w:r>
      <w:r w:rsidRPr="00466F26">
        <w:t xml:space="preserve"> может быть пройдена при безопасном тестировании.</w:t>
      </w:r>
      <w:r w:rsidR="002A3DC4" w:rsidRPr="00466F26">
        <w:t xml:space="preserve"> </w:t>
      </w:r>
      <w:r w:rsidR="00A81442" w:rsidRPr="00466F26">
        <w:t xml:space="preserve">Множества безопасных и опасных по </w:t>
      </w:r>
      <w:r w:rsidR="00A81442" w:rsidRPr="00466F26">
        <w:rPr>
          <w:b/>
          <w:i/>
        </w:rPr>
        <w:t>safe </w:t>
      </w:r>
      <w:r w:rsidR="00A81442" w:rsidRPr="00466F26">
        <w:rPr>
          <w:b/>
          <w:i/>
          <w:lang w:val="en-US"/>
        </w:rPr>
        <w:t>by</w:t>
      </w:r>
      <w:r w:rsidR="00A81442" w:rsidRPr="00466F26">
        <w:t xml:space="preserve"> трасс обозначим </w:t>
      </w:r>
      <w:r w:rsidR="00A81442" w:rsidRPr="00466F26">
        <w:rPr>
          <w:b/>
          <w:i/>
        </w:rPr>
        <w:t>SafeBy</w:t>
      </w:r>
      <w:r w:rsidR="00A81442" w:rsidRPr="00466F26">
        <w:t>(</w:t>
      </w:r>
      <w:r w:rsidR="00A81442" w:rsidRPr="00466F26">
        <w:rPr>
          <w:b/>
          <w:szCs w:val="28"/>
        </w:rPr>
        <w:sym w:font="Symbol" w:char="F053"/>
      </w:r>
      <w:r w:rsidR="00A81442" w:rsidRPr="00466F26">
        <w:t>)</w:t>
      </w:r>
      <w:r w:rsidR="002C2A47" w:rsidRPr="00466F26">
        <w:t xml:space="preserve"> </w:t>
      </w:r>
      <w:r w:rsidR="00A81442" w:rsidRPr="00466F26">
        <w:t xml:space="preserve">и </w:t>
      </w:r>
      <w:r w:rsidR="00A81442" w:rsidRPr="00466F26">
        <w:rPr>
          <w:b/>
          <w:i/>
          <w:lang w:val="en-US"/>
        </w:rPr>
        <w:t>Un</w:t>
      </w:r>
      <w:r w:rsidR="00A81442" w:rsidRPr="00466F26">
        <w:rPr>
          <w:b/>
          <w:i/>
        </w:rPr>
        <w:t>SafeBy</w:t>
      </w:r>
      <w:r w:rsidR="00A81442" w:rsidRPr="00466F26">
        <w:t>(</w:t>
      </w:r>
      <w:r w:rsidR="00A81442" w:rsidRPr="00466F26">
        <w:rPr>
          <w:b/>
          <w:szCs w:val="28"/>
        </w:rPr>
        <w:sym w:font="Symbol" w:char="F053"/>
      </w:r>
      <w:r w:rsidR="00A81442" w:rsidRPr="00466F26">
        <w:t>), соответственно.</w:t>
      </w:r>
      <w:r w:rsidRPr="00466F26">
        <w:t xml:space="preserve"> </w:t>
      </w:r>
      <w:r w:rsidR="002C2A47" w:rsidRPr="00466F26">
        <w:t xml:space="preserve">Тогда </w:t>
      </w:r>
      <w:r w:rsidR="002C2A47" w:rsidRPr="00466F26">
        <w:rPr>
          <w:b/>
          <w:i/>
        </w:rPr>
        <w:t>SafeBy</w:t>
      </w:r>
      <w:r w:rsidR="002C2A47" w:rsidRPr="00466F26">
        <w:t>(</w:t>
      </w:r>
      <w:r w:rsidR="002C2A47" w:rsidRPr="00466F26">
        <w:rPr>
          <w:b/>
          <w:szCs w:val="28"/>
        </w:rPr>
        <w:sym w:font="Symbol" w:char="F053"/>
      </w:r>
      <w:r w:rsidR="002C2A47" w:rsidRPr="00466F26">
        <w:t>)=</w:t>
      </w:r>
      <w:r w:rsidR="002C2A47" w:rsidRPr="00466F26">
        <w:rPr>
          <w:b/>
          <w:i/>
        </w:rPr>
        <w:t>Safe</w:t>
      </w:r>
      <w:r w:rsidR="002C2A47" w:rsidRPr="00466F26">
        <w:rPr>
          <w:vertAlign w:val="subscript"/>
        </w:rPr>
        <w:sym w:font="Symbol" w:char="F067"/>
      </w:r>
      <w:r w:rsidR="002C2A47" w:rsidRPr="00466F26">
        <w:rPr>
          <w:vertAlign w:val="subscript"/>
        </w:rPr>
        <w:sym w:font="Symbol" w:char="F044"/>
      </w:r>
      <w:r w:rsidR="002C2A47" w:rsidRPr="00466F26">
        <w:t>(</w:t>
      </w:r>
      <w:r w:rsidR="002C2A47" w:rsidRPr="00466F26">
        <w:rPr>
          <w:b/>
          <w:szCs w:val="28"/>
        </w:rPr>
        <w:sym w:font="Symbol" w:char="F053"/>
      </w:r>
      <w:r w:rsidR="002C2A47" w:rsidRPr="00466F26">
        <w:t>)</w:t>
      </w:r>
      <w:r w:rsidR="000F7B82" w:rsidRPr="00466F26">
        <w:t xml:space="preserve">, но, вообще говоря, </w:t>
      </w:r>
      <w:r w:rsidR="000F7B82" w:rsidRPr="00466F26">
        <w:rPr>
          <w:b/>
          <w:i/>
          <w:lang w:val="en-US"/>
        </w:rPr>
        <w:t>Un</w:t>
      </w:r>
      <w:r w:rsidR="000F7B82" w:rsidRPr="00466F26">
        <w:rPr>
          <w:b/>
          <w:i/>
        </w:rPr>
        <w:t>SafeBy</w:t>
      </w:r>
      <w:r w:rsidR="000F7B82" w:rsidRPr="00466F26">
        <w:t>(</w:t>
      </w:r>
      <w:r w:rsidR="000F7B82" w:rsidRPr="00466F26">
        <w:rPr>
          <w:b/>
          <w:szCs w:val="28"/>
        </w:rPr>
        <w:sym w:font="Symbol" w:char="F053"/>
      </w:r>
      <w:r w:rsidR="000F7B82" w:rsidRPr="00466F26">
        <w:t>)</w:t>
      </w:r>
      <w:r w:rsidR="000F7B82" w:rsidRPr="00466F26">
        <w:sym w:font="Symbol" w:char="F0B9"/>
      </w:r>
      <w:r w:rsidR="000F7B82" w:rsidRPr="00466F26">
        <w:rPr>
          <w:b/>
          <w:i/>
          <w:lang w:val="en-US"/>
        </w:rPr>
        <w:t>UnS</w:t>
      </w:r>
      <w:r w:rsidR="000F7B82" w:rsidRPr="00466F26">
        <w:rPr>
          <w:b/>
          <w:i/>
        </w:rPr>
        <w:t>afe</w:t>
      </w:r>
      <w:r w:rsidR="000F7B82" w:rsidRPr="00466F26">
        <w:rPr>
          <w:vertAlign w:val="subscript"/>
        </w:rPr>
        <w:sym w:font="Symbol" w:char="F067"/>
      </w:r>
      <w:r w:rsidR="000F7B82" w:rsidRPr="00466F26">
        <w:rPr>
          <w:vertAlign w:val="subscript"/>
        </w:rPr>
        <w:sym w:font="Symbol" w:char="F044"/>
      </w:r>
      <w:r w:rsidR="000F7B82" w:rsidRPr="00466F26">
        <w:t>(</w:t>
      </w:r>
      <w:r w:rsidR="000F7B82" w:rsidRPr="00466F26">
        <w:rPr>
          <w:b/>
          <w:szCs w:val="28"/>
        </w:rPr>
        <w:sym w:font="Symbol" w:char="F053"/>
      </w:r>
      <w:r w:rsidR="000F7B82" w:rsidRPr="00466F26">
        <w:t xml:space="preserve">), поскольку наблюдение, неразрушающее после трассы, но отсутствующее в </w:t>
      </w:r>
      <w:r w:rsidR="000F7B82" w:rsidRPr="00466F26">
        <w:rPr>
          <w:b/>
          <w:szCs w:val="28"/>
        </w:rPr>
        <w:sym w:font="Symbol" w:char="F053"/>
      </w:r>
      <w:r w:rsidR="000F7B82" w:rsidRPr="00466F26">
        <w:t xml:space="preserve">, может быть опасным по </w:t>
      </w:r>
      <w:r w:rsidR="000F7B82" w:rsidRPr="00466F26">
        <w:rPr>
          <w:b/>
          <w:i/>
        </w:rPr>
        <w:t>safe </w:t>
      </w:r>
      <w:r w:rsidR="000F7B82" w:rsidRPr="00466F26">
        <w:rPr>
          <w:b/>
          <w:i/>
          <w:lang w:val="en-US"/>
        </w:rPr>
        <w:t>by</w:t>
      </w:r>
      <w:r w:rsidR="000F7B82" w:rsidRPr="00466F26">
        <w:t>.</w:t>
      </w:r>
      <w:r w:rsidR="002C2A47" w:rsidRPr="00466F26">
        <w:t xml:space="preserve"> </w:t>
      </w:r>
      <w:r w:rsidRPr="00466F26">
        <w:t xml:space="preserve">Подусловие C </w:t>
      </w:r>
      <w:r w:rsidR="003D25E8" w:rsidRPr="00466F26">
        <w:t>нужно для того</w:t>
      </w:r>
      <w:r w:rsidRPr="00466F26">
        <w:t xml:space="preserve">, чтобы безопасность по </w:t>
      </w:r>
      <w:r w:rsidRPr="00466F26">
        <w:rPr>
          <w:b/>
          <w:i/>
          <w:szCs w:val="28"/>
        </w:rPr>
        <w:t>safe by</w:t>
      </w:r>
      <w:r w:rsidRPr="00466F26">
        <w:t xml:space="preserve"> кнопки гарантировала возможность получения хотя бы какого-нибудь конформного наблюдения, а такими наблюдениями, как будет определено ниже, являются только те наблюдения, которые имеются в спецификации. </w:t>
      </w:r>
    </w:p>
    <w:p w:rsidR="003D25E8" w:rsidRPr="00466F26" w:rsidRDefault="00AA7B0C" w:rsidP="00FB7108">
      <w:pPr>
        <w:spacing w:after="0" w:line="240" w:lineRule="exact"/>
        <w:rPr>
          <w:szCs w:val="28"/>
        </w:rPr>
      </w:pPr>
      <w:r w:rsidRPr="00466F26">
        <w:t xml:space="preserve">Для выполнения этого основного условия отношения </w:t>
      </w:r>
      <w:r w:rsidRPr="00466F26">
        <w:rPr>
          <w:b/>
          <w:i/>
          <w:szCs w:val="28"/>
        </w:rPr>
        <w:t>safe by</w:t>
      </w:r>
      <w:r w:rsidRPr="00466F26">
        <w:t xml:space="preserve"> необходимо и достаточно потребовать выполнения следующих свойств отношения.</w:t>
      </w:r>
      <w:r w:rsidRPr="00466F26">
        <w:rPr>
          <w:szCs w:val="28"/>
        </w:rPr>
        <w:t xml:space="preserve"> </w:t>
      </w:r>
      <w:r w:rsidRPr="00466F26">
        <w:t xml:space="preserve">1) </w:t>
      </w:r>
      <w:r w:rsidRPr="00466F26">
        <w:rPr>
          <w:b/>
        </w:rPr>
        <w:t>R</w:t>
      </w:r>
      <w:r w:rsidRPr="00466F26">
        <w:t xml:space="preserve">-кнопка безопасна по </w:t>
      </w:r>
      <w:r w:rsidRPr="00466F26">
        <w:rPr>
          <w:b/>
          <w:i/>
          <w:szCs w:val="28"/>
        </w:rPr>
        <w:t>safe by</w:t>
      </w:r>
      <w:r w:rsidRPr="00466F26">
        <w:t xml:space="preserve"> тогда и только тогда, когда она неразрушающая, что совпадает с отношени</w:t>
      </w:r>
      <w:r w:rsidR="000F7B82" w:rsidRPr="00466F26">
        <w:t>ями</w:t>
      </w:r>
      <w:r w:rsidRPr="00466F26">
        <w:t xml:space="preserve"> </w:t>
      </w:r>
      <w:r w:rsidRPr="00466F26">
        <w:rPr>
          <w:b/>
          <w:i/>
          <w:szCs w:val="28"/>
        </w:rPr>
        <w:t>safe in</w:t>
      </w:r>
      <w:r w:rsidRPr="00466F26">
        <w:t xml:space="preserve"> </w:t>
      </w:r>
      <w:r w:rsidR="000F7B82" w:rsidRPr="00466F26">
        <w:t xml:space="preserve">и </w:t>
      </w:r>
      <w:r w:rsidR="000F7B82" w:rsidRPr="00466F26">
        <w:rPr>
          <w:b/>
          <w:i/>
          <w:szCs w:val="28"/>
        </w:rPr>
        <w:t>safe</w:t>
      </w:r>
      <w:r w:rsidR="00D41AB5" w:rsidRPr="00466F26">
        <w:rPr>
          <w:vertAlign w:val="subscript"/>
        </w:rPr>
        <w:sym w:font="Symbol" w:char="F067"/>
      </w:r>
      <w:r w:rsidR="00D41AB5" w:rsidRPr="00466F26">
        <w:rPr>
          <w:vertAlign w:val="subscript"/>
        </w:rPr>
        <w:sym w:font="Symbol" w:char="F044"/>
      </w:r>
      <w:r w:rsidR="000F7B82" w:rsidRPr="00466F26">
        <w:t xml:space="preserve"> д</w:t>
      </w:r>
      <w:r w:rsidRPr="00466F26">
        <w:t xml:space="preserve">ля </w:t>
      </w:r>
      <w:r w:rsidRPr="00466F26">
        <w:rPr>
          <w:b/>
        </w:rPr>
        <w:t>R</w:t>
      </w:r>
      <w:r w:rsidRPr="00466F26">
        <w:t xml:space="preserve">-кнопок. 2) Если действие разрешается хотя бы одной неразрушающей кнопкой, то оно должно разрешаться какой-нибудь безопасной по </w:t>
      </w:r>
      <w:r w:rsidRPr="00466F26">
        <w:rPr>
          <w:b/>
          <w:i/>
          <w:szCs w:val="28"/>
        </w:rPr>
        <w:t>safe by</w:t>
      </w:r>
      <w:r w:rsidRPr="00466F26">
        <w:t xml:space="preserve"> кнопкой. Если это неразрушающая </w:t>
      </w:r>
      <w:r w:rsidRPr="00466F26">
        <w:rPr>
          <w:b/>
        </w:rPr>
        <w:t>R</w:t>
      </w:r>
      <w:r w:rsidRPr="00466F26">
        <w:t xml:space="preserve">-кнопка, то она же и безопасна по </w:t>
      </w:r>
      <w:r w:rsidRPr="00466F26">
        <w:rPr>
          <w:b/>
          <w:i/>
          <w:szCs w:val="28"/>
        </w:rPr>
        <w:t>safe by</w:t>
      </w:r>
      <w:r w:rsidRPr="00466F26">
        <w:t xml:space="preserve">. Но если все неразрушающие кнопки, разрешающие действие, являются </w:t>
      </w:r>
      <w:r w:rsidRPr="00466F26">
        <w:rPr>
          <w:b/>
        </w:rPr>
        <w:t>Q</w:t>
      </w:r>
      <w:r w:rsidRPr="00466F26">
        <w:t xml:space="preserve">-кнопками, то хотя бы одна из них должна быть объявлена безопасной по </w:t>
      </w:r>
      <w:r w:rsidRPr="00466F26">
        <w:rPr>
          <w:b/>
          <w:i/>
          <w:szCs w:val="28"/>
        </w:rPr>
        <w:t>safe by</w:t>
      </w:r>
      <w:r w:rsidRPr="00466F26">
        <w:t xml:space="preserve">. 3) Если кнопка безопасна по </w:t>
      </w:r>
      <w:r w:rsidRPr="00466F26">
        <w:rPr>
          <w:b/>
          <w:i/>
          <w:szCs w:val="28"/>
        </w:rPr>
        <w:t>safe by</w:t>
      </w:r>
      <w:r w:rsidRPr="00466F26">
        <w:t xml:space="preserve"> после трассы, то трасса продолжается в спецификации хотя бы одним </w:t>
      </w:r>
      <w:r w:rsidR="001714F8" w:rsidRPr="00466F26">
        <w:t>наблюдением</w:t>
      </w:r>
      <w:r w:rsidRPr="00466F26">
        <w:t xml:space="preserve">, разрешаемым этой кнопкой. Кроме того, пустая трасса считается безопасной по </w:t>
      </w:r>
      <w:r w:rsidRPr="00466F26">
        <w:rPr>
          <w:b/>
          <w:i/>
        </w:rPr>
        <w:t>safe </w:t>
      </w:r>
      <w:r w:rsidRPr="00466F26">
        <w:rPr>
          <w:b/>
          <w:i/>
          <w:lang w:val="en-US"/>
        </w:rPr>
        <w:t>by</w:t>
      </w:r>
      <w:r w:rsidRPr="00466F26">
        <w:t>, если она неразрушающая (</w:t>
      </w:r>
      <w:r w:rsidRPr="00466F26">
        <w:rPr>
          <w:szCs w:val="28"/>
        </w:rPr>
        <w:t>безопасная по</w:t>
      </w:r>
      <w:r w:rsidRPr="00466F26">
        <w:t xml:space="preserve"> </w:t>
      </w:r>
      <w:r w:rsidRPr="00466F26">
        <w:rPr>
          <w:b/>
          <w:i/>
        </w:rPr>
        <w:t>safe</w:t>
      </w:r>
      <w:r w:rsidRPr="00466F26">
        <w:rPr>
          <w:vertAlign w:val="subscript"/>
        </w:rPr>
        <w:sym w:font="Symbol" w:char="F067"/>
      </w:r>
      <w:r w:rsidRPr="00466F26">
        <w:rPr>
          <w:vertAlign w:val="subscript"/>
        </w:rPr>
        <w:sym w:font="Symbol" w:char="F044"/>
      </w:r>
      <w:r w:rsidRPr="00466F26">
        <w:t xml:space="preserve">), то есть </w:t>
      </w:r>
      <w:r w:rsidRPr="00466F26">
        <w:sym w:font="Euclid Symbol" w:char="F0E1"/>
      </w:r>
      <w:r w:rsidRPr="00466F26">
        <w:sym w:font="Symbol" w:char="F067"/>
      </w:r>
      <w:r w:rsidRPr="00466F26">
        <w:sym w:font="Euclid Symbol" w:char="F0F1"/>
      </w:r>
      <w:r w:rsidRPr="00466F26">
        <w:sym w:font="Symbol" w:char="F0CF"/>
      </w:r>
      <w:r w:rsidRPr="00466F26">
        <w:rPr>
          <w:b/>
        </w:rPr>
        <w:sym w:font="Symbol" w:char="F053"/>
      </w:r>
      <w:r w:rsidRPr="00466F26">
        <w:rPr>
          <w:szCs w:val="28"/>
        </w:rPr>
        <w:t>:</w:t>
      </w:r>
    </w:p>
    <w:p w:rsidR="00AA7B0C" w:rsidRPr="00466F26" w:rsidRDefault="00AA7B0C" w:rsidP="00FB7108">
      <w:pPr>
        <w:spacing w:before="0" w:after="0" w:line="240" w:lineRule="exact"/>
      </w:pPr>
      <w:r w:rsidRPr="00466F26">
        <w:sym w:font="Euclid Math One" w:char="F0F2"/>
      </w:r>
      <w:r w:rsidRPr="00466F26">
        <w:rPr>
          <w:szCs w:val="28"/>
        </w:rPr>
        <w:sym w:font="Symbol" w:char="F0CE"/>
      </w:r>
      <w:r w:rsidRPr="00466F26">
        <w:rPr>
          <w:b/>
          <w:i/>
        </w:rPr>
        <w:t>SafeBy</w:t>
      </w:r>
      <w:r w:rsidRPr="00466F26">
        <w:t>(</w:t>
      </w:r>
      <w:r w:rsidRPr="00466F26">
        <w:rPr>
          <w:b/>
          <w:szCs w:val="28"/>
        </w:rPr>
        <w:sym w:font="Symbol" w:char="F053"/>
      </w:r>
      <w:r w:rsidRPr="00466F26">
        <w:t xml:space="preserve">) </w:t>
      </w:r>
      <w:r w:rsidRPr="00466F26">
        <w:rPr>
          <w:szCs w:val="28"/>
        </w:rPr>
        <w:sym w:font="Symbol" w:char="F0DB"/>
      </w:r>
      <w:r w:rsidRPr="00466F26">
        <w:rPr>
          <w:szCs w:val="28"/>
        </w:rPr>
        <w:t xml:space="preserve"> </w:t>
      </w:r>
      <w:r w:rsidRPr="00466F26">
        <w:sym w:font="Euclid Math One" w:char="F0F2"/>
      </w:r>
      <w:r w:rsidRPr="00466F26">
        <w:rPr>
          <w:szCs w:val="28"/>
        </w:rPr>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szCs w:val="28"/>
        </w:rPr>
        <w:sym w:font="Symbol" w:char="F053"/>
      </w:r>
      <w:r w:rsidRPr="00466F26">
        <w:t>)</w:t>
      </w:r>
      <w:r w:rsidRPr="00466F26">
        <w:rPr>
          <w:szCs w:val="28"/>
        </w:rPr>
        <w:t>.</w:t>
      </w:r>
    </w:p>
    <w:p w:rsidR="00AA7B0C" w:rsidRPr="00466F26" w:rsidRDefault="00B56DC4" w:rsidP="00FB7108">
      <w:pPr>
        <w:spacing w:after="0" w:line="240" w:lineRule="exact"/>
      </w:pPr>
      <w:r w:rsidRPr="00466F26">
        <w:t>З</w:t>
      </w:r>
      <w:r w:rsidR="00AA7B0C" w:rsidRPr="00466F26">
        <w:t>апишем эти требования</w:t>
      </w:r>
      <w:r w:rsidRPr="00466F26">
        <w:t xml:space="preserve"> формально</w:t>
      </w:r>
      <w:r w:rsidR="00AA7B0C" w:rsidRPr="00466F26">
        <w:t>:</w:t>
      </w:r>
      <w:r w:rsidR="006826A7" w:rsidRPr="00466F26">
        <w:t xml:space="preserve"> </w:t>
      </w:r>
      <w:r w:rsidR="00AA7B0C" w:rsidRPr="00466F26">
        <w:sym w:font="Symbol" w:char="F022"/>
      </w:r>
      <w:r w:rsidR="00AA7B0C" w:rsidRPr="00466F26">
        <w:rPr>
          <w:lang w:val="en-US"/>
        </w:rPr>
        <w:t>R</w:t>
      </w:r>
      <w:r w:rsidR="00AA7B0C" w:rsidRPr="00466F26">
        <w:sym w:font="Symbol" w:char="F0CE"/>
      </w:r>
      <w:r w:rsidR="00AA7B0C" w:rsidRPr="00466F26">
        <w:rPr>
          <w:b/>
          <w:lang w:val="en-US"/>
        </w:rPr>
        <w:t>R</w:t>
      </w:r>
      <w:r w:rsidR="00AA7B0C" w:rsidRPr="00466F26">
        <w:t xml:space="preserve"> </w:t>
      </w:r>
      <w:r w:rsidR="00AA7B0C" w:rsidRPr="00466F26">
        <w:sym w:font="Symbol" w:char="F022"/>
      </w:r>
      <w:r w:rsidR="00AA7B0C" w:rsidRPr="00466F26">
        <w:rPr>
          <w:lang w:val="en-US"/>
        </w:rPr>
        <w:t>z</w:t>
      </w:r>
      <w:r w:rsidR="00AA7B0C" w:rsidRPr="00466F26">
        <w:sym w:font="Symbol" w:char="F0CE"/>
      </w:r>
      <w:r w:rsidR="00AA7B0C" w:rsidRPr="00466F26">
        <w:rPr>
          <w:b/>
          <w:lang w:val="en-US"/>
        </w:rPr>
        <w:t>L</w:t>
      </w:r>
      <w:r w:rsidR="00AA7B0C" w:rsidRPr="00466F26">
        <w:t xml:space="preserve"> </w:t>
      </w:r>
      <w:r w:rsidR="00AA7B0C" w:rsidRPr="00466F26">
        <w:sym w:font="Symbol" w:char="F022"/>
      </w:r>
      <w:r w:rsidRPr="00466F26">
        <w:rPr>
          <w:lang w:val="en-US"/>
        </w:rPr>
        <w:t>P</w:t>
      </w:r>
      <w:r w:rsidR="00AA7B0C" w:rsidRPr="00466F26">
        <w:sym w:font="Symbol" w:char="F0CE"/>
      </w:r>
      <w:r w:rsidRPr="00466F26">
        <w:rPr>
          <w:b/>
          <w:lang w:val="en-US"/>
        </w:rPr>
        <w:t>R</w:t>
      </w:r>
      <w:r w:rsidRPr="00466F26">
        <w:rPr>
          <w:bCs/>
        </w:rPr>
        <w:sym w:font="Symbol" w:char="F0C8"/>
      </w:r>
      <w:r w:rsidR="00AA7B0C" w:rsidRPr="00466F26">
        <w:rPr>
          <w:b/>
          <w:lang w:val="en-US"/>
        </w:rPr>
        <w:t>Q</w:t>
      </w:r>
      <w:r w:rsidR="00AA7B0C" w:rsidRPr="00466F26">
        <w:rPr>
          <w:szCs w:val="28"/>
        </w:rPr>
        <w:t xml:space="preserve"> </w:t>
      </w:r>
      <w:r w:rsidR="00AA7B0C" w:rsidRPr="00466F26">
        <w:rPr>
          <w:szCs w:val="28"/>
        </w:rPr>
        <w:sym w:font="Symbol" w:char="F022"/>
      </w:r>
      <w:r w:rsidR="00AA7B0C" w:rsidRPr="00466F26">
        <w:sym w:font="Symbol" w:char="F073"/>
      </w:r>
      <w:r w:rsidR="00AA7B0C" w:rsidRPr="00466F26">
        <w:rPr>
          <w:szCs w:val="28"/>
        </w:rPr>
        <w:sym w:font="Symbol" w:char="F0CE"/>
      </w:r>
      <w:r w:rsidR="00AA7B0C" w:rsidRPr="00466F26">
        <w:rPr>
          <w:b/>
          <w:i/>
          <w:lang w:val="en-US"/>
        </w:rPr>
        <w:t>Safe</w:t>
      </w:r>
      <w:r w:rsidR="00AA7B0C" w:rsidRPr="00466F26">
        <w:rPr>
          <w:vertAlign w:val="subscript"/>
        </w:rPr>
        <w:sym w:font="Symbol" w:char="F067"/>
      </w:r>
      <w:r w:rsidR="00AA7B0C" w:rsidRPr="00466F26">
        <w:rPr>
          <w:vertAlign w:val="subscript"/>
        </w:rPr>
        <w:sym w:font="Symbol" w:char="F044"/>
      </w:r>
      <w:r w:rsidR="00AA7B0C" w:rsidRPr="00466F26">
        <w:t>(</w:t>
      </w:r>
      <w:r w:rsidR="00AA7B0C" w:rsidRPr="00466F26">
        <w:rPr>
          <w:b/>
          <w:szCs w:val="28"/>
        </w:rPr>
        <w:sym w:font="Symbol" w:char="F053"/>
      </w:r>
      <w:r w:rsidR="00AA7B0C" w:rsidRPr="00466F26">
        <w:t>)</w:t>
      </w:r>
    </w:p>
    <w:p w:rsidR="00AA7B0C" w:rsidRPr="00466F26" w:rsidRDefault="00AA7B0C" w:rsidP="00FB7108">
      <w:pPr>
        <w:numPr>
          <w:ilvl w:val="0"/>
          <w:numId w:val="51"/>
        </w:numPr>
        <w:spacing w:before="0" w:after="0" w:line="240" w:lineRule="exact"/>
        <w:jc w:val="left"/>
        <w:rPr>
          <w:szCs w:val="28"/>
          <w:lang w:val="en-US"/>
        </w:rPr>
      </w:pPr>
      <w:r w:rsidRPr="00466F26">
        <w:rPr>
          <w:szCs w:val="28"/>
          <w:lang w:val="en-US"/>
        </w:rPr>
        <w:t>R</w:t>
      </w:r>
      <w:r w:rsidRPr="00466F26">
        <w:rPr>
          <w:lang w:val="en-US"/>
        </w:rPr>
        <w:t> </w:t>
      </w:r>
      <w:r w:rsidRPr="00466F26">
        <w:rPr>
          <w:b/>
          <w:i/>
          <w:szCs w:val="28"/>
          <w:lang w:val="en-US"/>
        </w:rPr>
        <w:t>safe by</w:t>
      </w:r>
      <w:r w:rsidRPr="00466F26">
        <w:rPr>
          <w:lang w:val="en-US"/>
        </w:rPr>
        <w:t> </w:t>
      </w:r>
      <w:r w:rsidRPr="00466F26">
        <w:rPr>
          <w:b/>
        </w:rPr>
        <w:sym w:font="Symbol" w:char="F053"/>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w:t>
      </w:r>
      <w:r w:rsidRPr="00466F26">
        <w:rPr>
          <w:szCs w:val="28"/>
        </w:rPr>
        <w:sym w:font="Symbol" w:char="F0DB"/>
      </w:r>
      <w:r w:rsidRPr="00466F26">
        <w:rPr>
          <w:szCs w:val="28"/>
          <w:lang w:val="en-US"/>
        </w:rPr>
        <w:t xml:space="preserve"> </w:t>
      </w:r>
      <w:r w:rsidRPr="00466F26">
        <w:rPr>
          <w:lang w:val="en-US"/>
        </w:rPr>
        <w:t>R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b/>
        </w:rPr>
        <w:sym w:font="Symbol" w:char="F053"/>
      </w:r>
      <w:r w:rsidRPr="00466F26">
        <w:rPr>
          <w:lang w:val="en-US"/>
        </w:rPr>
        <w:t> </w:t>
      </w:r>
      <w:r w:rsidRPr="00466F26">
        <w:rPr>
          <w:b/>
          <w:i/>
          <w:lang w:val="en-US"/>
        </w:rPr>
        <w:t>after</w:t>
      </w:r>
      <w:r w:rsidRPr="00466F26">
        <w:rPr>
          <w:lang w:val="en-US"/>
        </w:rPr>
        <w:t> </w:t>
      </w:r>
      <w:r w:rsidRPr="00466F26">
        <w:sym w:font="Symbol" w:char="F073"/>
      </w:r>
      <w:r w:rsidRPr="00466F26">
        <w:rPr>
          <w:szCs w:val="28"/>
          <w:lang w:val="en-US"/>
        </w:rPr>
        <w:t>,</w:t>
      </w:r>
    </w:p>
    <w:p w:rsidR="00AA7B0C" w:rsidRPr="00466F26" w:rsidRDefault="006826A7" w:rsidP="00FB7108">
      <w:pPr>
        <w:numPr>
          <w:ilvl w:val="0"/>
          <w:numId w:val="51"/>
        </w:numPr>
        <w:spacing w:before="0" w:after="0" w:line="240" w:lineRule="exact"/>
        <w:ind w:left="284" w:hanging="284"/>
        <w:jc w:val="left"/>
        <w:rPr>
          <w:szCs w:val="28"/>
          <w:lang w:val="en-US"/>
        </w:rPr>
      </w:pP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z</w:t>
      </w:r>
      <w:r w:rsidRPr="00466F26">
        <w:rPr>
          <w:szCs w:val="28"/>
        </w:rPr>
        <w:sym w:font="Euclid Symbol" w:char="F0F1"/>
      </w:r>
      <w:r w:rsidRPr="00466F26">
        <w:rPr>
          <w:szCs w:val="28"/>
        </w:rPr>
        <w:sym w:font="Symbol" w:char="F0CE"/>
      </w:r>
      <w:r w:rsidRPr="00466F26">
        <w:rPr>
          <w:b/>
        </w:rPr>
        <w:sym w:font="Symbol" w:char="F053"/>
      </w:r>
      <w:r w:rsidRPr="00466F26">
        <w:rPr>
          <w:lang w:val="en-US"/>
        </w:rPr>
        <w:t xml:space="preserve"> &amp; </w:t>
      </w:r>
      <w:r w:rsidR="00AA7B0C" w:rsidRPr="00466F26">
        <w:rPr>
          <w:szCs w:val="28"/>
        </w:rPr>
        <w:sym w:font="Symbol" w:char="F024"/>
      </w:r>
      <w:r w:rsidR="00B56DC4" w:rsidRPr="00466F26">
        <w:rPr>
          <w:szCs w:val="28"/>
          <w:lang w:val="en-US"/>
        </w:rPr>
        <w:t>A</w:t>
      </w:r>
      <w:r w:rsidR="00AA7B0C" w:rsidRPr="00466F26">
        <w:rPr>
          <w:szCs w:val="28"/>
        </w:rPr>
        <w:sym w:font="Symbol" w:char="F0CE"/>
      </w:r>
      <w:r w:rsidRPr="00466F26">
        <w:rPr>
          <w:b/>
          <w:i/>
          <w:lang w:val="en-US"/>
        </w:rPr>
        <w:t>but</w:t>
      </w:r>
      <w:r w:rsidRPr="00466F26">
        <w:rPr>
          <w:lang w:val="en-US"/>
        </w:rPr>
        <w:t>(z)</w:t>
      </w:r>
      <w:r w:rsidR="00AA7B0C" w:rsidRPr="00466F26">
        <w:rPr>
          <w:szCs w:val="28"/>
          <w:lang w:val="en-US"/>
        </w:rPr>
        <w:t xml:space="preserve"> </w:t>
      </w:r>
      <w:r w:rsidR="00B56DC4" w:rsidRPr="00466F26">
        <w:rPr>
          <w:lang w:val="en-US"/>
        </w:rPr>
        <w:t>A</w:t>
      </w:r>
      <w:r w:rsidR="00AA7B0C" w:rsidRPr="00466F26">
        <w:rPr>
          <w:lang w:val="en-US"/>
        </w:rPr>
        <w:t> </w:t>
      </w:r>
      <w:r w:rsidR="00AA7B0C" w:rsidRPr="00466F26">
        <w:rPr>
          <w:b/>
          <w:i/>
          <w:lang w:val="en-US"/>
        </w:rPr>
        <w:t>safe</w:t>
      </w:r>
      <w:r w:rsidR="00AA7B0C" w:rsidRPr="00466F26">
        <w:rPr>
          <w:vertAlign w:val="subscript"/>
        </w:rPr>
        <w:sym w:font="Symbol" w:char="F067"/>
      </w:r>
      <w:r w:rsidR="00AA7B0C" w:rsidRPr="00466F26">
        <w:rPr>
          <w:vertAlign w:val="subscript"/>
        </w:rPr>
        <w:sym w:font="Symbol" w:char="F044"/>
      </w:r>
      <w:r w:rsidR="00AA7B0C" w:rsidRPr="00466F26">
        <w:rPr>
          <w:lang w:val="en-US"/>
        </w:rPr>
        <w:t> </w:t>
      </w:r>
      <w:r w:rsidR="00AA7B0C" w:rsidRPr="00466F26">
        <w:rPr>
          <w:b/>
        </w:rPr>
        <w:sym w:font="Symbol" w:char="F053"/>
      </w:r>
      <w:r w:rsidR="00AA7B0C" w:rsidRPr="00466F26">
        <w:rPr>
          <w:lang w:val="en-US"/>
        </w:rPr>
        <w:t> </w:t>
      </w:r>
      <w:r w:rsidR="00AA7B0C" w:rsidRPr="00466F26">
        <w:rPr>
          <w:b/>
          <w:i/>
          <w:lang w:val="en-US"/>
        </w:rPr>
        <w:t>after</w:t>
      </w:r>
      <w:r w:rsidR="00AA7B0C" w:rsidRPr="00466F26">
        <w:rPr>
          <w:lang w:val="en-US"/>
        </w:rPr>
        <w:t> </w:t>
      </w:r>
      <w:r w:rsidR="00AA7B0C" w:rsidRPr="00466F26">
        <w:sym w:font="Symbol" w:char="F073"/>
      </w:r>
      <w:r w:rsidR="00AA7B0C" w:rsidRPr="00466F26">
        <w:rPr>
          <w:szCs w:val="28"/>
          <w:lang w:val="en-US"/>
        </w:rPr>
        <w:t xml:space="preserve"> </w:t>
      </w:r>
      <w:r w:rsidR="00AA7B0C" w:rsidRPr="00466F26">
        <w:rPr>
          <w:szCs w:val="28"/>
        </w:rPr>
        <w:sym w:font="Symbol" w:char="F0DE"/>
      </w:r>
      <w:r w:rsidR="00AA7B0C" w:rsidRPr="00466F26">
        <w:rPr>
          <w:szCs w:val="28"/>
          <w:lang w:val="en-US"/>
        </w:rPr>
        <w:t xml:space="preserve"> </w:t>
      </w:r>
      <w:r w:rsidR="00AA7B0C" w:rsidRPr="00466F26">
        <w:rPr>
          <w:szCs w:val="28"/>
        </w:rPr>
        <w:sym w:font="Symbol" w:char="F024"/>
      </w:r>
      <w:r w:rsidR="00B56DC4" w:rsidRPr="00466F26">
        <w:rPr>
          <w:szCs w:val="28"/>
          <w:lang w:val="en-US"/>
        </w:rPr>
        <w:t>B</w:t>
      </w:r>
      <w:r w:rsidR="00AA7B0C" w:rsidRPr="00466F26">
        <w:rPr>
          <w:szCs w:val="28"/>
        </w:rPr>
        <w:sym w:font="Symbol" w:char="F0CE"/>
      </w:r>
      <w:r w:rsidRPr="00466F26">
        <w:rPr>
          <w:b/>
          <w:i/>
          <w:lang w:val="en-US"/>
        </w:rPr>
        <w:t>but</w:t>
      </w:r>
      <w:r w:rsidRPr="00466F26">
        <w:rPr>
          <w:lang w:val="en-US"/>
        </w:rPr>
        <w:t>(z)</w:t>
      </w:r>
      <w:r w:rsidR="00AA7B0C" w:rsidRPr="00466F26">
        <w:rPr>
          <w:szCs w:val="28"/>
          <w:lang w:val="en-US"/>
        </w:rPr>
        <w:t xml:space="preserve"> </w:t>
      </w:r>
      <w:r w:rsidR="00B56DC4" w:rsidRPr="00466F26">
        <w:rPr>
          <w:szCs w:val="28"/>
          <w:lang w:val="en-US"/>
        </w:rPr>
        <w:t>B</w:t>
      </w:r>
      <w:r w:rsidR="00AA7B0C" w:rsidRPr="00466F26">
        <w:rPr>
          <w:szCs w:val="28"/>
          <w:lang w:val="en-US"/>
        </w:rPr>
        <w:t> </w:t>
      </w:r>
      <w:r w:rsidR="00AA7B0C" w:rsidRPr="00466F26">
        <w:rPr>
          <w:b/>
          <w:i/>
          <w:szCs w:val="28"/>
          <w:lang w:val="en-US"/>
        </w:rPr>
        <w:t>safe by</w:t>
      </w:r>
      <w:r w:rsidR="00AA7B0C" w:rsidRPr="00466F26">
        <w:rPr>
          <w:lang w:val="en-US"/>
        </w:rPr>
        <w:t> </w:t>
      </w:r>
      <w:r w:rsidR="00AA7B0C" w:rsidRPr="00466F26">
        <w:rPr>
          <w:b/>
        </w:rPr>
        <w:sym w:font="Symbol" w:char="F053"/>
      </w:r>
      <w:r w:rsidR="00AA7B0C" w:rsidRPr="00466F26">
        <w:rPr>
          <w:lang w:val="en-US"/>
        </w:rPr>
        <w:t> </w:t>
      </w:r>
      <w:r w:rsidR="00AA7B0C" w:rsidRPr="00466F26">
        <w:rPr>
          <w:b/>
          <w:i/>
          <w:szCs w:val="28"/>
          <w:lang w:val="en-US"/>
        </w:rPr>
        <w:t>after</w:t>
      </w:r>
      <w:r w:rsidR="00AA7B0C" w:rsidRPr="00466F26">
        <w:rPr>
          <w:lang w:val="en-US"/>
        </w:rPr>
        <w:t> </w:t>
      </w:r>
      <w:r w:rsidR="00AA7B0C" w:rsidRPr="00466F26">
        <w:rPr>
          <w:szCs w:val="28"/>
        </w:rPr>
        <w:sym w:font="Symbol" w:char="F073"/>
      </w:r>
      <w:r w:rsidR="00AA7B0C" w:rsidRPr="00466F26">
        <w:rPr>
          <w:szCs w:val="28"/>
          <w:lang w:val="en-US"/>
        </w:rPr>
        <w:t>,</w:t>
      </w:r>
    </w:p>
    <w:p w:rsidR="00AA7B0C" w:rsidRPr="00466F26" w:rsidRDefault="00B56DC4" w:rsidP="00FB7108">
      <w:pPr>
        <w:numPr>
          <w:ilvl w:val="0"/>
          <w:numId w:val="51"/>
        </w:numPr>
        <w:spacing w:before="0" w:after="0" w:line="240" w:lineRule="exact"/>
        <w:ind w:left="284" w:hanging="284"/>
        <w:jc w:val="left"/>
        <w:rPr>
          <w:szCs w:val="28"/>
          <w:lang w:val="en-US"/>
        </w:rPr>
      </w:pPr>
      <w:r w:rsidRPr="00466F26">
        <w:rPr>
          <w:szCs w:val="28"/>
          <w:lang w:val="en-US"/>
        </w:rPr>
        <w:t>P</w:t>
      </w:r>
      <w:r w:rsidR="00AA7B0C" w:rsidRPr="00466F26">
        <w:rPr>
          <w:szCs w:val="28"/>
          <w:lang w:val="en-US"/>
        </w:rPr>
        <w:t> </w:t>
      </w:r>
      <w:r w:rsidR="00AA7B0C" w:rsidRPr="00466F26">
        <w:rPr>
          <w:b/>
          <w:i/>
          <w:szCs w:val="28"/>
          <w:lang w:val="en-US"/>
        </w:rPr>
        <w:t>safe by</w:t>
      </w:r>
      <w:r w:rsidR="00AA7B0C" w:rsidRPr="00466F26">
        <w:rPr>
          <w:lang w:val="en-US"/>
        </w:rPr>
        <w:t> </w:t>
      </w:r>
      <w:r w:rsidR="00AA7B0C" w:rsidRPr="00466F26">
        <w:rPr>
          <w:b/>
        </w:rPr>
        <w:sym w:font="Symbol" w:char="F053"/>
      </w:r>
      <w:r w:rsidR="00AA7B0C" w:rsidRPr="00466F26">
        <w:rPr>
          <w:lang w:val="en-US"/>
        </w:rPr>
        <w:t> </w:t>
      </w:r>
      <w:r w:rsidR="00AA7B0C" w:rsidRPr="00466F26">
        <w:rPr>
          <w:b/>
          <w:i/>
          <w:szCs w:val="28"/>
          <w:lang w:val="en-US"/>
        </w:rPr>
        <w:t>after</w:t>
      </w:r>
      <w:r w:rsidR="00AA7B0C" w:rsidRPr="00466F26">
        <w:rPr>
          <w:lang w:val="en-US"/>
        </w:rPr>
        <w:t> </w:t>
      </w:r>
      <w:r w:rsidR="00AA7B0C" w:rsidRPr="00466F26">
        <w:rPr>
          <w:szCs w:val="28"/>
        </w:rPr>
        <w:sym w:font="Symbol" w:char="F073"/>
      </w:r>
      <w:r w:rsidR="00AA7B0C" w:rsidRPr="00466F26">
        <w:rPr>
          <w:szCs w:val="28"/>
          <w:lang w:val="en-US"/>
        </w:rPr>
        <w:t xml:space="preserve"> </w:t>
      </w:r>
      <w:r w:rsidR="00AA7B0C" w:rsidRPr="00466F26">
        <w:rPr>
          <w:szCs w:val="28"/>
        </w:rPr>
        <w:sym w:font="Symbol" w:char="F0DE"/>
      </w:r>
      <w:r w:rsidR="00AA7B0C" w:rsidRPr="00466F26">
        <w:rPr>
          <w:szCs w:val="28"/>
          <w:lang w:val="en-US"/>
        </w:rPr>
        <w:t xml:space="preserve"> </w:t>
      </w:r>
      <w:r w:rsidRPr="00466F26">
        <w:rPr>
          <w:szCs w:val="28"/>
          <w:lang w:val="en-US"/>
        </w:rPr>
        <w:t>P</w:t>
      </w:r>
      <w:r w:rsidR="00AA7B0C" w:rsidRPr="00466F26">
        <w:rPr>
          <w:lang w:val="en-US"/>
        </w:rPr>
        <w:t> </w:t>
      </w:r>
      <w:r w:rsidR="00AA7B0C" w:rsidRPr="00466F26">
        <w:rPr>
          <w:b/>
          <w:i/>
          <w:lang w:val="en-US"/>
        </w:rPr>
        <w:t>safe</w:t>
      </w:r>
      <w:r w:rsidR="00AA7B0C" w:rsidRPr="00466F26">
        <w:rPr>
          <w:vertAlign w:val="subscript"/>
        </w:rPr>
        <w:sym w:font="Symbol" w:char="F067"/>
      </w:r>
      <w:r w:rsidR="00AA7B0C" w:rsidRPr="00466F26">
        <w:rPr>
          <w:vertAlign w:val="subscript"/>
        </w:rPr>
        <w:sym w:font="Symbol" w:char="F044"/>
      </w:r>
      <w:r w:rsidR="00AA7B0C" w:rsidRPr="00466F26">
        <w:rPr>
          <w:lang w:val="en-US"/>
        </w:rPr>
        <w:t> </w:t>
      </w:r>
      <w:r w:rsidR="00AA7B0C" w:rsidRPr="00466F26">
        <w:rPr>
          <w:b/>
        </w:rPr>
        <w:sym w:font="Symbol" w:char="F053"/>
      </w:r>
      <w:r w:rsidR="00AA7B0C" w:rsidRPr="00466F26">
        <w:rPr>
          <w:lang w:val="en-US"/>
        </w:rPr>
        <w:t> </w:t>
      </w:r>
      <w:r w:rsidR="00AA7B0C" w:rsidRPr="00466F26">
        <w:rPr>
          <w:b/>
          <w:i/>
          <w:lang w:val="en-US"/>
        </w:rPr>
        <w:t>after</w:t>
      </w:r>
      <w:r w:rsidR="00AA7B0C" w:rsidRPr="00466F26">
        <w:rPr>
          <w:lang w:val="en-US"/>
        </w:rPr>
        <w:t> </w:t>
      </w:r>
      <w:r w:rsidR="00AA7B0C" w:rsidRPr="00466F26">
        <w:sym w:font="Symbol" w:char="F073"/>
      </w:r>
      <w:r w:rsidR="00AA7B0C" w:rsidRPr="00466F26">
        <w:rPr>
          <w:szCs w:val="28"/>
          <w:lang w:val="en-US"/>
        </w:rPr>
        <w:t xml:space="preserve"> &amp; </w:t>
      </w:r>
      <w:r w:rsidR="00AA7B0C" w:rsidRPr="00466F26">
        <w:rPr>
          <w:szCs w:val="28"/>
        </w:rPr>
        <w:sym w:font="Symbol" w:char="F024"/>
      </w:r>
      <w:r w:rsidR="00AA7B0C" w:rsidRPr="00466F26">
        <w:rPr>
          <w:szCs w:val="28"/>
          <w:lang w:val="en-US"/>
        </w:rPr>
        <w:t>v</w:t>
      </w:r>
      <w:r w:rsidR="00AA7B0C" w:rsidRPr="00466F26">
        <w:rPr>
          <w:szCs w:val="28"/>
        </w:rPr>
        <w:sym w:font="Symbol" w:char="F0CE"/>
      </w:r>
      <w:r w:rsidR="00A92B6E" w:rsidRPr="00466F26">
        <w:rPr>
          <w:b/>
          <w:i/>
          <w:lang w:val="en-US"/>
        </w:rPr>
        <w:t>obs</w:t>
      </w:r>
      <w:r w:rsidR="00A92B6E" w:rsidRPr="00466F26">
        <w:rPr>
          <w:lang w:val="en-US"/>
        </w:rPr>
        <w:t>(P)</w:t>
      </w:r>
      <w:r w:rsidR="00AA7B0C" w:rsidRPr="00466F26">
        <w:rPr>
          <w:szCs w:val="28"/>
          <w:lang w:val="en-US"/>
        </w:rPr>
        <w:t xml:space="preserve"> </w:t>
      </w:r>
      <w:r w:rsidR="00AA7B0C" w:rsidRPr="00466F26">
        <w:rPr>
          <w:szCs w:val="28"/>
        </w:rPr>
        <w:sym w:font="Symbol" w:char="F073"/>
      </w:r>
      <w:r w:rsidR="00AA7B0C" w:rsidRPr="00466F26">
        <w:rPr>
          <w:szCs w:val="28"/>
        </w:rPr>
        <w:sym w:font="Symbol" w:char="F0D7"/>
      </w:r>
      <w:r w:rsidR="00AA7B0C" w:rsidRPr="00466F26">
        <w:rPr>
          <w:szCs w:val="28"/>
        </w:rPr>
        <w:sym w:font="Euclid Symbol" w:char="F0E1"/>
      </w:r>
      <w:r w:rsidR="00AA7B0C" w:rsidRPr="00466F26">
        <w:rPr>
          <w:szCs w:val="28"/>
          <w:lang w:val="en-US"/>
        </w:rPr>
        <w:t>v</w:t>
      </w:r>
      <w:r w:rsidR="00AA7B0C" w:rsidRPr="00466F26">
        <w:rPr>
          <w:szCs w:val="28"/>
        </w:rPr>
        <w:sym w:font="Euclid Symbol" w:char="F0F1"/>
      </w:r>
      <w:r w:rsidR="00AA7B0C" w:rsidRPr="00466F26">
        <w:rPr>
          <w:szCs w:val="28"/>
        </w:rPr>
        <w:sym w:font="Symbol" w:char="F0CE"/>
      </w:r>
      <w:r w:rsidR="00AA7B0C" w:rsidRPr="00466F26">
        <w:rPr>
          <w:b/>
        </w:rPr>
        <w:sym w:font="Symbol" w:char="F053"/>
      </w:r>
      <w:r w:rsidR="00AA7B0C" w:rsidRPr="00466F26">
        <w:rPr>
          <w:szCs w:val="28"/>
          <w:lang w:val="en-US"/>
        </w:rPr>
        <w:t>.</w:t>
      </w:r>
    </w:p>
    <w:p w:rsidR="00AA7B0C" w:rsidRPr="00466F26" w:rsidRDefault="00AA7B0C" w:rsidP="00AA7B0C">
      <w:r w:rsidRPr="00466F26">
        <w:t xml:space="preserve">Такое отношение </w:t>
      </w:r>
      <w:r w:rsidRPr="00466F26">
        <w:rPr>
          <w:b/>
          <w:i/>
          <w:szCs w:val="28"/>
        </w:rPr>
        <w:t>safe by</w:t>
      </w:r>
      <w:r w:rsidRPr="00466F26">
        <w:t xml:space="preserve"> существует</w:t>
      </w:r>
      <w:r w:rsidR="00B56DC4" w:rsidRPr="00466F26">
        <w:t xml:space="preserve"> тогда и только тогда, когда все неразрушающие трассы</w:t>
      </w:r>
      <w:r w:rsidR="00B56DC4" w:rsidRPr="00466F26">
        <w:rPr>
          <w:szCs w:val="28"/>
        </w:rPr>
        <w:t xml:space="preserve"> </w:t>
      </w:r>
      <w:r w:rsidR="00B56DC4" w:rsidRPr="00466F26">
        <w:rPr>
          <w:b/>
        </w:rPr>
        <w:sym w:font="Symbol" w:char="F053"/>
      </w:r>
      <w:r w:rsidR="00B56DC4" w:rsidRPr="00466F26">
        <w:rPr>
          <w:szCs w:val="28"/>
        </w:rPr>
        <w:t xml:space="preserve"> </w:t>
      </w:r>
      <w:r w:rsidR="000E113D" w:rsidRPr="00466F26">
        <w:rPr>
          <w:b/>
        </w:rPr>
        <w:t>R</w:t>
      </w:r>
      <w:r w:rsidR="000E113D" w:rsidRPr="00466F26">
        <w:t>-</w:t>
      </w:r>
      <w:r w:rsidR="00B56DC4" w:rsidRPr="00466F26">
        <w:t>конвергентны. Действительно, если есть неразрушающая не</w:t>
      </w:r>
      <w:r w:rsidR="000E113D" w:rsidRPr="00466F26">
        <w:t>-</w:t>
      </w:r>
      <w:r w:rsidR="000E113D" w:rsidRPr="00466F26">
        <w:rPr>
          <w:b/>
        </w:rPr>
        <w:t>R</w:t>
      </w:r>
      <w:r w:rsidR="000E113D" w:rsidRPr="00466F26">
        <w:t>-</w:t>
      </w:r>
      <w:r w:rsidR="00B56DC4" w:rsidRPr="00466F26">
        <w:t xml:space="preserve">конвергентная трасса, то для некоторой </w:t>
      </w:r>
      <w:r w:rsidR="00B56DC4" w:rsidRPr="00466F26">
        <w:rPr>
          <w:b/>
          <w:lang w:val="en-US"/>
        </w:rPr>
        <w:t>R</w:t>
      </w:r>
      <w:r w:rsidR="00B56DC4" w:rsidRPr="00466F26">
        <w:t xml:space="preserve">-кнопки </w:t>
      </w:r>
      <w:r w:rsidR="00B56DC4" w:rsidRPr="00466F26">
        <w:rPr>
          <w:lang w:val="en-US"/>
        </w:rPr>
        <w:t>P</w:t>
      </w:r>
      <w:r w:rsidR="00B56DC4" w:rsidRPr="00466F26">
        <w:t xml:space="preserve"> </w:t>
      </w:r>
      <w:r w:rsidR="00B56DC4" w:rsidRPr="00466F26">
        <w:lastRenderedPageBreak/>
        <w:t>трасса не продолжается наблюдени</w:t>
      </w:r>
      <w:r w:rsidR="00D41AB5" w:rsidRPr="00466F26">
        <w:t>я</w:t>
      </w:r>
      <w:r w:rsidR="00B56DC4" w:rsidRPr="00466F26">
        <w:t>м</w:t>
      </w:r>
      <w:r w:rsidR="00D41AB5" w:rsidRPr="00466F26">
        <w:t>и</w:t>
      </w:r>
      <w:r w:rsidR="00B56DC4" w:rsidRPr="00466F26">
        <w:t xml:space="preserve"> из </w:t>
      </w:r>
      <w:r w:rsidR="00B56DC4" w:rsidRPr="00466F26">
        <w:rPr>
          <w:b/>
          <w:i/>
          <w:lang w:val="en-US"/>
        </w:rPr>
        <w:t>obs</w:t>
      </w:r>
      <w:r w:rsidR="00B56DC4" w:rsidRPr="00466F26">
        <w:t>(</w:t>
      </w:r>
      <w:r w:rsidR="00B56DC4" w:rsidRPr="00466F26">
        <w:rPr>
          <w:lang w:val="en-US"/>
        </w:rPr>
        <w:t>P</w:t>
      </w:r>
      <w:r w:rsidR="00B56DC4" w:rsidRPr="00466F26">
        <w:t xml:space="preserve">), но </w:t>
      </w:r>
      <w:r w:rsidR="00B56DC4" w:rsidRPr="00466F26">
        <w:rPr>
          <w:lang w:val="en-US"/>
        </w:rPr>
        <w:t>P</w:t>
      </w:r>
      <w:r w:rsidR="00B56DC4" w:rsidRPr="00466F26">
        <w:t xml:space="preserve"> неразрушающая и, следовательно, безопасная по </w:t>
      </w:r>
      <w:r w:rsidR="00B56DC4" w:rsidRPr="00466F26">
        <w:rPr>
          <w:b/>
          <w:i/>
          <w:szCs w:val="28"/>
        </w:rPr>
        <w:t>safe by</w:t>
      </w:r>
      <w:r w:rsidR="00B56DC4" w:rsidRPr="00466F26">
        <w:t xml:space="preserve"> после трассы. Тем самым, не может быть выполнено третье правило отношения </w:t>
      </w:r>
      <w:r w:rsidR="00B56DC4" w:rsidRPr="00466F26">
        <w:rPr>
          <w:b/>
          <w:i/>
          <w:szCs w:val="28"/>
        </w:rPr>
        <w:t>safe by</w:t>
      </w:r>
      <w:r w:rsidR="00B56DC4" w:rsidRPr="00466F26">
        <w:t>. Обратно, если все трассы</w:t>
      </w:r>
      <w:r w:rsidR="00B56DC4" w:rsidRPr="00466F26">
        <w:rPr>
          <w:szCs w:val="28"/>
        </w:rPr>
        <w:t xml:space="preserve"> </w:t>
      </w:r>
      <w:r w:rsidR="00B56DC4" w:rsidRPr="00466F26">
        <w:rPr>
          <w:b/>
        </w:rPr>
        <w:sym w:font="Symbol" w:char="F053"/>
      </w:r>
      <w:r w:rsidR="00B56DC4" w:rsidRPr="00466F26">
        <w:rPr>
          <w:szCs w:val="28"/>
        </w:rPr>
        <w:t xml:space="preserve"> </w:t>
      </w:r>
      <w:r w:rsidR="000E113D" w:rsidRPr="00466F26">
        <w:rPr>
          <w:b/>
        </w:rPr>
        <w:t>R</w:t>
      </w:r>
      <w:r w:rsidR="000E113D" w:rsidRPr="00466F26">
        <w:t>-</w:t>
      </w:r>
      <w:r w:rsidR="00B56DC4" w:rsidRPr="00466F26">
        <w:t xml:space="preserve">конвергентны, то неразрушающая трасса продолжается каким-нибудь наблюдением из каждой </w:t>
      </w:r>
      <w:r w:rsidR="00B56DC4" w:rsidRPr="00466F26">
        <w:rPr>
          <w:b/>
          <w:lang w:val="en-US"/>
        </w:rPr>
        <w:t>R</w:t>
      </w:r>
      <w:r w:rsidR="00B56DC4" w:rsidRPr="00466F26">
        <w:t>-кнопки. Поэтому д</w:t>
      </w:r>
      <w:r w:rsidRPr="00466F26">
        <w:t xml:space="preserve">остаточно объявить безопасной по </w:t>
      </w:r>
      <w:r w:rsidRPr="00466F26">
        <w:rPr>
          <w:b/>
          <w:i/>
          <w:szCs w:val="28"/>
        </w:rPr>
        <w:t>safe by</w:t>
      </w:r>
      <w:r w:rsidRPr="00466F26">
        <w:t xml:space="preserve"> каждую неразрушающую </w:t>
      </w:r>
      <w:r w:rsidRPr="00466F26">
        <w:rPr>
          <w:b/>
        </w:rPr>
        <w:t>Q</w:t>
      </w:r>
      <w:r w:rsidRPr="00466F26">
        <w:t>-кнопку, разрешающую действие, продолжающее</w:t>
      </w:r>
      <w:r w:rsidR="00B56DC4" w:rsidRPr="00466F26">
        <w:t xml:space="preserve"> эту</w:t>
      </w:r>
      <w:r w:rsidRPr="00466F26">
        <w:t xml:space="preserve"> трассу. Однако в целом указанные требования неоднозначно определяют отношение </w:t>
      </w:r>
      <w:r w:rsidRPr="00466F26">
        <w:rPr>
          <w:b/>
          <w:i/>
        </w:rPr>
        <w:t>safe by</w:t>
      </w:r>
      <w:r w:rsidRPr="00466F26">
        <w:t xml:space="preserve">, и при задании спецификации указывается конкретное отношение. </w:t>
      </w:r>
    </w:p>
    <w:p w:rsidR="00A92B6E" w:rsidRPr="00466F26" w:rsidRDefault="00CC5CCB" w:rsidP="00DA49C7">
      <w:r w:rsidRPr="00466F26">
        <w:t xml:space="preserve">Для заданной </w:t>
      </w:r>
      <w:r w:rsidRPr="00466F26">
        <w:rPr>
          <w:b/>
        </w:rPr>
        <w:t>R</w:t>
      </w:r>
      <w:r w:rsidRPr="00466F26">
        <w:t>/</w:t>
      </w:r>
      <w:r w:rsidRPr="00466F26">
        <w:rPr>
          <w:b/>
        </w:rPr>
        <w:t>Q</w:t>
      </w:r>
      <w:r w:rsidRPr="00466F26">
        <w:rPr>
          <w:lang w:eastAsia="zh-TW"/>
        </w:rPr>
        <w:t>-семантики в</w:t>
      </w:r>
      <w:r w:rsidRPr="00466F26">
        <w:t xml:space="preserve"> качестве модели спецификации будем рассматривать трассовую </w:t>
      </w:r>
      <w:r w:rsidRPr="00466F26">
        <w:rPr>
          <w:b/>
          <w:szCs w:val="28"/>
        </w:rPr>
        <w:t>R</w:t>
      </w:r>
      <w:r w:rsidRPr="00466F26">
        <w:t>-модель</w:t>
      </w:r>
      <w:r w:rsidR="00D41AB5" w:rsidRPr="00466F26">
        <w:t>. Эта модель по определению непуста, префикс-замкнута и</w:t>
      </w:r>
      <w:r w:rsidR="00A92B6E" w:rsidRPr="00466F26">
        <w:t xml:space="preserve"> все</w:t>
      </w:r>
      <w:r w:rsidR="00D41AB5" w:rsidRPr="00466F26">
        <w:t xml:space="preserve"> ее</w:t>
      </w:r>
      <w:r w:rsidR="00A92B6E" w:rsidRPr="00466F26">
        <w:t xml:space="preserve"> трассы </w:t>
      </w:r>
      <w:r w:rsidR="000E113D" w:rsidRPr="00466F26">
        <w:rPr>
          <w:b/>
        </w:rPr>
        <w:t>R</w:t>
      </w:r>
      <w:r w:rsidR="000E113D" w:rsidRPr="00466F26">
        <w:t>-</w:t>
      </w:r>
      <w:r w:rsidR="00A92B6E" w:rsidRPr="00466F26">
        <w:t xml:space="preserve">конвергентны, </w:t>
      </w:r>
      <w:r w:rsidR="00D41AB5" w:rsidRPr="00466F26">
        <w:t xml:space="preserve">поэтому </w:t>
      </w:r>
      <w:r w:rsidR="00AB2137" w:rsidRPr="00466F26">
        <w:t xml:space="preserve">на ней может быть задано отношение </w:t>
      </w:r>
      <w:r w:rsidR="00AB2137" w:rsidRPr="00466F26">
        <w:rPr>
          <w:b/>
          <w:i/>
          <w:szCs w:val="28"/>
        </w:rPr>
        <w:t>safe by</w:t>
      </w:r>
      <w:r w:rsidR="00AB2137" w:rsidRPr="00466F26">
        <w:t xml:space="preserve">. Кроме того, </w:t>
      </w:r>
      <w:r w:rsidR="00D41AB5" w:rsidRPr="00466F26">
        <w:t xml:space="preserve">в силу </w:t>
      </w:r>
      <w:r w:rsidR="000E113D" w:rsidRPr="00466F26">
        <w:rPr>
          <w:b/>
        </w:rPr>
        <w:t>R</w:t>
      </w:r>
      <w:r w:rsidR="000E113D" w:rsidRPr="00466F26">
        <w:t>-</w:t>
      </w:r>
      <w:r w:rsidR="00D41AB5" w:rsidRPr="00466F26">
        <w:t xml:space="preserve">конвергентности </w:t>
      </w:r>
      <w:r w:rsidR="00D41AB5" w:rsidRPr="00466F26">
        <w:rPr>
          <w:b/>
          <w:szCs w:val="28"/>
        </w:rPr>
        <w:t>R</w:t>
      </w:r>
      <w:r w:rsidR="00D41AB5" w:rsidRPr="00466F26">
        <w:t xml:space="preserve">-модели </w:t>
      </w:r>
      <w:r w:rsidR="00A92B6E" w:rsidRPr="00466F26">
        <w:t xml:space="preserve">третье правило </w:t>
      </w:r>
      <w:r w:rsidR="00A92B6E" w:rsidRPr="00466F26">
        <w:rPr>
          <w:b/>
          <w:i/>
          <w:szCs w:val="28"/>
        </w:rPr>
        <w:t>safe by</w:t>
      </w:r>
      <w:r w:rsidR="00A92B6E" w:rsidRPr="00466F26">
        <w:t xml:space="preserve"> </w:t>
      </w:r>
      <w:r w:rsidR="00AB2137" w:rsidRPr="00466F26">
        <w:t xml:space="preserve">достаточно сформулировать только для </w:t>
      </w:r>
      <w:r w:rsidR="00AB2137" w:rsidRPr="00466F26">
        <w:rPr>
          <w:b/>
          <w:lang w:val="en-US"/>
        </w:rPr>
        <w:t>Q</w:t>
      </w:r>
      <w:r w:rsidR="00AB2137" w:rsidRPr="00466F26">
        <w:t>-кнопок</w:t>
      </w:r>
      <w:r w:rsidR="00DA49C7" w:rsidRPr="00466F26">
        <w:t xml:space="preserve">: </w:t>
      </w:r>
      <w:r w:rsidR="00A92B6E" w:rsidRPr="00466F26">
        <w:sym w:font="Symbol" w:char="F022"/>
      </w:r>
      <w:r w:rsidR="005134B4" w:rsidRPr="00466F26">
        <w:rPr>
          <w:lang w:val="en-US"/>
        </w:rPr>
        <w:t>Q</w:t>
      </w:r>
      <w:r w:rsidR="00A92B6E" w:rsidRPr="00466F26">
        <w:sym w:font="Symbol" w:char="F0CE"/>
      </w:r>
      <w:r w:rsidR="00A92B6E" w:rsidRPr="00466F26">
        <w:rPr>
          <w:b/>
          <w:lang w:val="en-US"/>
        </w:rPr>
        <w:t>Q</w:t>
      </w:r>
      <w:r w:rsidR="00A92B6E" w:rsidRPr="00466F26">
        <w:rPr>
          <w:szCs w:val="28"/>
        </w:rPr>
        <w:t xml:space="preserve"> </w:t>
      </w:r>
      <w:r w:rsidR="00A92B6E" w:rsidRPr="00466F26">
        <w:rPr>
          <w:szCs w:val="28"/>
        </w:rPr>
        <w:sym w:font="Symbol" w:char="F022"/>
      </w:r>
      <w:r w:rsidR="00A92B6E" w:rsidRPr="00466F26">
        <w:sym w:font="Symbol" w:char="F073"/>
      </w:r>
      <w:r w:rsidR="00A92B6E" w:rsidRPr="00466F26">
        <w:rPr>
          <w:szCs w:val="28"/>
        </w:rPr>
        <w:sym w:font="Symbol" w:char="F0CE"/>
      </w:r>
      <w:r w:rsidR="00A92B6E" w:rsidRPr="00466F26">
        <w:rPr>
          <w:b/>
          <w:i/>
          <w:lang w:val="en-US"/>
        </w:rPr>
        <w:t>Safe</w:t>
      </w:r>
      <w:r w:rsidR="00A92B6E" w:rsidRPr="00466F26">
        <w:rPr>
          <w:vertAlign w:val="subscript"/>
        </w:rPr>
        <w:sym w:font="Symbol" w:char="F067"/>
      </w:r>
      <w:r w:rsidR="00A92B6E" w:rsidRPr="00466F26">
        <w:rPr>
          <w:vertAlign w:val="subscript"/>
        </w:rPr>
        <w:sym w:font="Symbol" w:char="F044"/>
      </w:r>
      <w:r w:rsidR="00A92B6E" w:rsidRPr="00466F26">
        <w:t>(</w:t>
      </w:r>
      <w:r w:rsidR="00A92B6E" w:rsidRPr="00466F26">
        <w:rPr>
          <w:b/>
          <w:szCs w:val="28"/>
        </w:rPr>
        <w:sym w:font="Symbol" w:char="F053"/>
      </w:r>
      <w:r w:rsidR="00A92B6E" w:rsidRPr="00466F26">
        <w:t>)</w:t>
      </w:r>
    </w:p>
    <w:p w:rsidR="00A92B6E" w:rsidRPr="00466F26" w:rsidRDefault="005134B4" w:rsidP="00860A98">
      <w:pPr>
        <w:numPr>
          <w:ilvl w:val="0"/>
          <w:numId w:val="60"/>
        </w:numPr>
        <w:ind w:left="568" w:hanging="284"/>
        <w:rPr>
          <w:szCs w:val="28"/>
          <w:lang w:val="en-US"/>
        </w:rPr>
      </w:pPr>
      <w:r w:rsidRPr="00466F26">
        <w:rPr>
          <w:szCs w:val="28"/>
          <w:lang w:val="en-US"/>
        </w:rPr>
        <w:t>Q</w:t>
      </w:r>
      <w:r w:rsidR="00A92B6E" w:rsidRPr="00466F26">
        <w:rPr>
          <w:szCs w:val="28"/>
          <w:lang w:val="en-US"/>
        </w:rPr>
        <w:t> </w:t>
      </w:r>
      <w:r w:rsidR="00A92B6E" w:rsidRPr="00466F26">
        <w:rPr>
          <w:b/>
          <w:i/>
          <w:szCs w:val="28"/>
          <w:lang w:val="en-US"/>
        </w:rPr>
        <w:t>safe by</w:t>
      </w:r>
      <w:r w:rsidR="00A92B6E" w:rsidRPr="00466F26">
        <w:rPr>
          <w:lang w:val="en-US"/>
        </w:rPr>
        <w:t> </w:t>
      </w:r>
      <w:r w:rsidR="00A92B6E" w:rsidRPr="00466F26">
        <w:rPr>
          <w:b/>
        </w:rPr>
        <w:sym w:font="Symbol" w:char="F053"/>
      </w:r>
      <w:r w:rsidR="00A92B6E" w:rsidRPr="00466F26">
        <w:rPr>
          <w:lang w:val="en-US"/>
        </w:rPr>
        <w:t> </w:t>
      </w:r>
      <w:r w:rsidR="00A92B6E" w:rsidRPr="00466F26">
        <w:rPr>
          <w:b/>
          <w:i/>
          <w:szCs w:val="28"/>
          <w:lang w:val="en-US"/>
        </w:rPr>
        <w:t>after</w:t>
      </w:r>
      <w:r w:rsidR="00A92B6E" w:rsidRPr="00466F26">
        <w:rPr>
          <w:lang w:val="en-US"/>
        </w:rPr>
        <w:t> </w:t>
      </w:r>
      <w:r w:rsidR="00A92B6E" w:rsidRPr="00466F26">
        <w:rPr>
          <w:szCs w:val="28"/>
        </w:rPr>
        <w:sym w:font="Symbol" w:char="F073"/>
      </w:r>
      <w:r w:rsidR="00A92B6E" w:rsidRPr="00466F26">
        <w:rPr>
          <w:szCs w:val="28"/>
          <w:lang w:val="en-US"/>
        </w:rPr>
        <w:t xml:space="preserve"> </w:t>
      </w:r>
      <w:r w:rsidR="00A92B6E" w:rsidRPr="00466F26">
        <w:rPr>
          <w:szCs w:val="28"/>
        </w:rPr>
        <w:sym w:font="Symbol" w:char="F0DE"/>
      </w:r>
      <w:r w:rsidR="00A92B6E" w:rsidRPr="00466F26">
        <w:rPr>
          <w:szCs w:val="28"/>
          <w:lang w:val="en-US"/>
        </w:rPr>
        <w:t xml:space="preserve"> </w:t>
      </w:r>
      <w:r w:rsidRPr="00466F26">
        <w:rPr>
          <w:szCs w:val="28"/>
          <w:lang w:val="en-US"/>
        </w:rPr>
        <w:t>Q</w:t>
      </w:r>
      <w:r w:rsidR="00A92B6E" w:rsidRPr="00466F26">
        <w:rPr>
          <w:lang w:val="en-US"/>
        </w:rPr>
        <w:t> </w:t>
      </w:r>
      <w:r w:rsidR="00A92B6E" w:rsidRPr="00466F26">
        <w:rPr>
          <w:b/>
          <w:i/>
          <w:lang w:val="en-US"/>
        </w:rPr>
        <w:t>safe</w:t>
      </w:r>
      <w:r w:rsidR="00A92B6E" w:rsidRPr="00466F26">
        <w:rPr>
          <w:vertAlign w:val="subscript"/>
        </w:rPr>
        <w:sym w:font="Symbol" w:char="F067"/>
      </w:r>
      <w:r w:rsidR="00A92B6E" w:rsidRPr="00466F26">
        <w:rPr>
          <w:vertAlign w:val="subscript"/>
        </w:rPr>
        <w:sym w:font="Symbol" w:char="F044"/>
      </w:r>
      <w:r w:rsidR="00A92B6E" w:rsidRPr="00466F26">
        <w:rPr>
          <w:lang w:val="en-US"/>
        </w:rPr>
        <w:t> </w:t>
      </w:r>
      <w:r w:rsidR="00A92B6E" w:rsidRPr="00466F26">
        <w:rPr>
          <w:b/>
        </w:rPr>
        <w:sym w:font="Symbol" w:char="F053"/>
      </w:r>
      <w:r w:rsidR="00A92B6E" w:rsidRPr="00466F26">
        <w:rPr>
          <w:lang w:val="en-US"/>
        </w:rPr>
        <w:t> </w:t>
      </w:r>
      <w:r w:rsidR="00A92B6E" w:rsidRPr="00466F26">
        <w:rPr>
          <w:b/>
          <w:i/>
          <w:lang w:val="en-US"/>
        </w:rPr>
        <w:t>after</w:t>
      </w:r>
      <w:r w:rsidR="00A92B6E" w:rsidRPr="00466F26">
        <w:rPr>
          <w:lang w:val="en-US"/>
        </w:rPr>
        <w:t> </w:t>
      </w:r>
      <w:r w:rsidR="00A92B6E" w:rsidRPr="00466F26">
        <w:sym w:font="Symbol" w:char="F073"/>
      </w:r>
      <w:r w:rsidR="00A92B6E" w:rsidRPr="00466F26">
        <w:rPr>
          <w:szCs w:val="28"/>
          <w:lang w:val="en-US"/>
        </w:rPr>
        <w:t xml:space="preserve"> &amp; </w:t>
      </w:r>
      <w:r w:rsidR="00A92B6E" w:rsidRPr="00466F26">
        <w:rPr>
          <w:szCs w:val="28"/>
        </w:rPr>
        <w:sym w:font="Symbol" w:char="F024"/>
      </w:r>
      <w:r w:rsidR="00A92B6E" w:rsidRPr="00466F26">
        <w:rPr>
          <w:szCs w:val="28"/>
          <w:lang w:val="en-US"/>
        </w:rPr>
        <w:t>v</w:t>
      </w:r>
      <w:r w:rsidR="00A92B6E" w:rsidRPr="00466F26">
        <w:rPr>
          <w:szCs w:val="28"/>
        </w:rPr>
        <w:sym w:font="Symbol" w:char="F0CE"/>
      </w:r>
      <w:r w:rsidRPr="00466F26">
        <w:rPr>
          <w:szCs w:val="28"/>
          <w:lang w:val="en-US"/>
        </w:rPr>
        <w:t>Q</w:t>
      </w:r>
      <w:r w:rsidR="00A92B6E" w:rsidRPr="00466F26">
        <w:rPr>
          <w:szCs w:val="28"/>
          <w:lang w:val="en-US"/>
        </w:rPr>
        <w:t xml:space="preserve"> </w:t>
      </w:r>
      <w:r w:rsidR="00A92B6E" w:rsidRPr="00466F26">
        <w:rPr>
          <w:szCs w:val="28"/>
        </w:rPr>
        <w:sym w:font="Symbol" w:char="F073"/>
      </w:r>
      <w:r w:rsidR="00A92B6E" w:rsidRPr="00466F26">
        <w:rPr>
          <w:szCs w:val="28"/>
        </w:rPr>
        <w:sym w:font="Symbol" w:char="F0D7"/>
      </w:r>
      <w:r w:rsidR="00A92B6E" w:rsidRPr="00466F26">
        <w:rPr>
          <w:szCs w:val="28"/>
        </w:rPr>
        <w:sym w:font="Euclid Symbol" w:char="F0E1"/>
      </w:r>
      <w:r w:rsidR="00A92B6E" w:rsidRPr="00466F26">
        <w:rPr>
          <w:szCs w:val="28"/>
          <w:lang w:val="en-US"/>
        </w:rPr>
        <w:t>v</w:t>
      </w:r>
      <w:r w:rsidR="00A92B6E" w:rsidRPr="00466F26">
        <w:rPr>
          <w:szCs w:val="28"/>
        </w:rPr>
        <w:sym w:font="Euclid Symbol" w:char="F0F1"/>
      </w:r>
      <w:r w:rsidR="00A92B6E" w:rsidRPr="00466F26">
        <w:rPr>
          <w:szCs w:val="28"/>
        </w:rPr>
        <w:sym w:font="Symbol" w:char="F0CE"/>
      </w:r>
      <w:r w:rsidR="00A92B6E" w:rsidRPr="00466F26">
        <w:rPr>
          <w:b/>
        </w:rPr>
        <w:sym w:font="Symbol" w:char="F053"/>
      </w:r>
      <w:r w:rsidR="00A92B6E" w:rsidRPr="00466F26">
        <w:rPr>
          <w:szCs w:val="28"/>
          <w:lang w:val="en-US"/>
        </w:rPr>
        <w:t>.</w:t>
      </w:r>
    </w:p>
    <w:p w:rsidR="00CC5CCB" w:rsidRPr="00466F26" w:rsidRDefault="00CC5CCB" w:rsidP="00CC5CCB">
      <w:pPr>
        <w:rPr>
          <w:szCs w:val="28"/>
        </w:rPr>
      </w:pPr>
      <w:r w:rsidRPr="00466F26">
        <w:rPr>
          <w:szCs w:val="28"/>
        </w:rPr>
        <w:t xml:space="preserve">Для заданной </w:t>
      </w:r>
      <w:r w:rsidRPr="00466F26">
        <w:rPr>
          <w:b/>
          <w:szCs w:val="28"/>
        </w:rPr>
        <w:t>R</w:t>
      </w:r>
      <w:r w:rsidRPr="00466F26">
        <w:rPr>
          <w:szCs w:val="28"/>
        </w:rPr>
        <w:t>/</w:t>
      </w:r>
      <w:r w:rsidRPr="00466F26">
        <w:rPr>
          <w:b/>
          <w:szCs w:val="28"/>
        </w:rPr>
        <w:t>Q</w:t>
      </w:r>
      <w:r w:rsidRPr="00466F26">
        <w:rPr>
          <w:szCs w:val="28"/>
        </w:rPr>
        <w:t xml:space="preserve">-семантики в алфавите </w:t>
      </w:r>
      <w:r w:rsidRPr="00466F26">
        <w:rPr>
          <w:b/>
          <w:szCs w:val="28"/>
        </w:rPr>
        <w:t>L</w:t>
      </w:r>
      <w:r w:rsidRPr="00466F26">
        <w:rPr>
          <w:szCs w:val="28"/>
        </w:rPr>
        <w:t>=</w:t>
      </w:r>
      <w:r w:rsidRPr="00466F26">
        <w:sym w:font="Symbol" w:char="F0C8"/>
      </w:r>
      <w:r w:rsidRPr="00466F26">
        <w:rPr>
          <w:b/>
        </w:rPr>
        <w:t>R</w:t>
      </w:r>
      <w:r w:rsidRPr="00466F26">
        <w:sym w:font="Symbol" w:char="F0C8"/>
      </w:r>
      <w:r w:rsidRPr="00466F26">
        <w:sym w:font="Symbol" w:char="F0C8"/>
      </w:r>
      <w:r w:rsidRPr="00466F26">
        <w:rPr>
          <w:b/>
        </w:rPr>
        <w:t>Q</w:t>
      </w:r>
      <w:r w:rsidRPr="00466F26">
        <w:t xml:space="preserve"> спецификация п</w:t>
      </w:r>
      <w:r w:rsidRPr="00466F26">
        <w:rPr>
          <w:szCs w:val="28"/>
        </w:rPr>
        <w:t>олностью задается</w:t>
      </w:r>
      <w:r w:rsidRPr="00466F26">
        <w:t xml:space="preserve"> трассовой</w:t>
      </w:r>
      <w:r w:rsidRPr="00466F26">
        <w:rPr>
          <w:szCs w:val="28"/>
        </w:rPr>
        <w:t xml:space="preserve"> </w:t>
      </w:r>
      <w:r w:rsidRPr="00466F26">
        <w:rPr>
          <w:b/>
        </w:rPr>
        <w:t>R</w:t>
      </w:r>
      <w:r w:rsidRPr="00466F26">
        <w:t>-</w:t>
      </w:r>
      <w:r w:rsidRPr="00466F26">
        <w:rPr>
          <w:szCs w:val="28"/>
        </w:rPr>
        <w:t xml:space="preserve">моделью и отношением безопасности кнопок </w:t>
      </w:r>
      <w:r w:rsidRPr="00466F26">
        <w:rPr>
          <w:b/>
          <w:i/>
          <w:szCs w:val="28"/>
        </w:rPr>
        <w:t>safe by</w:t>
      </w:r>
      <w:r w:rsidRPr="00466F26">
        <w:rPr>
          <w:szCs w:val="28"/>
        </w:rPr>
        <w:t>.</w:t>
      </w:r>
    </w:p>
    <w:p w:rsidR="00AB2137" w:rsidRDefault="00AB2137" w:rsidP="00AB2137">
      <w:pPr>
        <w:pStyle w:val="40"/>
      </w:pPr>
      <w:bookmarkStart w:id="72" w:name="_Toc322709859"/>
      <w:r>
        <w:t xml:space="preserve">Замечание о </w:t>
      </w:r>
      <w:r w:rsidRPr="00AB2137">
        <w:t>пустых</w:t>
      </w:r>
      <w:r>
        <w:t xml:space="preserve"> кнопках</w:t>
      </w:r>
      <w:bookmarkEnd w:id="72"/>
    </w:p>
    <w:p w:rsidR="00AB2137" w:rsidRPr="00466F26" w:rsidRDefault="00AB2137" w:rsidP="00AB2137">
      <w:r w:rsidRPr="00466F26">
        <w:t>П</w:t>
      </w:r>
      <w:r w:rsidR="00CC5CCB" w:rsidRPr="00466F26">
        <w:t xml:space="preserve">устая </w:t>
      </w:r>
      <w:r w:rsidR="00CC5CCB" w:rsidRPr="00466F26">
        <w:rPr>
          <w:b/>
        </w:rPr>
        <w:t>Q</w:t>
      </w:r>
      <w:r w:rsidR="00CC5CCB" w:rsidRPr="00466F26">
        <w:t xml:space="preserve">-кнопка опасна как после любой безопасной по отношению </w:t>
      </w:r>
      <w:r w:rsidR="00CC5CCB" w:rsidRPr="00466F26">
        <w:rPr>
          <w:b/>
          <w:i/>
        </w:rPr>
        <w:t>safe in</w:t>
      </w:r>
      <w:r w:rsidR="00CC5CCB" w:rsidRPr="00466F26">
        <w:t xml:space="preserve"> трассы любой реализации, так и после любой безопасной по любому отношению </w:t>
      </w:r>
      <w:r w:rsidR="00CC5CCB" w:rsidRPr="00466F26">
        <w:rPr>
          <w:b/>
          <w:i/>
        </w:rPr>
        <w:t>safe by</w:t>
      </w:r>
      <w:r w:rsidR="00CC5CCB" w:rsidRPr="00466F26">
        <w:t xml:space="preserve"> трассы любой спецификации. Такую кнопку никогда нельзя нажимать при безопасном тестировании: поскольку </w:t>
      </w:r>
      <w:r w:rsidR="00CC5CCB" w:rsidRPr="00466F26">
        <w:rPr>
          <w:b/>
        </w:rPr>
        <w:t>Q</w:t>
      </w:r>
      <w:r w:rsidR="00CC5CCB" w:rsidRPr="00466F26">
        <w:t xml:space="preserve">-отказы ненаблюдаемы, а пустая </w:t>
      </w:r>
      <w:r w:rsidR="00CC5CCB" w:rsidRPr="00466F26">
        <w:rPr>
          <w:b/>
        </w:rPr>
        <w:t>Q</w:t>
      </w:r>
      <w:r w:rsidR="00CC5CCB" w:rsidRPr="00466F26">
        <w:t xml:space="preserve">-кнопка не разрешает никаких внешних действий, нажатие </w:t>
      </w:r>
      <w:r w:rsidR="00CC5CCB" w:rsidRPr="00466F26">
        <w:rPr>
          <w:b/>
        </w:rPr>
        <w:t>Q</w:t>
      </w:r>
      <w:r w:rsidR="00CC5CCB" w:rsidRPr="00466F26">
        <w:t xml:space="preserve">-кнопки либо означает попытку выхода из дивергенции, либо приводит к возникновению ненаблюдаемого отказа. Поэтому в дальнейшем будем считать, что такой </w:t>
      </w:r>
      <w:r w:rsidR="00CC5CCB" w:rsidRPr="00466F26">
        <w:rPr>
          <w:b/>
        </w:rPr>
        <w:t>Q</w:t>
      </w:r>
      <w:r w:rsidR="00CC5CCB" w:rsidRPr="00466F26">
        <w:t xml:space="preserve">-кнопки в семантике нет: </w:t>
      </w:r>
      <w:r w:rsidR="00CC5CCB" w:rsidRPr="00466F26">
        <w:sym w:font="Symbol" w:char="F0C6"/>
      </w:r>
      <w:r w:rsidR="00CC5CCB" w:rsidRPr="00466F26">
        <w:sym w:font="Symbol" w:char="F0CF"/>
      </w:r>
      <w:r w:rsidR="00CC5CCB" w:rsidRPr="00466F26">
        <w:rPr>
          <w:b/>
        </w:rPr>
        <w:t>Q</w:t>
      </w:r>
      <w:r w:rsidR="00CC5CCB" w:rsidRPr="00466F26">
        <w:t xml:space="preserve">. </w:t>
      </w:r>
    </w:p>
    <w:p w:rsidR="00CC5CCB" w:rsidRPr="00466F26" w:rsidRDefault="00CC5CCB" w:rsidP="00AB2137">
      <w:r w:rsidRPr="00466F26">
        <w:t xml:space="preserve">В то же время пустая </w:t>
      </w:r>
      <w:r w:rsidRPr="00466F26">
        <w:rPr>
          <w:b/>
        </w:rPr>
        <w:t>R</w:t>
      </w:r>
      <w:r w:rsidRPr="00466F26">
        <w:t xml:space="preserve">-кнопка имеет смысл: она безопасна </w:t>
      </w:r>
      <w:r w:rsidR="00A043C9" w:rsidRPr="00466F26">
        <w:t xml:space="preserve">как по </w:t>
      </w:r>
      <w:r w:rsidR="00A043C9" w:rsidRPr="00466F26">
        <w:rPr>
          <w:b/>
          <w:i/>
        </w:rPr>
        <w:t>safe </w:t>
      </w:r>
      <w:r w:rsidR="00A043C9" w:rsidRPr="00466F26">
        <w:rPr>
          <w:b/>
          <w:i/>
          <w:lang w:val="en-US"/>
        </w:rPr>
        <w:t>in</w:t>
      </w:r>
      <w:r w:rsidR="00A043C9" w:rsidRPr="00466F26">
        <w:t xml:space="preserve">, так и по </w:t>
      </w:r>
      <w:r w:rsidR="00A043C9" w:rsidRPr="00466F26">
        <w:rPr>
          <w:b/>
          <w:i/>
        </w:rPr>
        <w:t>safe by</w:t>
      </w:r>
      <w:r w:rsidR="004522EE" w:rsidRPr="00466F26">
        <w:t>, п</w:t>
      </w:r>
      <w:r w:rsidRPr="00466F26">
        <w:t xml:space="preserve">осле любой </w:t>
      </w:r>
      <w:r w:rsidR="004522EE" w:rsidRPr="00466F26">
        <w:t xml:space="preserve">неразрушающей </w:t>
      </w:r>
      <w:r w:rsidRPr="00466F26">
        <w:t xml:space="preserve">трассы, не продолжающейся дивергенцией, а наблюдение пустого </w:t>
      </w:r>
      <w:r w:rsidRPr="00466F26">
        <w:rPr>
          <w:b/>
        </w:rPr>
        <w:t>R</w:t>
      </w:r>
      <w:r w:rsidRPr="00466F26">
        <w:t>-отказа означает, что реализация оказалась в стабильном состоянии</w:t>
      </w:r>
      <w:r w:rsidRPr="00466F26">
        <w:rPr>
          <w:rStyle w:val="af2"/>
        </w:rPr>
        <w:footnoteReference w:id="4"/>
      </w:r>
      <w:r w:rsidRPr="00466F26">
        <w:t>.</w:t>
      </w:r>
    </w:p>
    <w:p w:rsidR="00CC5CCB" w:rsidRDefault="00CC5CCB" w:rsidP="00143B5F">
      <w:pPr>
        <w:pStyle w:val="40"/>
      </w:pPr>
      <w:bookmarkStart w:id="73" w:name="_Toc315952029"/>
      <w:bookmarkStart w:id="74" w:name="_Toc316044869"/>
      <w:bookmarkStart w:id="75" w:name="_Toc322709860"/>
      <w:r>
        <w:lastRenderedPageBreak/>
        <w:t>Гипотеза о безопасности и безопасная конформность</w:t>
      </w:r>
      <w:bookmarkEnd w:id="73"/>
      <w:bookmarkEnd w:id="74"/>
      <w:bookmarkEnd w:id="75"/>
    </w:p>
    <w:p w:rsidR="00CC5CCB" w:rsidRPr="00466F26" w:rsidRDefault="00CC5CCB" w:rsidP="00CC5CCB">
      <w:r w:rsidRPr="00466F26">
        <w:t xml:space="preserve">Требование безопасности тестирования выделяет класс </w:t>
      </w:r>
      <w:r w:rsidRPr="00466F26">
        <w:rPr>
          <w:i/>
        </w:rPr>
        <w:t xml:space="preserve">безопасно-тестируемых </w:t>
      </w:r>
      <w:r w:rsidRPr="00466F26">
        <w:t xml:space="preserve">реализаций, то есть таких, которые могут быть безопасно протестированы для проверки их конформности заданной спецификации. Этот класс определяется следующей </w:t>
      </w:r>
      <w:r w:rsidRPr="00466F26">
        <w:rPr>
          <w:i/>
        </w:rPr>
        <w:t>гипотезой о безопасности</w:t>
      </w:r>
      <w:r w:rsidRPr="00466F26">
        <w:t>: для спецификаци</w:t>
      </w:r>
      <w:r w:rsidR="00AB2137" w:rsidRPr="00466F26">
        <w:t xml:space="preserve">онной </w:t>
      </w:r>
      <w:r w:rsidR="00AB2137" w:rsidRPr="00466F26">
        <w:rPr>
          <w:b/>
          <w:lang w:val="en-US"/>
        </w:rPr>
        <w:t>R</w:t>
      </w:r>
      <w:r w:rsidR="00AB2137" w:rsidRPr="00466F26">
        <w:t>-модели</w:t>
      </w:r>
      <w:r w:rsidRPr="00466F26">
        <w:rPr>
          <w:szCs w:val="28"/>
        </w:rPr>
        <w:t xml:space="preserve"> </w:t>
      </w:r>
      <w:r w:rsidRPr="00466F26">
        <w:rPr>
          <w:b/>
          <w:szCs w:val="28"/>
        </w:rPr>
        <w:sym w:font="Symbol" w:char="F053"/>
      </w:r>
      <w:r w:rsidRPr="00466F26">
        <w:rPr>
          <w:szCs w:val="28"/>
        </w:rPr>
        <w:t xml:space="preserve"> </w:t>
      </w:r>
      <w:r w:rsidRPr="00466F26">
        <w:t>с заданным отношением</w:t>
      </w:r>
      <w:r w:rsidRPr="00466F26">
        <w:rPr>
          <w:szCs w:val="28"/>
        </w:rPr>
        <w:t xml:space="preserve"> </w:t>
      </w:r>
      <w:r w:rsidRPr="00466F26">
        <w:rPr>
          <w:b/>
          <w:i/>
          <w:szCs w:val="28"/>
        </w:rPr>
        <w:t>safe by</w:t>
      </w:r>
      <w:r w:rsidRPr="00466F26">
        <w:rPr>
          <w:szCs w:val="28"/>
        </w:rPr>
        <w:t xml:space="preserve"> </w:t>
      </w:r>
      <w:r w:rsidRPr="00466F26">
        <w:t>реализаци</w:t>
      </w:r>
      <w:r w:rsidR="00AB2137" w:rsidRPr="00466F26">
        <w:t xml:space="preserve">онная </w:t>
      </w:r>
      <w:r w:rsidR="00AB2137" w:rsidRPr="00466F26">
        <w:rPr>
          <w:b/>
          <w:szCs w:val="28"/>
        </w:rPr>
        <w:t>R</w:t>
      </w:r>
      <w:r w:rsidR="00AB2137" w:rsidRPr="00466F26">
        <w:rPr>
          <w:szCs w:val="28"/>
        </w:rPr>
        <w:sym w:font="Symbol" w:char="F0C8"/>
      </w:r>
      <w:r w:rsidR="00AB2137" w:rsidRPr="00466F26">
        <w:rPr>
          <w:b/>
          <w:szCs w:val="28"/>
        </w:rPr>
        <w:t>Q</w:t>
      </w:r>
      <w:r w:rsidR="00AB2137" w:rsidRPr="00466F26">
        <w:t>-модель</w:t>
      </w:r>
      <w:r w:rsidRPr="00466F26">
        <w:t xml:space="preserve"> </w:t>
      </w:r>
      <w:r w:rsidRPr="00466F26">
        <w:rPr>
          <w:b/>
        </w:rPr>
        <w:sym w:font="Symbol" w:char="F049"/>
      </w:r>
      <w:r w:rsidRPr="00466F26">
        <w:t xml:space="preserve"> </w:t>
      </w:r>
      <w:r w:rsidRPr="00466F26">
        <w:rPr>
          <w:i/>
        </w:rPr>
        <w:t>безопасно-тестируема</w:t>
      </w:r>
      <w:r w:rsidRPr="00466F26">
        <w:t>, если</w:t>
      </w:r>
      <w:r w:rsidR="00613A2B" w:rsidRPr="00466F26">
        <w:t xml:space="preserve"> выполнены следующие условия</w:t>
      </w:r>
      <w:r w:rsidRPr="00466F26">
        <w:t>:</w:t>
      </w:r>
    </w:p>
    <w:p w:rsidR="00CC5CCB" w:rsidRPr="00466F26" w:rsidRDefault="00035A60" w:rsidP="00FB7108">
      <w:pPr>
        <w:numPr>
          <w:ilvl w:val="1"/>
          <w:numId w:val="30"/>
        </w:numPr>
        <w:spacing w:before="0" w:after="0"/>
      </w:pPr>
      <w:r w:rsidRPr="00466F26">
        <w:t xml:space="preserve">если пустая трасса безопасна по </w:t>
      </w:r>
      <w:r w:rsidRPr="00466F26">
        <w:rPr>
          <w:b/>
          <w:i/>
          <w:szCs w:val="28"/>
        </w:rPr>
        <w:t>safe by</w:t>
      </w:r>
      <w:r w:rsidRPr="00466F26">
        <w:t xml:space="preserve"> в спецификации, то она безопасна по </w:t>
      </w:r>
      <w:r w:rsidRPr="00466F26">
        <w:rPr>
          <w:b/>
          <w:i/>
          <w:szCs w:val="28"/>
        </w:rPr>
        <w:t>safe </w:t>
      </w:r>
      <w:r w:rsidRPr="00466F26">
        <w:rPr>
          <w:b/>
          <w:i/>
          <w:szCs w:val="28"/>
          <w:lang w:val="en-US"/>
        </w:rPr>
        <w:t>in</w:t>
      </w:r>
      <w:r w:rsidRPr="00466F26">
        <w:t xml:space="preserve"> </w:t>
      </w:r>
      <w:r w:rsidR="00CC5CCB" w:rsidRPr="00466F26">
        <w:t>в реализации</w:t>
      </w:r>
      <w:r w:rsidRPr="00466F26">
        <w:t>, что эквивалентно:</w:t>
      </w:r>
      <w:r w:rsidR="00CC5CCB" w:rsidRPr="00466F26">
        <w:t xml:space="preserve"> </w:t>
      </w:r>
      <w:r w:rsidRPr="00466F26">
        <w:t xml:space="preserve">в реализации </w:t>
      </w:r>
      <w:r w:rsidR="00CC5CCB" w:rsidRPr="00466F26">
        <w:t>нет разрушения с самого начала, если этого нет в спецификации</w:t>
      </w:r>
      <w:r w:rsidR="0034446A" w:rsidRPr="00466F26">
        <w:t>;</w:t>
      </w:r>
    </w:p>
    <w:p w:rsidR="00CC5CCB" w:rsidRPr="00466F26" w:rsidRDefault="00CC5CCB" w:rsidP="00FB7108">
      <w:pPr>
        <w:numPr>
          <w:ilvl w:val="1"/>
          <w:numId w:val="30"/>
        </w:numPr>
        <w:spacing w:before="0" w:after="0"/>
      </w:pPr>
      <w:r w:rsidRPr="00466F26">
        <w:t>после общей безопасной трассы реализации и спецификации любая кнопка, безопасная</w:t>
      </w:r>
      <w:r w:rsidR="009E1C7A" w:rsidRPr="00466F26">
        <w:t xml:space="preserve"> по </w:t>
      </w:r>
      <w:r w:rsidR="009E1C7A" w:rsidRPr="00466F26">
        <w:rPr>
          <w:b/>
          <w:i/>
          <w:szCs w:val="28"/>
        </w:rPr>
        <w:t>safe by</w:t>
      </w:r>
      <w:r w:rsidRPr="00466F26">
        <w:t xml:space="preserve"> в спецификации, безопасна</w:t>
      </w:r>
      <w:r w:rsidR="009E1C7A" w:rsidRPr="00466F26">
        <w:t xml:space="preserve"> по </w:t>
      </w:r>
      <w:r w:rsidR="009E1C7A" w:rsidRPr="00466F26">
        <w:rPr>
          <w:b/>
          <w:i/>
          <w:szCs w:val="28"/>
        </w:rPr>
        <w:t>safe </w:t>
      </w:r>
      <w:r w:rsidR="009E1C7A" w:rsidRPr="00466F26">
        <w:rPr>
          <w:b/>
          <w:i/>
          <w:szCs w:val="28"/>
          <w:lang w:val="en-US"/>
        </w:rPr>
        <w:t>in</w:t>
      </w:r>
      <w:r w:rsidR="009E1C7A" w:rsidRPr="00466F26">
        <w:t xml:space="preserve"> </w:t>
      </w:r>
      <w:r w:rsidRPr="00466F26">
        <w:t>после этой трассы в реализации:</w:t>
      </w:r>
    </w:p>
    <w:p w:rsidR="00CC5CCB" w:rsidRPr="00466F26" w:rsidRDefault="00CC5CCB" w:rsidP="00DA49C7">
      <w:pPr>
        <w:keepNext/>
        <w:spacing w:after="0"/>
        <w:rPr>
          <w:b/>
          <w:lang w:val="en-US"/>
        </w:rPr>
      </w:pPr>
      <w:r w:rsidRPr="00466F26">
        <w:rPr>
          <w:b/>
        </w:rPr>
        <w:sym w:font="Symbol" w:char="F049"/>
      </w:r>
      <w:r w:rsidRPr="00466F26">
        <w:rPr>
          <w:lang w:val="en-US"/>
        </w:rPr>
        <w:t> </w:t>
      </w:r>
      <w:r w:rsidRPr="00466F26">
        <w:rPr>
          <w:b/>
          <w:i/>
          <w:lang w:val="en-US"/>
        </w:rPr>
        <w:t>safe</w:t>
      </w:r>
      <w:r w:rsidRPr="00466F26">
        <w:rPr>
          <w:lang w:val="en-US"/>
        </w:rPr>
        <w:t> </w:t>
      </w:r>
      <w:r w:rsidRPr="00466F26">
        <w:rPr>
          <w:b/>
          <w:i/>
          <w:lang w:val="en-US"/>
        </w:rPr>
        <w:t>for</w:t>
      </w:r>
      <w:r w:rsidRPr="00466F26">
        <w:rPr>
          <w:lang w:val="en-US"/>
        </w:rPr>
        <w:t> </w:t>
      </w:r>
      <w:r w:rsidRPr="00466F26">
        <w:rPr>
          <w:b/>
          <w:szCs w:val="28"/>
        </w:rPr>
        <w:sym w:font="Symbol" w:char="F053"/>
      </w:r>
      <w:r w:rsidRPr="00466F26">
        <w:rPr>
          <w:lang w:val="en-US"/>
        </w:rPr>
        <w:t xml:space="preserve"> </w:t>
      </w:r>
      <w:r w:rsidRPr="00466F26">
        <w:sym w:font="Euclid Extra" w:char="F040"/>
      </w:r>
      <w:r w:rsidR="00BC4C91" w:rsidRPr="00466F26">
        <w:rPr>
          <w:lang w:val="en-US"/>
        </w:rPr>
        <w:t xml:space="preserve"> </w:t>
      </w:r>
      <w:r w:rsidRPr="00466F26">
        <w:rPr>
          <w:lang w:val="en-US"/>
        </w:rPr>
        <w:t>(</w:t>
      </w:r>
      <w:r w:rsidRPr="00466F26">
        <w:sym w:font="Euclid Symbol" w:char="F0E1"/>
      </w:r>
      <w:r w:rsidRPr="00466F26">
        <w:sym w:font="Symbol" w:char="F067"/>
      </w:r>
      <w:r w:rsidRPr="00466F26">
        <w:sym w:font="Euclid Symbol" w:char="F0F1"/>
      </w:r>
      <w:r w:rsidRPr="00466F26">
        <w:sym w:font="Symbol" w:char="F0CF"/>
      </w:r>
      <w:r w:rsidRPr="00466F26">
        <w:rPr>
          <w:b/>
        </w:rPr>
        <w:sym w:font="Symbol" w:char="F053"/>
      </w:r>
      <w:r w:rsidRPr="00466F26">
        <w:rPr>
          <w:lang w:val="en-US"/>
        </w:rPr>
        <w:t xml:space="preserve"> </w:t>
      </w:r>
      <w:r w:rsidRPr="00466F26">
        <w:sym w:font="Symbol" w:char="F0DE"/>
      </w:r>
      <w:r w:rsidRPr="00466F26">
        <w:rPr>
          <w:lang w:val="en-US"/>
        </w:rPr>
        <w:t xml:space="preserve"> </w:t>
      </w:r>
      <w:r w:rsidRPr="00466F26">
        <w:sym w:font="Euclid Symbol" w:char="F0E1"/>
      </w:r>
      <w:r w:rsidRPr="00466F26">
        <w:sym w:font="Symbol" w:char="F067"/>
      </w:r>
      <w:r w:rsidRPr="00466F26">
        <w:sym w:font="Euclid Symbol" w:char="F0F1"/>
      </w:r>
      <w:r w:rsidRPr="00466F26">
        <w:sym w:font="Symbol" w:char="F0CF"/>
      </w:r>
      <w:r w:rsidRPr="00466F26">
        <w:rPr>
          <w:b/>
        </w:rPr>
        <w:sym w:font="Symbol" w:char="F049"/>
      </w:r>
      <w:r w:rsidRPr="00466F26">
        <w:rPr>
          <w:lang w:val="en-US"/>
        </w:rPr>
        <w:t>)</w:t>
      </w:r>
      <w:r w:rsidR="00BC4C91" w:rsidRPr="00466F26">
        <w:rPr>
          <w:lang w:val="en-US"/>
        </w:rPr>
        <w:t xml:space="preserve"> </w:t>
      </w:r>
      <w:r w:rsidRPr="00466F26">
        <w:rPr>
          <w:lang w:val="en-US"/>
        </w:rPr>
        <w:t>&amp;</w:t>
      </w:r>
      <w:r w:rsidR="00BC4C91" w:rsidRPr="00466F26">
        <w:rPr>
          <w:lang w:val="en-US"/>
        </w:rPr>
        <w:t xml:space="preserve"> </w:t>
      </w:r>
      <w:r w:rsidRPr="00466F26">
        <w:sym w:font="Symbol" w:char="F022"/>
      </w:r>
      <w:r w:rsidRPr="00466F26">
        <w:sym w:font="Symbol" w:char="F073"/>
      </w:r>
      <w:r w:rsidRPr="00466F26">
        <w:sym w:font="Symbol" w:char="F0CE"/>
      </w:r>
      <w:r w:rsidRPr="00466F26">
        <w:rPr>
          <w:b/>
          <w:i/>
          <w:lang w:val="en-US"/>
        </w:rPr>
        <w:t>SafeBy</w:t>
      </w:r>
      <w:r w:rsidRPr="00466F26">
        <w:rPr>
          <w:lang w:val="en-US"/>
        </w:rPr>
        <w:t>(</w:t>
      </w:r>
      <w:r w:rsidRPr="00466F26">
        <w:rPr>
          <w:b/>
          <w:szCs w:val="28"/>
        </w:rPr>
        <w:sym w:font="Symbol" w:char="F053"/>
      </w:r>
      <w:r w:rsidRPr="00466F26">
        <w:rPr>
          <w:lang w:val="en-US"/>
        </w:rPr>
        <w:t>)</w:t>
      </w:r>
      <w:r w:rsidRPr="00466F26">
        <w:sym w:font="Symbol" w:char="F0C7"/>
      </w:r>
      <w:r w:rsidRPr="00466F26">
        <w:rPr>
          <w:b/>
        </w:rPr>
        <w:sym w:font="Symbol" w:char="F049"/>
      </w:r>
      <w:r w:rsidRPr="00466F26">
        <w:rPr>
          <w:lang w:val="en-US"/>
        </w:rPr>
        <w:t xml:space="preserve"> </w:t>
      </w:r>
      <w:r w:rsidRPr="00466F26">
        <w:sym w:font="Symbol" w:char="F022"/>
      </w:r>
      <w:r w:rsidRPr="00466F26">
        <w:rPr>
          <w:lang w:val="en-US"/>
        </w:rPr>
        <w:t>P</w:t>
      </w:r>
      <w:r w:rsidRPr="00466F26">
        <w:sym w:font="Symbol" w:char="F0CE"/>
      </w:r>
      <w:r w:rsidRPr="00466F26">
        <w:rPr>
          <w:b/>
          <w:lang w:val="en-US"/>
        </w:rPr>
        <w:t>R</w:t>
      </w:r>
      <w:r w:rsidRPr="00466F26">
        <w:sym w:font="Symbol" w:char="F0C8"/>
      </w:r>
      <w:r w:rsidRPr="00466F26">
        <w:rPr>
          <w:b/>
          <w:lang w:val="en-US"/>
        </w:rPr>
        <w:t>Q</w:t>
      </w:r>
    </w:p>
    <w:p w:rsidR="00CC5CCB" w:rsidRPr="00466F26" w:rsidRDefault="00CC5CCB" w:rsidP="00FB7108">
      <w:pPr>
        <w:spacing w:before="0"/>
        <w:ind w:left="3124"/>
        <w:rPr>
          <w:lang w:val="en-US"/>
        </w:rPr>
      </w:pPr>
      <w:r w:rsidRPr="00466F26">
        <w:rPr>
          <w:lang w:val="en-US"/>
        </w:rPr>
        <w:t>(P </w:t>
      </w:r>
      <w:r w:rsidRPr="00466F26">
        <w:rPr>
          <w:b/>
          <w:i/>
          <w:lang w:val="en-US"/>
        </w:rPr>
        <w:t>safe</w:t>
      </w:r>
      <w:r w:rsidRPr="00466F26">
        <w:rPr>
          <w:lang w:val="en-US"/>
        </w:rPr>
        <w:t> </w:t>
      </w:r>
      <w:r w:rsidRPr="00466F26">
        <w:rPr>
          <w:b/>
          <w:i/>
          <w:lang w:val="en-US"/>
        </w:rPr>
        <w:t>by</w:t>
      </w:r>
      <w:r w:rsidRPr="00466F26">
        <w:rPr>
          <w:lang w:val="en-US"/>
        </w:rPr>
        <w:t> </w:t>
      </w:r>
      <w:r w:rsidRPr="00466F26">
        <w:rPr>
          <w:b/>
        </w:rPr>
        <w:sym w:font="Symbol" w:char="F053"/>
      </w:r>
      <w:r w:rsidRPr="00466F26">
        <w:rPr>
          <w:lang w:val="en-US"/>
        </w:rPr>
        <w:t> </w:t>
      </w:r>
      <w:r w:rsidRPr="00466F26">
        <w:rPr>
          <w:b/>
          <w:i/>
          <w:lang w:val="en-US"/>
        </w:rPr>
        <w:t>after</w:t>
      </w:r>
      <w:r w:rsidRPr="00466F26">
        <w:rPr>
          <w:lang w:val="en-US"/>
        </w:rPr>
        <w:t> </w:t>
      </w:r>
      <w:r w:rsidRPr="00466F26">
        <w:sym w:font="Symbol" w:char="F073"/>
      </w:r>
      <w:r w:rsidRPr="00466F26">
        <w:rPr>
          <w:lang w:val="en-US"/>
        </w:rPr>
        <w:t xml:space="preserve"> </w:t>
      </w:r>
      <w:r w:rsidRPr="00466F26">
        <w:sym w:font="Symbol" w:char="F0DE"/>
      </w:r>
      <w:r w:rsidRPr="00466F26">
        <w:rPr>
          <w:lang w:val="en-US"/>
        </w:rPr>
        <w:t xml:space="preserve"> P </w:t>
      </w:r>
      <w:r w:rsidRPr="00466F26">
        <w:rPr>
          <w:b/>
          <w:i/>
          <w:lang w:val="en-US"/>
        </w:rPr>
        <w:t>safe</w:t>
      </w:r>
      <w:r w:rsidRPr="00466F26">
        <w:rPr>
          <w:lang w:val="en-US"/>
        </w:rPr>
        <w:t> </w:t>
      </w:r>
      <w:r w:rsidRPr="00466F26">
        <w:rPr>
          <w:b/>
          <w:i/>
          <w:lang w:val="en-US"/>
        </w:rPr>
        <w:t>in</w:t>
      </w:r>
      <w:r w:rsidRPr="00466F26">
        <w:rPr>
          <w:lang w:val="en-US"/>
        </w:rPr>
        <w:t> </w:t>
      </w:r>
      <w:r w:rsidRPr="00466F26">
        <w:rPr>
          <w:b/>
        </w:rPr>
        <w:sym w:font="Symbol" w:char="F049"/>
      </w:r>
      <w:r w:rsidRPr="00466F26">
        <w:rPr>
          <w:lang w:val="en-US"/>
        </w:rPr>
        <w:t> </w:t>
      </w:r>
      <w:r w:rsidRPr="00466F26">
        <w:rPr>
          <w:b/>
          <w:i/>
          <w:lang w:val="en-US"/>
        </w:rPr>
        <w:t>after</w:t>
      </w:r>
      <w:r w:rsidRPr="00466F26">
        <w:rPr>
          <w:lang w:val="en-US"/>
        </w:rPr>
        <w:t> </w:t>
      </w:r>
      <w:r w:rsidRPr="00466F26">
        <w:sym w:font="Symbol" w:char="F073"/>
      </w:r>
      <w:r w:rsidRPr="00466F26">
        <w:rPr>
          <w:lang w:val="en-US"/>
        </w:rPr>
        <w:t>).</w:t>
      </w:r>
    </w:p>
    <w:p w:rsidR="00F90B15" w:rsidRPr="00466F26" w:rsidRDefault="00F90B15" w:rsidP="00CC5CCB">
      <w:r w:rsidRPr="00466F26">
        <w:t xml:space="preserve">Обозначим класс безопасно-тестируемых реализаций для данной спецификации </w:t>
      </w:r>
      <w:r w:rsidRPr="00466F26">
        <w:rPr>
          <w:b/>
          <w:szCs w:val="28"/>
        </w:rPr>
        <w:sym w:font="Symbol" w:char="F053"/>
      </w:r>
      <w:r w:rsidRPr="00466F26">
        <w:t xml:space="preserve"> и данного отношения </w:t>
      </w:r>
      <w:r w:rsidRPr="00466F26">
        <w:rPr>
          <w:b/>
          <w:i/>
          <w:lang w:val="en-US"/>
        </w:rPr>
        <w:t>safe</w:t>
      </w:r>
      <w:r w:rsidRPr="00466F26">
        <w:rPr>
          <w:lang w:val="en-US"/>
        </w:rPr>
        <w:t> </w:t>
      </w:r>
      <w:r w:rsidRPr="00466F26">
        <w:rPr>
          <w:b/>
          <w:i/>
          <w:lang w:val="en-US"/>
        </w:rPr>
        <w:t>by</w:t>
      </w:r>
      <w:r w:rsidRPr="00466F26">
        <w:t>:</w:t>
      </w:r>
    </w:p>
    <w:p w:rsidR="00F90B15" w:rsidRPr="00466F26" w:rsidRDefault="00F90B15" w:rsidP="004D451F">
      <w:pPr>
        <w:spacing w:before="0" w:after="0"/>
        <w:ind w:left="284"/>
        <w:rPr>
          <w:lang w:val="en-US"/>
        </w:rPr>
      </w:pPr>
      <w:r w:rsidRPr="00466F26">
        <w:rPr>
          <w:b/>
          <w:i/>
          <w:lang w:val="en-US"/>
        </w:rPr>
        <w:t>SafeImp</w:t>
      </w:r>
      <w:r w:rsidRPr="00466F26">
        <w:rPr>
          <w:lang w:val="en-US"/>
        </w:rPr>
        <w:t>(</w:t>
      </w:r>
      <w:r w:rsidRPr="00466F26">
        <w:rPr>
          <w:b/>
          <w:szCs w:val="28"/>
        </w:rPr>
        <w:sym w:font="Symbol" w:char="F053"/>
      </w:r>
      <w:r w:rsidRPr="00466F26">
        <w:rPr>
          <w:lang w:val="en-US"/>
        </w:rPr>
        <w:t>,</w:t>
      </w:r>
      <w:r w:rsidRPr="00466F26">
        <w:rPr>
          <w:b/>
          <w:i/>
          <w:lang w:val="en-US"/>
        </w:rPr>
        <w:t>safe</w:t>
      </w:r>
      <w:r w:rsidRPr="00466F26">
        <w:rPr>
          <w:lang w:val="en-US"/>
        </w:rPr>
        <w:t> </w:t>
      </w:r>
      <w:r w:rsidRPr="00466F26">
        <w:rPr>
          <w:b/>
          <w:i/>
          <w:lang w:val="en-US"/>
        </w:rPr>
        <w:t>by</w:t>
      </w:r>
      <w:r w:rsidRPr="00466F26">
        <w:rPr>
          <w:lang w:val="en-US"/>
        </w:rPr>
        <w:t>) = {</w:t>
      </w:r>
      <w:r w:rsidRPr="00466F26">
        <w:rPr>
          <w:b/>
        </w:rPr>
        <w:sym w:font="Symbol" w:char="F049"/>
      </w:r>
      <w:r w:rsidRPr="00466F26">
        <w:rPr>
          <w:lang w:val="en-US"/>
        </w:rPr>
        <w:t>|</w:t>
      </w:r>
      <w:r w:rsidRPr="00466F26">
        <w:rPr>
          <w:b/>
        </w:rPr>
        <w:sym w:font="Symbol" w:char="F049"/>
      </w:r>
      <w:r w:rsidRPr="00466F26">
        <w:rPr>
          <w:lang w:val="en-US"/>
        </w:rPr>
        <w:t> </w:t>
      </w:r>
      <w:r w:rsidRPr="00466F26">
        <w:rPr>
          <w:b/>
          <w:i/>
          <w:lang w:val="en-US"/>
        </w:rPr>
        <w:t>safe</w:t>
      </w:r>
      <w:r w:rsidRPr="00466F26">
        <w:rPr>
          <w:lang w:val="en-US"/>
        </w:rPr>
        <w:t> </w:t>
      </w:r>
      <w:r w:rsidRPr="00466F26">
        <w:rPr>
          <w:b/>
          <w:i/>
          <w:lang w:val="en-US"/>
        </w:rPr>
        <w:t>for</w:t>
      </w:r>
      <w:r w:rsidRPr="00466F26">
        <w:rPr>
          <w:lang w:val="en-US"/>
        </w:rPr>
        <w:t> </w:t>
      </w:r>
      <w:r w:rsidRPr="00466F26">
        <w:rPr>
          <w:b/>
          <w:szCs w:val="28"/>
        </w:rPr>
        <w:sym w:font="Symbol" w:char="F053"/>
      </w:r>
      <w:r w:rsidRPr="00466F26">
        <w:rPr>
          <w:lang w:val="en-US"/>
        </w:rPr>
        <w:t>}.</w:t>
      </w:r>
    </w:p>
    <w:p w:rsidR="00CC5CCB" w:rsidRPr="00466F26" w:rsidRDefault="00CC5CCB" w:rsidP="004D451F">
      <w:pPr>
        <w:spacing w:before="0" w:after="0"/>
      </w:pPr>
      <w:r w:rsidRPr="00466F26">
        <w:t xml:space="preserve">Теперь можно определить отношение (безопасной) </w:t>
      </w:r>
      <w:r w:rsidRPr="00466F26">
        <w:rPr>
          <w:i/>
        </w:rPr>
        <w:t>конформности</w:t>
      </w:r>
      <w:r w:rsidRPr="00466F26">
        <w:t>: для спецификации</w:t>
      </w:r>
      <w:r w:rsidRPr="00466F26">
        <w:rPr>
          <w:szCs w:val="28"/>
        </w:rPr>
        <w:t xml:space="preserve"> </w:t>
      </w:r>
      <w:r w:rsidRPr="00466F26">
        <w:rPr>
          <w:b/>
          <w:szCs w:val="28"/>
        </w:rPr>
        <w:sym w:font="Symbol" w:char="F053"/>
      </w:r>
      <w:r w:rsidRPr="00466F26">
        <w:rPr>
          <w:szCs w:val="28"/>
        </w:rPr>
        <w:t xml:space="preserve"> </w:t>
      </w:r>
      <w:r w:rsidRPr="00466F26">
        <w:t>с заданным отношением</w:t>
      </w:r>
      <w:r w:rsidRPr="00466F26">
        <w:rPr>
          <w:szCs w:val="28"/>
        </w:rPr>
        <w:t xml:space="preserve"> </w:t>
      </w:r>
      <w:r w:rsidRPr="00466F26">
        <w:rPr>
          <w:b/>
          <w:i/>
          <w:szCs w:val="28"/>
        </w:rPr>
        <w:t>safe by</w:t>
      </w:r>
      <w:r w:rsidRPr="00466F26">
        <w:rPr>
          <w:szCs w:val="28"/>
        </w:rPr>
        <w:t xml:space="preserve"> </w:t>
      </w:r>
      <w:r w:rsidRPr="00466F26">
        <w:t xml:space="preserve">реализация </w:t>
      </w:r>
      <w:r w:rsidRPr="00466F26">
        <w:rPr>
          <w:b/>
        </w:rPr>
        <w:sym w:font="Symbol" w:char="F049"/>
      </w:r>
      <w:r w:rsidRPr="00466F26">
        <w:t xml:space="preserve"> </w:t>
      </w:r>
      <w:r w:rsidRPr="00466F26">
        <w:rPr>
          <w:i/>
        </w:rPr>
        <w:t>безопасно конформна</w:t>
      </w:r>
      <w:r w:rsidRPr="00466F26">
        <w:t xml:space="preserve"> (или просто </w:t>
      </w:r>
      <w:r w:rsidRPr="00466F26">
        <w:rPr>
          <w:i/>
        </w:rPr>
        <w:t>конформна</w:t>
      </w:r>
      <w:r w:rsidRPr="00466F26">
        <w:t xml:space="preserve">), если она безопасно-тестируема и выполнено </w:t>
      </w:r>
      <w:r w:rsidRPr="00466F26">
        <w:rPr>
          <w:i/>
        </w:rPr>
        <w:t>тестируемое условие</w:t>
      </w:r>
      <w:r w:rsidRPr="00466F26">
        <w:t>: любое наблюдение, возможное в реализации в ответ на нажатие безопасной</w:t>
      </w:r>
      <w:r w:rsidR="009E1C7A" w:rsidRPr="00466F26">
        <w:t xml:space="preserve"> в спецификации по </w:t>
      </w:r>
      <w:r w:rsidR="009E1C7A" w:rsidRPr="00466F26">
        <w:rPr>
          <w:b/>
          <w:i/>
          <w:szCs w:val="28"/>
        </w:rPr>
        <w:t>safe by</w:t>
      </w:r>
      <w:r w:rsidR="009E1C7A" w:rsidRPr="00466F26">
        <w:t xml:space="preserve"> </w:t>
      </w:r>
      <w:r w:rsidRPr="00466F26">
        <w:t>кнопки, разрешается спецификацией:</w:t>
      </w:r>
    </w:p>
    <w:p w:rsidR="00CC5CCB" w:rsidRPr="00466F26" w:rsidRDefault="00CC5CCB" w:rsidP="004D451F">
      <w:pPr>
        <w:spacing w:before="0" w:after="0"/>
        <w:jc w:val="left"/>
        <w:rPr>
          <w:b/>
          <w:lang w:val="en-US"/>
        </w:rPr>
      </w:pPr>
      <w:r w:rsidRPr="00466F26">
        <w:rPr>
          <w:b/>
        </w:rPr>
        <w:sym w:font="Symbol" w:char="F049"/>
      </w:r>
      <w:r w:rsidRPr="00466F26">
        <w:rPr>
          <w:lang w:val="en-US"/>
        </w:rPr>
        <w:t> </w:t>
      </w:r>
      <w:r w:rsidRPr="00466F26">
        <w:rPr>
          <w:b/>
          <w:i/>
          <w:lang w:val="en-US"/>
        </w:rPr>
        <w:t>saco</w:t>
      </w:r>
      <w:r w:rsidRPr="00466F26">
        <w:rPr>
          <w:lang w:val="en-US"/>
        </w:rPr>
        <w:t> </w:t>
      </w:r>
      <w:r w:rsidRPr="00466F26">
        <w:rPr>
          <w:b/>
          <w:szCs w:val="28"/>
        </w:rPr>
        <w:sym w:font="Symbol" w:char="F053"/>
      </w:r>
      <w:r w:rsidRPr="00466F26">
        <w:rPr>
          <w:lang w:val="en-US"/>
        </w:rPr>
        <w:t xml:space="preserve"> </w:t>
      </w:r>
      <w:r w:rsidRPr="00466F26">
        <w:sym w:font="Euclid Extra" w:char="F040"/>
      </w:r>
      <w:r w:rsidRPr="00466F26">
        <w:rPr>
          <w:lang w:val="en-US"/>
        </w:rPr>
        <w:tab/>
      </w:r>
      <w:r w:rsidRPr="00466F26">
        <w:rPr>
          <w:lang w:val="en-US"/>
        </w:rPr>
        <w:tab/>
      </w:r>
      <w:r w:rsidRPr="00466F26">
        <w:rPr>
          <w:b/>
        </w:rPr>
        <w:sym w:font="Symbol" w:char="F049"/>
      </w:r>
      <w:r w:rsidRPr="00466F26">
        <w:rPr>
          <w:lang w:val="en-US"/>
        </w:rPr>
        <w:t> </w:t>
      </w:r>
      <w:r w:rsidRPr="00466F26">
        <w:rPr>
          <w:b/>
          <w:i/>
          <w:lang w:val="en-US"/>
        </w:rPr>
        <w:t>safe</w:t>
      </w:r>
      <w:r w:rsidRPr="00466F26">
        <w:rPr>
          <w:lang w:val="en-US"/>
        </w:rPr>
        <w:t> </w:t>
      </w:r>
      <w:r w:rsidRPr="00466F26">
        <w:rPr>
          <w:b/>
          <w:i/>
          <w:lang w:val="en-US"/>
        </w:rPr>
        <w:t>for</w:t>
      </w:r>
      <w:r w:rsidRPr="00466F26">
        <w:rPr>
          <w:lang w:val="en-US"/>
        </w:rPr>
        <w:t> </w:t>
      </w:r>
      <w:r w:rsidRPr="00466F26">
        <w:rPr>
          <w:b/>
          <w:szCs w:val="28"/>
        </w:rPr>
        <w:sym w:font="Symbol" w:char="F053"/>
      </w:r>
    </w:p>
    <w:p w:rsidR="00CC5CCB" w:rsidRPr="00FB7108" w:rsidRDefault="00CC5CCB" w:rsidP="004D451F">
      <w:pPr>
        <w:spacing w:before="0" w:after="0"/>
        <w:ind w:left="1136"/>
        <w:jc w:val="left"/>
        <w:rPr>
          <w:lang w:val="en-US"/>
        </w:rPr>
      </w:pPr>
      <w:r w:rsidRPr="00466F26">
        <w:rPr>
          <w:lang w:val="en-US"/>
        </w:rPr>
        <w:t>&amp;</w:t>
      </w:r>
      <w:r w:rsidRPr="00466F26">
        <w:rPr>
          <w:lang w:val="en-US"/>
        </w:rPr>
        <w:tab/>
      </w:r>
      <w:r w:rsidRPr="00466F26">
        <w:sym w:font="Symbol" w:char="F022"/>
      </w:r>
      <w:r w:rsidRPr="00466F26">
        <w:sym w:font="Symbol" w:char="F073"/>
      </w:r>
      <w:r w:rsidRPr="00466F26">
        <w:sym w:font="Symbol" w:char="F0CE"/>
      </w:r>
      <w:r w:rsidRPr="00466F26">
        <w:rPr>
          <w:b/>
          <w:i/>
          <w:lang w:val="en-US"/>
        </w:rPr>
        <w:t>SafeBy</w:t>
      </w:r>
      <w:r w:rsidRPr="00466F26">
        <w:rPr>
          <w:lang w:val="en-US"/>
        </w:rPr>
        <w:t>(</w:t>
      </w:r>
      <w:r w:rsidRPr="00466F26">
        <w:rPr>
          <w:b/>
          <w:szCs w:val="28"/>
        </w:rPr>
        <w:sym w:font="Symbol" w:char="F053"/>
      </w:r>
      <w:r w:rsidRPr="00466F26">
        <w:rPr>
          <w:lang w:val="en-US"/>
        </w:rPr>
        <w:t>)</w:t>
      </w:r>
      <w:r w:rsidRPr="00466F26">
        <w:sym w:font="Symbol" w:char="F0C7"/>
      </w:r>
      <w:r w:rsidRPr="00466F26">
        <w:rPr>
          <w:b/>
        </w:rPr>
        <w:sym w:font="Symbol" w:char="F049"/>
      </w:r>
      <w:r w:rsidRPr="00466F26">
        <w:rPr>
          <w:lang w:val="en-US"/>
        </w:rPr>
        <w:t xml:space="preserve"> </w:t>
      </w:r>
      <w:r w:rsidRPr="00466F26">
        <w:sym w:font="Symbol" w:char="F022"/>
      </w:r>
      <w:r w:rsidRPr="00466F26">
        <w:rPr>
          <w:lang w:val="en-US"/>
        </w:rPr>
        <w:t>P </w:t>
      </w:r>
      <w:r w:rsidRPr="00466F26">
        <w:rPr>
          <w:b/>
          <w:i/>
          <w:lang w:val="en-US"/>
        </w:rPr>
        <w:t>safe</w:t>
      </w:r>
      <w:r w:rsidRPr="00466F26">
        <w:rPr>
          <w:lang w:val="en-US"/>
        </w:rPr>
        <w:t> </w:t>
      </w:r>
      <w:r w:rsidRPr="00466F26">
        <w:rPr>
          <w:b/>
          <w:i/>
          <w:lang w:val="en-US"/>
        </w:rPr>
        <w:t>by</w:t>
      </w:r>
      <w:r w:rsidRPr="00466F26">
        <w:rPr>
          <w:lang w:val="en-US"/>
        </w:rPr>
        <w:t> </w:t>
      </w:r>
      <w:r w:rsidRPr="00466F26">
        <w:rPr>
          <w:b/>
        </w:rPr>
        <w:sym w:font="Symbol" w:char="F053"/>
      </w:r>
      <w:r w:rsidRPr="00466F26">
        <w:rPr>
          <w:lang w:val="en-US"/>
        </w:rPr>
        <w:t> </w:t>
      </w:r>
      <w:r w:rsidRPr="00466F26">
        <w:rPr>
          <w:b/>
          <w:i/>
          <w:lang w:val="en-US"/>
        </w:rPr>
        <w:t>after</w:t>
      </w:r>
      <w:r w:rsidRPr="00466F26">
        <w:rPr>
          <w:lang w:val="en-US"/>
        </w:rPr>
        <w:t> </w:t>
      </w:r>
      <w:r w:rsidRPr="00466F26">
        <w:sym w:font="Symbol" w:char="F073"/>
      </w:r>
      <w:r w:rsidR="00FB7108" w:rsidRPr="00FB7108">
        <w:rPr>
          <w:lang w:val="en-US"/>
        </w:rPr>
        <w:t xml:space="preserve">   </w:t>
      </w:r>
      <w:r w:rsidRPr="00FB7108">
        <w:rPr>
          <w:b/>
          <w:i/>
          <w:lang w:val="en-US"/>
        </w:rPr>
        <w:t>obs</w:t>
      </w:r>
      <w:r w:rsidRPr="00FB7108">
        <w:rPr>
          <w:lang w:val="en-US"/>
        </w:rPr>
        <w:t>(</w:t>
      </w:r>
      <w:r w:rsidRPr="00466F26">
        <w:sym w:font="Symbol" w:char="F073"/>
      </w:r>
      <w:r w:rsidRPr="00FB7108">
        <w:rPr>
          <w:lang w:val="en-US"/>
        </w:rPr>
        <w:t>,P,</w:t>
      </w:r>
      <w:r w:rsidRPr="00466F26">
        <w:rPr>
          <w:b/>
        </w:rPr>
        <w:sym w:font="Symbol" w:char="F049"/>
      </w:r>
      <w:r w:rsidRPr="00FB7108">
        <w:rPr>
          <w:lang w:val="en-US"/>
        </w:rPr>
        <w:t>)</w:t>
      </w:r>
      <w:r w:rsidRPr="00466F26">
        <w:sym w:font="Symbol" w:char="F0CD"/>
      </w:r>
      <w:r w:rsidRPr="00FB7108">
        <w:rPr>
          <w:b/>
          <w:i/>
          <w:lang w:val="en-US"/>
        </w:rPr>
        <w:t>obs</w:t>
      </w:r>
      <w:r w:rsidRPr="00FB7108">
        <w:rPr>
          <w:lang w:val="en-US"/>
        </w:rPr>
        <w:t>(</w:t>
      </w:r>
      <w:r w:rsidRPr="00466F26">
        <w:sym w:font="Symbol" w:char="F073"/>
      </w:r>
      <w:r w:rsidRPr="00FB7108">
        <w:rPr>
          <w:lang w:val="en-US"/>
        </w:rPr>
        <w:t>,P,</w:t>
      </w:r>
      <w:r w:rsidRPr="00466F26">
        <w:rPr>
          <w:b/>
        </w:rPr>
        <w:sym w:font="Symbol" w:char="F053"/>
      </w:r>
      <w:r w:rsidRPr="00FB7108">
        <w:rPr>
          <w:lang w:val="en-US"/>
        </w:rPr>
        <w:t>),</w:t>
      </w:r>
    </w:p>
    <w:p w:rsidR="00CC5CCB" w:rsidRPr="00466F26" w:rsidRDefault="00CC5CCB" w:rsidP="004D451F">
      <w:pPr>
        <w:spacing w:before="0" w:after="0"/>
      </w:pPr>
      <w:r w:rsidRPr="00466F26">
        <w:t xml:space="preserve">где </w:t>
      </w:r>
      <w:r w:rsidRPr="00466F26">
        <w:rPr>
          <w:b/>
          <w:i/>
        </w:rPr>
        <w:t>obs</w:t>
      </w:r>
      <w:r w:rsidRPr="00466F26">
        <w:t>(</w:t>
      </w:r>
      <w:r w:rsidRPr="00466F26">
        <w:sym w:font="Symbol" w:char="F073"/>
      </w:r>
      <w:r w:rsidRPr="00466F26">
        <w:t>,P,</w:t>
      </w:r>
      <w:r w:rsidRPr="00466F26">
        <w:rPr>
          <w:b/>
        </w:rPr>
        <w:sym w:font="Symbol" w:char="F04D"/>
      </w:r>
      <w:r w:rsidRPr="00466F26">
        <w:t>) </w:t>
      </w:r>
      <w:r w:rsidRPr="00466F26">
        <w:sym w:font="Euclid Extra" w:char="F040"/>
      </w:r>
      <w:r w:rsidRPr="00466F26">
        <w:t> {u|</w:t>
      </w:r>
      <w:r w:rsidRPr="00466F26">
        <w:sym w:font="Symbol" w:char="F073"/>
      </w:r>
      <w:r w:rsidRPr="00466F26">
        <w:sym w:font="Symbol" w:char="F0D7"/>
      </w:r>
      <w:r w:rsidRPr="00466F26">
        <w:sym w:font="Euclid Symbol" w:char="F0E1"/>
      </w:r>
      <w:r w:rsidRPr="00466F26">
        <w:t>u</w:t>
      </w:r>
      <w:r w:rsidRPr="00466F26">
        <w:sym w:font="Euclid Symbol" w:char="F0F1"/>
      </w:r>
      <w:r w:rsidRPr="00466F26">
        <w:sym w:font="Symbol" w:char="F0CE"/>
      </w:r>
      <w:r w:rsidRPr="00466F26">
        <w:rPr>
          <w:b/>
        </w:rPr>
        <w:sym w:font="Symbol" w:char="F04D"/>
      </w:r>
      <w:r w:rsidR="002C418F" w:rsidRPr="00466F26">
        <w:t>}</w:t>
      </w:r>
      <w:r w:rsidR="002C418F" w:rsidRPr="00466F26">
        <w:rPr>
          <w:lang w:val="en-US"/>
        </w:rPr>
        <w:t> </w:t>
      </w:r>
      <w:r w:rsidR="002C418F" w:rsidRPr="00466F26">
        <w:sym w:font="Symbol" w:char="F0C7"/>
      </w:r>
      <w:r w:rsidR="002C418F" w:rsidRPr="00466F26">
        <w:rPr>
          <w:lang w:val="en-US"/>
        </w:rPr>
        <w:t> </w:t>
      </w:r>
      <w:r w:rsidR="002C418F" w:rsidRPr="00466F26">
        <w:rPr>
          <w:b/>
          <w:i/>
        </w:rPr>
        <w:t>obs</w:t>
      </w:r>
      <w:r w:rsidR="002C418F" w:rsidRPr="00466F26">
        <w:t>(P)</w:t>
      </w:r>
      <w:r w:rsidRPr="00466F26">
        <w:t xml:space="preserve"> множество наблюдений, которые можно получить над </w:t>
      </w:r>
      <w:r w:rsidR="009E7476" w:rsidRPr="00466F26">
        <w:t>множеством трасс</w:t>
      </w:r>
      <w:r w:rsidRPr="00466F26">
        <w:t xml:space="preserve"> </w:t>
      </w:r>
      <w:r w:rsidRPr="00466F26">
        <w:rPr>
          <w:b/>
        </w:rPr>
        <w:sym w:font="Symbol" w:char="F04D"/>
      </w:r>
      <w:r w:rsidRPr="00466F26">
        <w:t xml:space="preserve"> при нажатии кнопки P после трассы </w:t>
      </w:r>
      <w:r w:rsidRPr="00466F26">
        <w:sym w:font="Symbol" w:char="F073"/>
      </w:r>
      <w:r w:rsidRPr="00466F26">
        <w:t xml:space="preserve">. </w:t>
      </w:r>
    </w:p>
    <w:p w:rsidR="00F90B15" w:rsidRPr="00466F26" w:rsidRDefault="00F90B15" w:rsidP="004D451F">
      <w:pPr>
        <w:spacing w:before="0" w:after="0"/>
      </w:pPr>
      <w:r w:rsidRPr="00466F26">
        <w:t xml:space="preserve">Обозначим класс конформных реализаций для данной спецификации </w:t>
      </w:r>
      <w:r w:rsidRPr="00466F26">
        <w:rPr>
          <w:b/>
          <w:szCs w:val="28"/>
        </w:rPr>
        <w:sym w:font="Symbol" w:char="F053"/>
      </w:r>
      <w:r w:rsidRPr="00466F26">
        <w:t xml:space="preserve"> и данного отношения </w:t>
      </w:r>
      <w:r w:rsidRPr="00466F26">
        <w:rPr>
          <w:b/>
          <w:i/>
          <w:lang w:val="en-US"/>
        </w:rPr>
        <w:t>safe</w:t>
      </w:r>
      <w:r w:rsidRPr="00466F26">
        <w:rPr>
          <w:lang w:val="en-US"/>
        </w:rPr>
        <w:t> </w:t>
      </w:r>
      <w:r w:rsidRPr="00466F26">
        <w:rPr>
          <w:b/>
          <w:i/>
          <w:lang w:val="en-US"/>
        </w:rPr>
        <w:t>by</w:t>
      </w:r>
      <w:r w:rsidRPr="00466F26">
        <w:t>:</w:t>
      </w:r>
    </w:p>
    <w:p w:rsidR="00F90B15" w:rsidRPr="00466F26" w:rsidRDefault="00F90B15" w:rsidP="004D451F">
      <w:pPr>
        <w:spacing w:before="0" w:after="0"/>
        <w:ind w:left="284"/>
        <w:rPr>
          <w:lang w:val="en-US"/>
        </w:rPr>
      </w:pPr>
      <w:r w:rsidRPr="00466F26">
        <w:rPr>
          <w:b/>
          <w:i/>
          <w:lang w:val="en-US"/>
        </w:rPr>
        <w:t>ConfImp</w:t>
      </w:r>
      <w:r w:rsidRPr="00466F26">
        <w:rPr>
          <w:lang w:val="en-US"/>
        </w:rPr>
        <w:t>(</w:t>
      </w:r>
      <w:r w:rsidRPr="00466F26">
        <w:rPr>
          <w:b/>
          <w:szCs w:val="28"/>
        </w:rPr>
        <w:sym w:font="Symbol" w:char="F053"/>
      </w:r>
      <w:r w:rsidRPr="00466F26">
        <w:rPr>
          <w:lang w:val="en-US"/>
        </w:rPr>
        <w:t>,</w:t>
      </w:r>
      <w:r w:rsidRPr="00466F26">
        <w:rPr>
          <w:b/>
          <w:i/>
          <w:lang w:val="en-US"/>
        </w:rPr>
        <w:t>safe</w:t>
      </w:r>
      <w:r w:rsidRPr="00466F26">
        <w:rPr>
          <w:lang w:val="en-US"/>
        </w:rPr>
        <w:t> </w:t>
      </w:r>
      <w:r w:rsidRPr="00466F26">
        <w:rPr>
          <w:b/>
          <w:i/>
          <w:lang w:val="en-US"/>
        </w:rPr>
        <w:t>by</w:t>
      </w:r>
      <w:r w:rsidRPr="00466F26">
        <w:rPr>
          <w:lang w:val="en-US"/>
        </w:rPr>
        <w:t>) = {</w:t>
      </w:r>
      <w:r w:rsidRPr="00466F26">
        <w:rPr>
          <w:b/>
        </w:rPr>
        <w:sym w:font="Symbol" w:char="F049"/>
      </w:r>
      <w:r w:rsidRPr="00466F26">
        <w:rPr>
          <w:lang w:val="en-US"/>
        </w:rPr>
        <w:t>|</w:t>
      </w:r>
      <w:r w:rsidRPr="00466F26">
        <w:rPr>
          <w:b/>
        </w:rPr>
        <w:sym w:font="Symbol" w:char="F049"/>
      </w:r>
      <w:r w:rsidRPr="00466F26">
        <w:rPr>
          <w:lang w:val="en-US"/>
        </w:rPr>
        <w:t> </w:t>
      </w:r>
      <w:r w:rsidRPr="00466F26">
        <w:rPr>
          <w:b/>
          <w:i/>
          <w:lang w:val="en-US"/>
        </w:rPr>
        <w:t>saco</w:t>
      </w:r>
      <w:r w:rsidRPr="00466F26">
        <w:rPr>
          <w:lang w:val="en-US"/>
        </w:rPr>
        <w:t> </w:t>
      </w:r>
      <w:r w:rsidRPr="00466F26">
        <w:rPr>
          <w:b/>
          <w:szCs w:val="28"/>
        </w:rPr>
        <w:sym w:font="Symbol" w:char="F053"/>
      </w:r>
      <w:r w:rsidRPr="00466F26">
        <w:rPr>
          <w:lang w:val="en-US"/>
        </w:rPr>
        <w:t>}.</w:t>
      </w:r>
    </w:p>
    <w:p w:rsidR="00CC5CCB" w:rsidRPr="00466F26" w:rsidRDefault="00CC5CCB" w:rsidP="004D451F">
      <w:pPr>
        <w:spacing w:before="0" w:after="0"/>
      </w:pPr>
      <w:r w:rsidRPr="00466F26">
        <w:t>Заметим</w:t>
      </w:r>
      <w:r w:rsidRPr="00466F26">
        <w:rPr>
          <w:lang w:val="en-US"/>
        </w:rPr>
        <w:t xml:space="preserve">, </w:t>
      </w:r>
      <w:r w:rsidRPr="00466F26">
        <w:t>что</w:t>
      </w:r>
      <w:r w:rsidRPr="00466F26">
        <w:rPr>
          <w:lang w:val="en-US"/>
        </w:rPr>
        <w:t xml:space="preserve">, </w:t>
      </w:r>
      <w:r w:rsidRPr="00466F26">
        <w:t>если</w:t>
      </w:r>
      <w:r w:rsidRPr="00466F26">
        <w:rPr>
          <w:lang w:val="en-US"/>
        </w:rPr>
        <w:t xml:space="preserve"> </w:t>
      </w:r>
      <w:r w:rsidRPr="00466F26">
        <w:rPr>
          <w:b/>
        </w:rPr>
        <w:sym w:font="Symbol" w:char="F049"/>
      </w:r>
      <w:r w:rsidRPr="00466F26">
        <w:rPr>
          <w:lang w:val="en-US"/>
        </w:rPr>
        <w:t> </w:t>
      </w:r>
      <w:r w:rsidRPr="00466F26">
        <w:rPr>
          <w:b/>
          <w:i/>
          <w:lang w:val="en-US"/>
        </w:rPr>
        <w:t>safe</w:t>
      </w:r>
      <w:r w:rsidRPr="00466F26">
        <w:rPr>
          <w:lang w:val="en-US"/>
        </w:rPr>
        <w:t> </w:t>
      </w:r>
      <w:r w:rsidRPr="00466F26">
        <w:rPr>
          <w:b/>
          <w:i/>
          <w:lang w:val="en-US"/>
        </w:rPr>
        <w:t>for</w:t>
      </w:r>
      <w:r w:rsidRPr="00466F26">
        <w:rPr>
          <w:lang w:val="en-US"/>
        </w:rPr>
        <w:t> </w:t>
      </w:r>
      <w:r w:rsidRPr="00466F26">
        <w:rPr>
          <w:b/>
          <w:szCs w:val="28"/>
        </w:rPr>
        <w:sym w:font="Symbol" w:char="F053"/>
      </w:r>
      <w:r w:rsidR="00BC4C91" w:rsidRPr="00466F26">
        <w:rPr>
          <w:lang w:val="en-US"/>
        </w:rPr>
        <w:t>,</w:t>
      </w:r>
      <w:r w:rsidRPr="00466F26">
        <w:rPr>
          <w:lang w:val="en-US"/>
        </w:rPr>
        <w:t xml:space="preserve"> </w:t>
      </w:r>
      <w:r w:rsidRPr="00466F26">
        <w:sym w:font="Symbol" w:char="F073"/>
      </w:r>
      <w:r w:rsidRPr="00466F26">
        <w:sym w:font="Symbol" w:char="F0CE"/>
      </w:r>
      <w:r w:rsidRPr="00466F26">
        <w:rPr>
          <w:b/>
          <w:i/>
          <w:lang w:val="en-US"/>
        </w:rPr>
        <w:t>SafeBy</w:t>
      </w:r>
      <w:r w:rsidRPr="00466F26">
        <w:rPr>
          <w:lang w:val="en-US"/>
        </w:rPr>
        <w:t>(</w:t>
      </w:r>
      <w:r w:rsidRPr="00466F26">
        <w:rPr>
          <w:b/>
          <w:szCs w:val="28"/>
        </w:rPr>
        <w:sym w:font="Symbol" w:char="F053"/>
      </w:r>
      <w:r w:rsidRPr="00466F26">
        <w:rPr>
          <w:lang w:val="en-US"/>
        </w:rPr>
        <w:t>)</w:t>
      </w:r>
      <w:r w:rsidRPr="00466F26">
        <w:sym w:font="Symbol" w:char="F0C7"/>
      </w:r>
      <w:r w:rsidRPr="00466F26">
        <w:rPr>
          <w:b/>
        </w:rPr>
        <w:sym w:font="Symbol" w:char="F049"/>
      </w:r>
      <w:r w:rsidR="00BC4C91" w:rsidRPr="00466F26">
        <w:rPr>
          <w:lang w:val="en-US"/>
        </w:rPr>
        <w:t>,</w:t>
      </w:r>
      <w:r w:rsidRPr="00466F26">
        <w:rPr>
          <w:lang w:val="en-US"/>
        </w:rPr>
        <w:t xml:space="preserve"> P </w:t>
      </w:r>
      <w:r w:rsidRPr="00466F26">
        <w:rPr>
          <w:b/>
          <w:i/>
          <w:lang w:val="en-US"/>
        </w:rPr>
        <w:t>safe</w:t>
      </w:r>
      <w:r w:rsidRPr="00466F26">
        <w:rPr>
          <w:lang w:val="en-US"/>
        </w:rPr>
        <w:t> </w:t>
      </w:r>
      <w:r w:rsidRPr="00466F26">
        <w:rPr>
          <w:b/>
          <w:i/>
          <w:lang w:val="en-US"/>
        </w:rPr>
        <w:t>by</w:t>
      </w:r>
      <w:r w:rsidRPr="00466F26">
        <w:rPr>
          <w:lang w:val="en-US"/>
        </w:rPr>
        <w:t> </w:t>
      </w:r>
      <w:r w:rsidRPr="00466F26">
        <w:rPr>
          <w:b/>
        </w:rPr>
        <w:sym w:font="Symbol" w:char="F053"/>
      </w:r>
      <w:r w:rsidRPr="00466F26">
        <w:rPr>
          <w:lang w:val="en-US"/>
        </w:rPr>
        <w:t> </w:t>
      </w:r>
      <w:r w:rsidRPr="00466F26">
        <w:rPr>
          <w:b/>
          <w:i/>
          <w:lang w:val="en-US"/>
        </w:rPr>
        <w:t>after</w:t>
      </w:r>
      <w:r w:rsidRPr="00466F26">
        <w:rPr>
          <w:lang w:val="en-US"/>
        </w:rPr>
        <w:t> </w:t>
      </w:r>
      <w:r w:rsidRPr="00466F26">
        <w:sym w:font="Symbol" w:char="F073"/>
      </w:r>
      <w:r w:rsidRPr="00466F26">
        <w:rPr>
          <w:lang w:val="en-US"/>
        </w:rPr>
        <w:t xml:space="preserve">, </w:t>
      </w:r>
      <w:r w:rsidRPr="00466F26">
        <w:t>то</w:t>
      </w:r>
      <w:r w:rsidRPr="00466F26">
        <w:rPr>
          <w:lang w:val="en-US"/>
        </w:rPr>
        <w:t xml:space="preserve"> </w:t>
      </w:r>
      <w:r w:rsidRPr="00466F26">
        <w:rPr>
          <w:b/>
          <w:i/>
          <w:lang w:val="en-US"/>
        </w:rPr>
        <w:t>obs</w:t>
      </w:r>
      <w:r w:rsidRPr="00466F26">
        <w:rPr>
          <w:lang w:val="en-US"/>
        </w:rPr>
        <w:t>(</w:t>
      </w:r>
      <w:r w:rsidRPr="00466F26">
        <w:sym w:font="Symbol" w:char="F073"/>
      </w:r>
      <w:r w:rsidRPr="00466F26">
        <w:rPr>
          <w:lang w:val="en-US"/>
        </w:rPr>
        <w:t>,P,</w:t>
      </w:r>
      <w:r w:rsidRPr="00466F26">
        <w:rPr>
          <w:b/>
        </w:rPr>
        <w:sym w:font="Symbol" w:char="F049"/>
      </w:r>
      <w:r w:rsidRPr="00466F26">
        <w:rPr>
          <w:lang w:val="en-US"/>
        </w:rPr>
        <w:t>)</w:t>
      </w:r>
      <w:r w:rsidRPr="00466F26">
        <w:sym w:font="Symbol" w:char="F0C7"/>
      </w:r>
      <w:r w:rsidRPr="00466F26">
        <w:rPr>
          <w:b/>
          <w:lang w:val="en-US"/>
        </w:rPr>
        <w:t>Q</w:t>
      </w:r>
      <w:r w:rsidRPr="00466F26">
        <w:rPr>
          <w:lang w:val="en-US"/>
        </w:rPr>
        <w:t>=</w:t>
      </w:r>
      <w:r w:rsidRPr="00466F26">
        <w:sym w:font="Symbol" w:char="F0C6"/>
      </w:r>
      <w:r w:rsidRPr="00466F26">
        <w:rPr>
          <w:lang w:val="en-US"/>
        </w:rPr>
        <w:t xml:space="preserve">. </w:t>
      </w:r>
      <w:r w:rsidRPr="00466F26">
        <w:t>Поэтому, если u</w:t>
      </w:r>
      <w:r w:rsidRPr="00466F26">
        <w:sym w:font="Symbol" w:char="F0CE"/>
      </w:r>
      <w:r w:rsidRPr="00466F26">
        <w:rPr>
          <w:b/>
          <w:i/>
        </w:rPr>
        <w:t>obs</w:t>
      </w:r>
      <w:r w:rsidRPr="00466F26">
        <w:t>(</w:t>
      </w:r>
      <w:r w:rsidRPr="00466F26">
        <w:sym w:font="Symbol" w:char="F073"/>
      </w:r>
      <w:r w:rsidRPr="00466F26">
        <w:t>,P,</w:t>
      </w:r>
      <w:r w:rsidRPr="00466F26">
        <w:rPr>
          <w:b/>
        </w:rPr>
        <w:sym w:font="Symbol" w:char="F049"/>
      </w:r>
      <w:r w:rsidRPr="00466F26">
        <w:t xml:space="preserve">) </w:t>
      </w:r>
      <w:r w:rsidR="00C51447" w:rsidRPr="00466F26">
        <w:t>и</w:t>
      </w:r>
      <w:r w:rsidRPr="00466F26">
        <w:t xml:space="preserve"> u=P, то P</w:t>
      </w:r>
      <w:r w:rsidRPr="00466F26">
        <w:sym w:font="Symbol" w:char="F0CE"/>
      </w:r>
      <w:r w:rsidRPr="00466F26">
        <w:rPr>
          <w:b/>
        </w:rPr>
        <w:t>R</w:t>
      </w:r>
      <w:r w:rsidRPr="00466F26">
        <w:t>.</w:t>
      </w:r>
    </w:p>
    <w:p w:rsidR="00CC5CCB" w:rsidRPr="00466F26" w:rsidRDefault="00CC5CCB" w:rsidP="004D451F">
      <w:pPr>
        <w:spacing w:before="0" w:after="0"/>
      </w:pPr>
      <w:r w:rsidRPr="00466F26">
        <w:lastRenderedPageBreak/>
        <w:t>Следует отметить, что гипотеза о безопасности не проверяема при тестировании и является его предусловием; тестирование проверяет тестируемое условие конформности.</w:t>
      </w:r>
    </w:p>
    <w:p w:rsidR="00CC5CCB" w:rsidRPr="00466F26" w:rsidRDefault="00CC5CCB" w:rsidP="004D451F">
      <w:pPr>
        <w:spacing w:before="0"/>
      </w:pPr>
      <w:r w:rsidRPr="00466F26">
        <w:t>Определенные выше гипотеза о безопасности и конформность называются трассовыми, поскольку они основаны только на трассах наблюдений.</w:t>
      </w:r>
      <w:r w:rsidRPr="00466F26">
        <w:rPr>
          <w:rStyle w:val="af2"/>
        </w:rPr>
        <w:footnoteReference w:id="5"/>
      </w:r>
      <w:r w:rsidRPr="00466F26">
        <w:t xml:space="preserve"> Если модели реализации и спецификации заданы в виде LTS </w:t>
      </w:r>
      <w:r w:rsidRPr="00466F26">
        <w:rPr>
          <w:b/>
        </w:rPr>
        <w:t>I</w:t>
      </w:r>
      <w:r w:rsidRPr="00466F26">
        <w:t xml:space="preserve"> и </w:t>
      </w:r>
      <w:r w:rsidRPr="00466F26">
        <w:rPr>
          <w:b/>
        </w:rPr>
        <w:t>S</w:t>
      </w:r>
      <w:r w:rsidRPr="00466F26">
        <w:t xml:space="preserve">, то используются множества </w:t>
      </w:r>
      <w:r w:rsidRPr="00466F26">
        <w:rPr>
          <w:b/>
          <w:i/>
        </w:rPr>
        <w:t>tr</w:t>
      </w:r>
      <w:r w:rsidRPr="00466F26">
        <w:t>(</w:t>
      </w:r>
      <w:r w:rsidRPr="00466F26">
        <w:rPr>
          <w:b/>
        </w:rPr>
        <w:t>I</w:t>
      </w:r>
      <w:r w:rsidRPr="00466F26">
        <w:rPr>
          <w:b/>
          <w:vertAlign w:val="subscript"/>
        </w:rPr>
        <w:t>R</w:t>
      </w:r>
      <w:r w:rsidRPr="00466F26">
        <w:rPr>
          <w:vertAlign w:val="subscript"/>
        </w:rPr>
        <w:sym w:font="Symbol" w:char="F0C8"/>
      </w:r>
      <w:r w:rsidRPr="00466F26">
        <w:rPr>
          <w:b/>
          <w:vertAlign w:val="subscript"/>
        </w:rPr>
        <w:t>Q</w:t>
      </w:r>
      <w:r w:rsidRPr="00466F26">
        <w:t xml:space="preserve">) и </w:t>
      </w:r>
      <w:r w:rsidRPr="00466F26">
        <w:rPr>
          <w:b/>
          <w:i/>
        </w:rPr>
        <w:t>tr</w:t>
      </w:r>
      <w:r w:rsidRPr="00466F26">
        <w:t>(</w:t>
      </w:r>
      <w:r w:rsidRPr="00466F26">
        <w:rPr>
          <w:b/>
        </w:rPr>
        <w:t>S</w:t>
      </w:r>
      <w:r w:rsidRPr="00466F26">
        <w:rPr>
          <w:b/>
          <w:vertAlign w:val="subscript"/>
        </w:rPr>
        <w:t>R</w:t>
      </w:r>
      <w:r w:rsidRPr="00466F26">
        <w:t>) трасс этих LTS.</w:t>
      </w:r>
    </w:p>
    <w:p w:rsidR="00CC5CCB" w:rsidRDefault="00CC5CCB" w:rsidP="00143B5F">
      <w:pPr>
        <w:pStyle w:val="30"/>
        <w:ind w:left="720"/>
      </w:pPr>
      <w:bookmarkStart w:id="76" w:name="_Ref315701114"/>
      <w:bookmarkStart w:id="77" w:name="_Toc315952031"/>
      <w:bookmarkStart w:id="78" w:name="_Toc316044871"/>
      <w:bookmarkStart w:id="79" w:name="_Toc322709861"/>
      <w:bookmarkStart w:id="80" w:name="_Toc445571236"/>
      <w:bookmarkStart w:id="81" w:name="_Toc213838482"/>
      <w:bookmarkStart w:id="82" w:name="_Toc309136877"/>
      <w:bookmarkStart w:id="83" w:name="_Toc310950632"/>
      <w:r>
        <w:t>Стандартная генерация тестов</w:t>
      </w:r>
      <w:bookmarkEnd w:id="76"/>
      <w:bookmarkEnd w:id="77"/>
      <w:bookmarkEnd w:id="78"/>
      <w:bookmarkEnd w:id="79"/>
      <w:bookmarkEnd w:id="80"/>
    </w:p>
    <w:p w:rsidR="00CC5CCB" w:rsidRPr="00466F26" w:rsidRDefault="00CC5CCB" w:rsidP="00CC5CCB">
      <w:r w:rsidRPr="00466F26">
        <w:t xml:space="preserve">Тестирование основано на, так называемой, </w:t>
      </w:r>
      <w:r w:rsidRPr="00466F26">
        <w:rPr>
          <w:i/>
        </w:rPr>
        <w:t>тестовой гипотезе</w:t>
      </w:r>
      <w:r w:rsidRPr="00466F26">
        <w:t xml:space="preserve"> </w:t>
      </w:r>
      <w:fldSimple w:instr=" REF _Ref180395014 \r \h  \* MERGEFORMAT ">
        <w:r w:rsidR="00872885">
          <w:t>[18]</w:t>
        </w:r>
      </w:fldSimple>
      <w:r w:rsidRPr="00466F26">
        <w:t>, согласно которой у реализации есть модель, адекватно описывающая поведение реализации в машине тестирования. При этом сама модель реализации может быть неизвестна, предполагается лишь ее существование. Для безопасного тестирования мы дополнительно предполагаем выполнение гипотезы о безопасности.</w:t>
      </w:r>
    </w:p>
    <w:p w:rsidR="00F90299" w:rsidRPr="00466F26" w:rsidRDefault="00CC5CCB" w:rsidP="004D451F">
      <w:pPr>
        <w:spacing w:line="240" w:lineRule="exact"/>
      </w:pPr>
      <w:r w:rsidRPr="00466F26">
        <w:t>Для спецификации</w:t>
      </w:r>
      <w:r w:rsidRPr="00466F26">
        <w:rPr>
          <w:szCs w:val="28"/>
        </w:rPr>
        <w:t xml:space="preserve"> </w:t>
      </w:r>
      <w:r w:rsidRPr="00466F26">
        <w:rPr>
          <w:b/>
          <w:szCs w:val="28"/>
        </w:rPr>
        <w:sym w:font="Symbol" w:char="F053"/>
      </w:r>
      <w:r w:rsidRPr="00466F26">
        <w:rPr>
          <w:szCs w:val="28"/>
        </w:rPr>
        <w:t xml:space="preserve"> </w:t>
      </w:r>
      <w:r w:rsidRPr="00466F26">
        <w:t>с заданным отношением</w:t>
      </w:r>
      <w:r w:rsidRPr="00466F26">
        <w:rPr>
          <w:szCs w:val="28"/>
        </w:rPr>
        <w:t xml:space="preserve"> </w:t>
      </w:r>
      <w:r w:rsidRPr="00466F26">
        <w:rPr>
          <w:b/>
          <w:i/>
          <w:szCs w:val="28"/>
        </w:rPr>
        <w:t>safe by</w:t>
      </w:r>
      <w:r w:rsidRPr="00466F26">
        <w:rPr>
          <w:szCs w:val="28"/>
        </w:rPr>
        <w:t xml:space="preserve"> </w:t>
      </w:r>
      <w:r w:rsidRPr="00466F26">
        <w:rPr>
          <w:i/>
        </w:rPr>
        <w:t>тестов</w:t>
      </w:r>
      <w:r w:rsidR="00AB2137" w:rsidRPr="00466F26">
        <w:rPr>
          <w:i/>
        </w:rPr>
        <w:t>ой</w:t>
      </w:r>
      <w:r w:rsidRPr="00466F26">
        <w:t xml:space="preserve"> трасс</w:t>
      </w:r>
      <w:r w:rsidR="00AB2137" w:rsidRPr="00466F26">
        <w:t>ой будем называть</w:t>
      </w:r>
      <w:r w:rsidRPr="00466F26">
        <w:t xml:space="preserve"> </w:t>
      </w:r>
      <w:r w:rsidR="00B9141D" w:rsidRPr="00466F26">
        <w:t>безопасную трассу</w:t>
      </w:r>
      <w:r w:rsidR="00F90299" w:rsidRPr="00466F26">
        <w:t>, продолженную</w:t>
      </w:r>
      <w:r w:rsidR="00B9141D" w:rsidRPr="00466F26">
        <w:t xml:space="preserve"> безопасным после нее наблюдением, то есть </w:t>
      </w:r>
      <w:r w:rsidRPr="00466F26">
        <w:t>трасс</w:t>
      </w:r>
      <w:r w:rsidR="00AB2137" w:rsidRPr="00466F26">
        <w:t>у</w:t>
      </w:r>
      <w:r w:rsidRPr="00466F26">
        <w:t xml:space="preserve"> </w:t>
      </w:r>
      <w:r w:rsidRPr="00466F26">
        <w:sym w:font="Symbol" w:char="F073"/>
      </w:r>
      <w:r w:rsidRPr="00466F26">
        <w:sym w:font="Symbol" w:char="F0D7"/>
      </w:r>
      <w:r w:rsidRPr="00466F26">
        <w:sym w:font="Euclid Symbol" w:char="F0E1"/>
      </w:r>
      <w:r w:rsidRPr="00466F26">
        <w:t>u</w:t>
      </w:r>
      <w:r w:rsidRPr="00466F26">
        <w:sym w:font="Euclid Symbol" w:char="F0F1"/>
      </w:r>
      <w:r w:rsidRPr="00466F26">
        <w:t xml:space="preserve">, где </w:t>
      </w:r>
      <w:r w:rsidR="00B9141D" w:rsidRPr="00466F26">
        <w:sym w:font="Symbol" w:char="F073"/>
      </w:r>
      <w:r w:rsidR="00B9141D" w:rsidRPr="00466F26">
        <w:sym w:font="Symbol" w:char="F0CE"/>
      </w:r>
      <w:r w:rsidR="00B9141D" w:rsidRPr="00466F26">
        <w:rPr>
          <w:b/>
          <w:i/>
        </w:rPr>
        <w:t>SafeBy</w:t>
      </w:r>
      <w:r w:rsidR="00B9141D" w:rsidRPr="00466F26">
        <w:t>(</w:t>
      </w:r>
      <w:r w:rsidR="00B9141D" w:rsidRPr="00466F26">
        <w:rPr>
          <w:b/>
          <w:szCs w:val="28"/>
        </w:rPr>
        <w:sym w:font="Symbol" w:char="F053"/>
      </w:r>
      <w:r w:rsidR="00B9141D" w:rsidRPr="00466F26">
        <w:t>)</w:t>
      </w:r>
      <w:r w:rsidR="00F90299" w:rsidRPr="00466F26">
        <w:t xml:space="preserve"> </w:t>
      </w:r>
      <w:r w:rsidR="00B9141D" w:rsidRPr="00466F26">
        <w:rPr>
          <w:szCs w:val="28"/>
        </w:rPr>
        <w:t>&amp;</w:t>
      </w:r>
      <w:r w:rsidRPr="00466F26">
        <w:t xml:space="preserve"> u </w:t>
      </w:r>
      <w:r w:rsidRPr="00466F26">
        <w:rPr>
          <w:b/>
          <w:i/>
        </w:rPr>
        <w:t>safe</w:t>
      </w:r>
      <w:r w:rsidRPr="00466F26">
        <w:t> </w:t>
      </w:r>
      <w:r w:rsidRPr="00466F26">
        <w:rPr>
          <w:b/>
          <w:i/>
        </w:rPr>
        <w:t>by</w:t>
      </w:r>
      <w:r w:rsidRPr="00466F26">
        <w:t> </w:t>
      </w:r>
      <w:r w:rsidRPr="00466F26">
        <w:rPr>
          <w:b/>
        </w:rPr>
        <w:sym w:font="Symbol" w:char="F053"/>
      </w:r>
      <w:r w:rsidRPr="00466F26">
        <w:t> </w:t>
      </w:r>
      <w:r w:rsidRPr="00466F26">
        <w:rPr>
          <w:b/>
          <w:i/>
        </w:rPr>
        <w:t>after</w:t>
      </w:r>
      <w:r w:rsidRPr="00466F26">
        <w:t> </w:t>
      </w:r>
      <w:r w:rsidRPr="00466F26">
        <w:sym w:font="Symbol" w:char="F073"/>
      </w:r>
      <w:r w:rsidRPr="00466F26">
        <w:t>.</w:t>
      </w:r>
      <w:r w:rsidR="00F90299" w:rsidRPr="00466F26">
        <w:t xml:space="preserve"> При безопасном тестировании проходятся только тестовые трассы.</w:t>
      </w:r>
    </w:p>
    <w:p w:rsidR="00CC5CCB" w:rsidRPr="00466F26" w:rsidRDefault="00F90299" w:rsidP="004D451F">
      <w:pPr>
        <w:spacing w:line="240" w:lineRule="exact"/>
      </w:pPr>
      <w:r w:rsidRPr="00466F26">
        <w:t xml:space="preserve">Безопасные трассы тестовые, но могут быть и другие тестовые трассы, если </w:t>
      </w:r>
      <w:r w:rsidRPr="00466F26">
        <w:sym w:font="Symbol" w:char="F073"/>
      </w:r>
      <w:r w:rsidRPr="00466F26">
        <w:sym w:font="Symbol" w:char="F0D7"/>
      </w:r>
      <w:r w:rsidRPr="00466F26">
        <w:sym w:font="Euclid Symbol" w:char="F0E1"/>
      </w:r>
      <w:r w:rsidRPr="00466F26">
        <w:t>u</w:t>
      </w:r>
      <w:r w:rsidRPr="00466F26">
        <w:sym w:font="Euclid Symbol" w:char="F0F1"/>
      </w:r>
      <w:r w:rsidRPr="00466F26">
        <w:sym w:font="Symbol" w:char="F0CF"/>
      </w:r>
      <w:r w:rsidRPr="00466F26">
        <w:rPr>
          <w:b/>
          <w:szCs w:val="28"/>
        </w:rPr>
        <w:sym w:font="Symbol" w:char="F053"/>
      </w:r>
      <w:r w:rsidRPr="00466F26">
        <w:t>.</w:t>
      </w:r>
      <w:r w:rsidR="00CC5CCB" w:rsidRPr="00466F26">
        <w:t xml:space="preserve"> </w:t>
      </w:r>
      <w:r w:rsidRPr="00466F26">
        <w:t>Такие тестовые трассы, отсутствующие в спецификации,</w:t>
      </w:r>
      <w:r w:rsidR="00016521" w:rsidRPr="00466F26">
        <w:t xml:space="preserve"> </w:t>
      </w:r>
      <w:r w:rsidR="00CC5CCB" w:rsidRPr="00466F26">
        <w:t xml:space="preserve">будем называть </w:t>
      </w:r>
      <w:r w:rsidR="00CC5CCB" w:rsidRPr="00466F26">
        <w:rPr>
          <w:i/>
        </w:rPr>
        <w:t>ошибк</w:t>
      </w:r>
      <w:r w:rsidRPr="00466F26">
        <w:rPr>
          <w:i/>
        </w:rPr>
        <w:t>ами</w:t>
      </w:r>
      <w:r w:rsidR="00CC5CCB" w:rsidRPr="00466F26">
        <w:t xml:space="preserve"> (</w:t>
      </w:r>
      <w:r w:rsidR="00CC5CCB" w:rsidRPr="00466F26">
        <w:rPr>
          <w:i/>
        </w:rPr>
        <w:t>ошибочн</w:t>
      </w:r>
      <w:r w:rsidRPr="00466F26">
        <w:rPr>
          <w:i/>
        </w:rPr>
        <w:t>ыми</w:t>
      </w:r>
      <w:r w:rsidR="00CC5CCB" w:rsidRPr="00466F26">
        <w:rPr>
          <w:i/>
        </w:rPr>
        <w:t xml:space="preserve"> трасс</w:t>
      </w:r>
      <w:r w:rsidRPr="00466F26">
        <w:rPr>
          <w:i/>
        </w:rPr>
        <w:t>ами</w:t>
      </w:r>
      <w:r w:rsidR="00CC5CCB" w:rsidRPr="00466F26">
        <w:t xml:space="preserve">). Будем говорить, что </w:t>
      </w:r>
      <w:r w:rsidR="00CC5CCB" w:rsidRPr="00466F26">
        <w:rPr>
          <w:i/>
        </w:rPr>
        <w:t>в реализации есть ошибка</w:t>
      </w:r>
      <w:r w:rsidR="00CC5CCB" w:rsidRPr="00466F26">
        <w:t xml:space="preserve"> </w:t>
      </w:r>
      <w:r w:rsidR="00CC5CCB" w:rsidRPr="00466F26">
        <w:sym w:font="Symbol" w:char="F073"/>
      </w:r>
      <w:r w:rsidR="00CC5CCB" w:rsidRPr="00466F26">
        <w:sym w:font="Symbol" w:char="F0D7"/>
      </w:r>
      <w:r w:rsidR="00CC5CCB" w:rsidRPr="00466F26">
        <w:sym w:font="Euclid Symbol" w:char="F0E1"/>
      </w:r>
      <w:r w:rsidR="00CC5CCB" w:rsidRPr="00466F26">
        <w:t>u</w:t>
      </w:r>
      <w:r w:rsidR="00CC5CCB" w:rsidRPr="00466F26">
        <w:sym w:font="Euclid Symbol" w:char="F0F1"/>
      </w:r>
      <w:r w:rsidR="00CC5CCB" w:rsidRPr="00466F26">
        <w:t xml:space="preserve">, если спецификация определяет ошибку </w:t>
      </w:r>
      <w:r w:rsidR="00CC5CCB" w:rsidRPr="00466F26">
        <w:sym w:font="Symbol" w:char="F073"/>
      </w:r>
      <w:r w:rsidR="00CC5CCB" w:rsidRPr="00466F26">
        <w:sym w:font="Symbol" w:char="F0D7"/>
      </w:r>
      <w:r w:rsidR="00CC5CCB" w:rsidRPr="00466F26">
        <w:sym w:font="Euclid Symbol" w:char="F0E1"/>
      </w:r>
      <w:r w:rsidR="00CC5CCB" w:rsidRPr="00466F26">
        <w:t>u</w:t>
      </w:r>
      <w:r w:rsidR="00CC5CCB" w:rsidRPr="00466F26">
        <w:sym w:font="Euclid Symbol" w:char="F0F1"/>
      </w:r>
      <w:r w:rsidR="00CC5CCB" w:rsidRPr="00466F26">
        <w:t xml:space="preserve">, а в реализации есть трасса </w:t>
      </w:r>
      <w:r w:rsidR="00CC5CCB" w:rsidRPr="00466F26">
        <w:sym w:font="Symbol" w:char="F073"/>
      </w:r>
      <w:r w:rsidR="00CC5CCB" w:rsidRPr="00466F26">
        <w:sym w:font="Symbol" w:char="F0D7"/>
      </w:r>
      <w:r w:rsidR="00CC5CCB" w:rsidRPr="00466F26">
        <w:sym w:font="Euclid Symbol" w:char="F0E1"/>
      </w:r>
      <w:r w:rsidR="00CC5CCB" w:rsidRPr="00466F26">
        <w:t>u</w:t>
      </w:r>
      <w:r w:rsidR="00CC5CCB" w:rsidRPr="00466F26">
        <w:sym w:font="Euclid Symbol" w:char="F0F1"/>
      </w:r>
      <w:r w:rsidR="00CC5CCB" w:rsidRPr="00466F26">
        <w:t xml:space="preserve">. Очевидно, </w:t>
      </w:r>
      <w:r w:rsidR="00016521" w:rsidRPr="00466F26">
        <w:t xml:space="preserve">безопасно-тестируемая </w:t>
      </w:r>
      <w:r w:rsidR="00CC5CCB" w:rsidRPr="00466F26">
        <w:t xml:space="preserve">реализация конформна тогда и только тогда, когда в ней </w:t>
      </w:r>
      <w:r w:rsidR="00016521" w:rsidRPr="00466F26">
        <w:t>нет</w:t>
      </w:r>
      <w:r w:rsidR="00CC5CCB" w:rsidRPr="00466F26">
        <w:t xml:space="preserve"> ошиб</w:t>
      </w:r>
      <w:r w:rsidR="00016521" w:rsidRPr="00466F26">
        <w:t>о</w:t>
      </w:r>
      <w:r w:rsidR="00CC5CCB" w:rsidRPr="00466F26">
        <w:t>к.</w:t>
      </w:r>
    </w:p>
    <w:p w:rsidR="00CC5CCB" w:rsidRPr="00466F26" w:rsidRDefault="00CC5CCB" w:rsidP="00CC5CCB">
      <w:r w:rsidRPr="00466F26">
        <w:t>В терминах машины тестирования тест – это инструкция оператору машины. В каждом пункте инструкции указывается кнопка, которую оператор должен нажимать, и для каждого наблюдения – пункт инструкции, который должен выполняться следующим, или вердикт (</w:t>
      </w:r>
      <w:r w:rsidRPr="00466F26">
        <w:rPr>
          <w:b/>
          <w:i/>
        </w:rPr>
        <w:t>pass</w:t>
      </w:r>
      <w:r w:rsidRPr="00466F26">
        <w:t xml:space="preserve"> или </w:t>
      </w:r>
      <w:r w:rsidRPr="00466F26">
        <w:rPr>
          <w:b/>
          <w:i/>
        </w:rPr>
        <w:t>fail</w:t>
      </w:r>
      <w:r w:rsidRPr="00466F26">
        <w:t>), если тестирование нужно закончить. Тест можно понимать как префикс-замкнутое множество конечных историй с назначенными вердиктами, в котором:</w:t>
      </w:r>
    </w:p>
    <w:p w:rsidR="00CC5CCB" w:rsidRPr="00466F26" w:rsidRDefault="00CC5CCB" w:rsidP="004D451F">
      <w:pPr>
        <w:numPr>
          <w:ilvl w:val="0"/>
          <w:numId w:val="59"/>
        </w:numPr>
        <w:spacing w:before="0" w:after="0"/>
        <w:ind w:left="284" w:hanging="284"/>
      </w:pPr>
      <w:r w:rsidRPr="00466F26">
        <w:t xml:space="preserve">каждая максимальная история заканчивается наблюдением, и ей приписан вердикт, немаксимальным историям вердикты не приписаны; </w:t>
      </w:r>
    </w:p>
    <w:p w:rsidR="00CC5CCB" w:rsidRPr="00466F26" w:rsidRDefault="00CC5CCB" w:rsidP="004D451F">
      <w:pPr>
        <w:numPr>
          <w:ilvl w:val="0"/>
          <w:numId w:val="59"/>
        </w:numPr>
        <w:spacing w:before="0" w:after="0"/>
        <w:ind w:left="284" w:hanging="284"/>
      </w:pPr>
      <w:r w:rsidRPr="00466F26">
        <w:lastRenderedPageBreak/>
        <w:t>каждая немаксимальная история, заканчивающаяся кнопкой, продолжается во множестве только теми наблюдениями, которые разрешаются этой кнопкой (это следует из определения истории в п.</w:t>
      </w:r>
      <w:fldSimple w:instr=" REF _Ref312761396 \r \h  \* MERGEFORMAT ">
        <w:r w:rsidR="00872885">
          <w:t>1.3</w:t>
        </w:r>
      </w:fldSimple>
      <w:r w:rsidRPr="00466F26">
        <w:t xml:space="preserve">); </w:t>
      </w:r>
    </w:p>
    <w:p w:rsidR="00CC5CCB" w:rsidRPr="00466F26" w:rsidRDefault="00CC5CCB" w:rsidP="004D451F">
      <w:pPr>
        <w:numPr>
          <w:ilvl w:val="0"/>
          <w:numId w:val="59"/>
        </w:numPr>
        <w:spacing w:before="0" w:after="0"/>
        <w:ind w:left="284" w:hanging="284"/>
      </w:pPr>
      <w:r w:rsidRPr="00466F26">
        <w:t xml:space="preserve">каждая немаксимальная история, заканчивающаяся кнопкой, обязательно продолжается во множестве всеми наблюдениями, которые могут встречаться в безопасно-тестируемых реализациях после трассы этой истории. </w:t>
      </w:r>
    </w:p>
    <w:p w:rsidR="00CC5CCB" w:rsidRPr="00466F26" w:rsidRDefault="00CC5CCB" w:rsidP="004D451F">
      <w:pPr>
        <w:spacing w:before="0" w:after="0" w:line="240" w:lineRule="exact"/>
      </w:pPr>
      <w:r w:rsidRPr="00466F26">
        <w:t xml:space="preserve">Тест безопасен тогда и только тогда, когда трассы всех его историй являются тестовыми. Реализация </w:t>
      </w:r>
      <w:r w:rsidRPr="00466F26">
        <w:rPr>
          <w:i/>
        </w:rPr>
        <w:t>проходит</w:t>
      </w:r>
      <w:r w:rsidRPr="00466F26">
        <w:t xml:space="preserve"> тест, если её тестирование с помощью этого теста всегда заканчивается с вердиктом </w:t>
      </w:r>
      <w:r w:rsidRPr="00466F26">
        <w:rPr>
          <w:b/>
          <w:i/>
        </w:rPr>
        <w:t>pass</w:t>
      </w:r>
      <w:r w:rsidRPr="00466F26">
        <w:t xml:space="preserve">. Реализация проходит набор тестов, если она проходит каждый тест из набора. Набор тестов </w:t>
      </w:r>
      <w:r w:rsidRPr="00466F26">
        <w:rPr>
          <w:i/>
        </w:rPr>
        <w:t>значимый</w:t>
      </w:r>
      <w:r w:rsidRPr="00466F26">
        <w:t xml:space="preserve">, если каждая конформная реализация его проходит; </w:t>
      </w:r>
      <w:r w:rsidRPr="00466F26">
        <w:rPr>
          <w:i/>
        </w:rPr>
        <w:t>исчерпывающий</w:t>
      </w:r>
      <w:r w:rsidRPr="00466F26">
        <w:t xml:space="preserve">, если каждая неконформная реализация его не проходит; </w:t>
      </w:r>
      <w:r w:rsidRPr="00466F26">
        <w:rPr>
          <w:i/>
        </w:rPr>
        <w:t>полный</w:t>
      </w:r>
      <w:r w:rsidRPr="00466F26">
        <w:t xml:space="preserve">, если он значимый и исчерпывающий. Для определения конформности или неконформности любой безопасно-тестируемой реализации ставится задача генерации полного набора тестов по спецификации. </w:t>
      </w:r>
    </w:p>
    <w:p w:rsidR="00CC5CCB" w:rsidRPr="00466F26" w:rsidRDefault="00CC5CCB" w:rsidP="004D451F">
      <w:pPr>
        <w:spacing w:before="0" w:after="0" w:line="240" w:lineRule="exact"/>
      </w:pPr>
      <w:r w:rsidRPr="00466F26">
        <w:rPr>
          <w:i/>
          <w:szCs w:val="28"/>
        </w:rPr>
        <w:t xml:space="preserve">Строгим </w:t>
      </w:r>
      <w:r w:rsidRPr="00466F26">
        <w:rPr>
          <w:szCs w:val="28"/>
        </w:rPr>
        <w:t>тестом будем называть такой тест, в котором в</w:t>
      </w:r>
      <w:r w:rsidRPr="00466F26">
        <w:t xml:space="preserve">ердикт </w:t>
      </w:r>
      <w:r w:rsidRPr="00466F26">
        <w:rPr>
          <w:b/>
          <w:i/>
        </w:rPr>
        <w:t>pass</w:t>
      </w:r>
      <w:r w:rsidRPr="00466F26">
        <w:t xml:space="preserve"> назначается максимальной истории, если ее трасса </w:t>
      </w:r>
      <w:r w:rsidR="007E4E69" w:rsidRPr="00466F26">
        <w:t>не является ошибкой (имеется</w:t>
      </w:r>
      <w:r w:rsidRPr="00466F26">
        <w:t xml:space="preserve"> в спецификации</w:t>
      </w:r>
      <w:r w:rsidR="007E4E69" w:rsidRPr="00466F26">
        <w:t>)</w:t>
      </w:r>
      <w:r w:rsidRPr="00466F26">
        <w:t xml:space="preserve">, а вердикт </w:t>
      </w:r>
      <w:r w:rsidRPr="00466F26">
        <w:rPr>
          <w:b/>
          <w:i/>
        </w:rPr>
        <w:t>fail</w:t>
      </w:r>
      <w:r w:rsidRPr="00466F26">
        <w:t xml:space="preserve"> – если </w:t>
      </w:r>
      <w:r w:rsidR="007E4E69" w:rsidRPr="00466F26">
        <w:t>ее трасса является ошибкой (отсутствует в спецификации)</w:t>
      </w:r>
      <w:r w:rsidRPr="00466F26">
        <w:t>. Такие тесты, во-первых, значимые (не фиксируют ложных ошибок) и, во-вторых, не пропускают обнаруженных ошибок. М</w:t>
      </w:r>
      <w:r w:rsidRPr="00466F26">
        <w:rPr>
          <w:szCs w:val="28"/>
        </w:rPr>
        <w:t>ы будем рассматривать только строгие тесты</w:t>
      </w:r>
      <w:r w:rsidRPr="00466F26">
        <w:t>.</w:t>
      </w:r>
    </w:p>
    <w:p w:rsidR="00CC5CCB" w:rsidRPr="00466F26" w:rsidRDefault="00CC5CCB" w:rsidP="004D451F">
      <w:pPr>
        <w:spacing w:before="0" w:after="0" w:line="240" w:lineRule="exact"/>
      </w:pPr>
      <w:r w:rsidRPr="00466F26">
        <w:t xml:space="preserve">Полный набор тестов всегда существует, в частности, им является набор всех </w:t>
      </w:r>
      <w:r w:rsidRPr="00466F26">
        <w:rPr>
          <w:i/>
        </w:rPr>
        <w:t>примитивных</w:t>
      </w:r>
      <w:r w:rsidRPr="00466F26">
        <w:t xml:space="preserve"> тестов </w:t>
      </w:r>
      <w:fldSimple w:instr=" REF _Ref184738364 \r \h  \* MERGEFORMAT ">
        <w:r w:rsidR="00872885">
          <w:t>[5]</w:t>
        </w:r>
      </w:fldSimple>
      <w:r w:rsidRPr="00466F26">
        <w:t>. Примитивный тест строится по одной немаксимальной безопасной трассе спецификации</w:t>
      </w:r>
      <w:r w:rsidRPr="00466F26">
        <w:rPr>
          <w:szCs w:val="28"/>
        </w:rPr>
        <w:t xml:space="preserve"> </w:t>
      </w:r>
      <w:r w:rsidRPr="00466F26">
        <w:rPr>
          <w:szCs w:val="28"/>
        </w:rPr>
        <w:sym w:font="Symbol" w:char="F073"/>
      </w:r>
      <w:r w:rsidRPr="00466F26">
        <w:rPr>
          <w:szCs w:val="28"/>
        </w:rPr>
        <w:t>=</w:t>
      </w:r>
      <w:r w:rsidRPr="00466F26">
        <w:sym w:font="Euclid Symbol" w:char="F0E1"/>
      </w:r>
      <w:r w:rsidRPr="00466F26">
        <w:rPr>
          <w:szCs w:val="28"/>
        </w:rPr>
        <w:t>u</w:t>
      </w:r>
      <w:r w:rsidRPr="00466F26">
        <w:rPr>
          <w:szCs w:val="28"/>
          <w:vertAlign w:val="subscript"/>
        </w:rPr>
        <w:t>1</w:t>
      </w:r>
      <w:r w:rsidRPr="00466F26">
        <w:rPr>
          <w:szCs w:val="28"/>
        </w:rPr>
        <w:t>,u</w:t>
      </w:r>
      <w:r w:rsidRPr="00466F26">
        <w:rPr>
          <w:szCs w:val="28"/>
          <w:vertAlign w:val="subscript"/>
        </w:rPr>
        <w:t>2</w:t>
      </w:r>
      <w:r w:rsidRPr="00466F26">
        <w:rPr>
          <w:szCs w:val="28"/>
        </w:rPr>
        <w:t>,…,u</w:t>
      </w:r>
      <w:r w:rsidRPr="00466F26">
        <w:rPr>
          <w:szCs w:val="28"/>
          <w:vertAlign w:val="subscript"/>
        </w:rPr>
        <w:t>n</w:t>
      </w:r>
      <w:r w:rsidRPr="00466F26">
        <w:sym w:font="Euclid Symbol" w:char="F0F1"/>
      </w:r>
      <w:r w:rsidRPr="00466F26">
        <w:t>. Для этого в трассу вставляются кнопки, которые оператор должен нажимать:</w:t>
      </w:r>
      <w:r w:rsidR="00392F7C" w:rsidRPr="00466F26">
        <w:t xml:space="preserve"> перед каждым наблюдением u</w:t>
      </w:r>
      <w:r w:rsidR="00392F7C" w:rsidRPr="00466F26">
        <w:rPr>
          <w:vertAlign w:val="subscript"/>
        </w:rPr>
        <w:t>i</w:t>
      </w:r>
      <w:r w:rsidR="00392F7C" w:rsidRPr="00466F26">
        <w:t xml:space="preserve"> вставляется какая-нибудь безопасная после префикса</w:t>
      </w:r>
      <w:r w:rsidR="00392F7C" w:rsidRPr="00466F26">
        <w:rPr>
          <w:szCs w:val="28"/>
        </w:rPr>
        <w:t xml:space="preserve"> </w:t>
      </w:r>
      <w:r w:rsidR="00392F7C" w:rsidRPr="00466F26">
        <w:sym w:font="Euclid Symbol" w:char="F0E1"/>
      </w:r>
      <w:r w:rsidR="00392F7C" w:rsidRPr="00466F26">
        <w:rPr>
          <w:szCs w:val="28"/>
        </w:rPr>
        <w:t>u</w:t>
      </w:r>
      <w:r w:rsidR="00392F7C" w:rsidRPr="00466F26">
        <w:rPr>
          <w:szCs w:val="28"/>
          <w:vertAlign w:val="subscript"/>
        </w:rPr>
        <w:t>1</w:t>
      </w:r>
      <w:r w:rsidR="00392F7C" w:rsidRPr="00466F26">
        <w:rPr>
          <w:szCs w:val="28"/>
        </w:rPr>
        <w:t>,u</w:t>
      </w:r>
      <w:r w:rsidR="00392F7C" w:rsidRPr="00466F26">
        <w:rPr>
          <w:szCs w:val="28"/>
          <w:vertAlign w:val="subscript"/>
        </w:rPr>
        <w:t>2</w:t>
      </w:r>
      <w:r w:rsidR="00392F7C" w:rsidRPr="00466F26">
        <w:rPr>
          <w:szCs w:val="28"/>
        </w:rPr>
        <w:t>,…,u</w:t>
      </w:r>
      <w:r w:rsidR="00392F7C" w:rsidRPr="00466F26">
        <w:rPr>
          <w:szCs w:val="28"/>
          <w:vertAlign w:val="subscript"/>
        </w:rPr>
        <w:t>i-1</w:t>
      </w:r>
      <w:r w:rsidR="00392F7C" w:rsidRPr="00466F26">
        <w:sym w:font="Euclid Symbol" w:char="F0F1"/>
      </w:r>
      <w:r w:rsidR="00392F7C" w:rsidRPr="00466F26">
        <w:t xml:space="preserve"> кнопка P</w:t>
      </w:r>
      <w:r w:rsidR="00392F7C" w:rsidRPr="00466F26">
        <w:rPr>
          <w:vertAlign w:val="subscript"/>
        </w:rPr>
        <w:t>i</w:t>
      </w:r>
      <w:r w:rsidR="00392F7C" w:rsidRPr="00466F26">
        <w:sym w:font="Symbol" w:char="F0CE"/>
      </w:r>
      <w:r w:rsidR="00392F7C" w:rsidRPr="00466F26">
        <w:rPr>
          <w:b/>
          <w:i/>
          <w:lang w:val="en-US"/>
        </w:rPr>
        <w:t>but</w:t>
      </w:r>
      <w:r w:rsidR="00392F7C" w:rsidRPr="00466F26">
        <w:t>(u</w:t>
      </w:r>
      <w:r w:rsidR="00392F7C" w:rsidRPr="00466F26">
        <w:rPr>
          <w:vertAlign w:val="subscript"/>
        </w:rPr>
        <w:t>i</w:t>
      </w:r>
      <w:r w:rsidR="00392F7C" w:rsidRPr="00466F26">
        <w:t>): если u</w:t>
      </w:r>
      <w:r w:rsidR="00392F7C" w:rsidRPr="00466F26">
        <w:rPr>
          <w:vertAlign w:val="subscript"/>
        </w:rPr>
        <w:t>i</w:t>
      </w:r>
      <w:r w:rsidR="00392F7C" w:rsidRPr="00466F26">
        <w:sym w:font="Symbol" w:char="F0CE"/>
      </w:r>
      <w:r w:rsidR="00392F7C" w:rsidRPr="00466F26">
        <w:rPr>
          <w:b/>
        </w:rPr>
        <w:t>R</w:t>
      </w:r>
      <w:r w:rsidR="00392F7C" w:rsidRPr="00466F26">
        <w:t>, то P</w:t>
      </w:r>
      <w:r w:rsidR="00392F7C" w:rsidRPr="00466F26">
        <w:rPr>
          <w:vertAlign w:val="subscript"/>
        </w:rPr>
        <w:t>i</w:t>
      </w:r>
      <w:r w:rsidR="00392F7C" w:rsidRPr="00466F26">
        <w:t>=u</w:t>
      </w:r>
      <w:r w:rsidR="00392F7C" w:rsidRPr="00466F26">
        <w:rPr>
          <w:vertAlign w:val="subscript"/>
        </w:rPr>
        <w:t>i</w:t>
      </w:r>
      <w:r w:rsidR="00392F7C" w:rsidRPr="00466F26">
        <w:t>, иначе u</w:t>
      </w:r>
      <w:r w:rsidR="00392F7C" w:rsidRPr="00466F26">
        <w:rPr>
          <w:vertAlign w:val="subscript"/>
        </w:rPr>
        <w:t>i</w:t>
      </w:r>
      <w:r w:rsidR="00392F7C" w:rsidRPr="00466F26">
        <w:sym w:font="Symbol" w:char="F0CE"/>
      </w:r>
      <w:r w:rsidR="00392F7C" w:rsidRPr="00466F26">
        <w:t>P</w:t>
      </w:r>
      <w:r w:rsidR="00392F7C" w:rsidRPr="00466F26">
        <w:rPr>
          <w:vertAlign w:val="subscript"/>
        </w:rPr>
        <w:t>i</w:t>
      </w:r>
      <w:r w:rsidR="00392F7C" w:rsidRPr="00466F26">
        <w:t>. После всей трассы</w:t>
      </w:r>
      <w:r w:rsidR="00392F7C" w:rsidRPr="00466F26">
        <w:rPr>
          <w:szCs w:val="28"/>
        </w:rPr>
        <w:t xml:space="preserve"> </w:t>
      </w:r>
      <w:r w:rsidR="00392F7C" w:rsidRPr="00466F26">
        <w:rPr>
          <w:szCs w:val="28"/>
        </w:rPr>
        <w:sym w:font="Symbol" w:char="F073"/>
      </w:r>
      <w:r w:rsidR="00392F7C" w:rsidRPr="00466F26">
        <w:rPr>
          <w:szCs w:val="28"/>
        </w:rPr>
        <w:t xml:space="preserve"> </w:t>
      </w:r>
      <w:r w:rsidR="00392F7C" w:rsidRPr="00466F26">
        <w:t>вставляется любая безопасная после нее кнопка P</w:t>
      </w:r>
      <w:r w:rsidR="00392F7C" w:rsidRPr="00466F26">
        <w:rPr>
          <w:szCs w:val="28"/>
          <w:vertAlign w:val="subscript"/>
        </w:rPr>
        <w:t>n+1</w:t>
      </w:r>
      <w:r w:rsidR="00392F7C" w:rsidRPr="00466F26">
        <w:t xml:space="preserve">. </w:t>
      </w:r>
      <w:r w:rsidRPr="00466F26">
        <w:t>В результате получается тестовая история</w:t>
      </w:r>
      <w:r w:rsidRPr="00466F26">
        <w:rPr>
          <w:szCs w:val="28"/>
        </w:rPr>
        <w:t xml:space="preserve"> T=</w:t>
      </w:r>
      <w:r w:rsidRPr="00466F26">
        <w:sym w:font="Euclid Symbol" w:char="F0E1"/>
      </w:r>
      <w:r w:rsidRPr="00466F26">
        <w:rPr>
          <w:szCs w:val="28"/>
        </w:rPr>
        <w:t>P</w:t>
      </w:r>
      <w:r w:rsidRPr="00466F26">
        <w:rPr>
          <w:szCs w:val="28"/>
          <w:vertAlign w:val="subscript"/>
        </w:rPr>
        <w:t>1</w:t>
      </w:r>
      <w:r w:rsidRPr="00466F26">
        <w:rPr>
          <w:szCs w:val="28"/>
        </w:rPr>
        <w:t>,u</w:t>
      </w:r>
      <w:r w:rsidRPr="00466F26">
        <w:rPr>
          <w:szCs w:val="28"/>
          <w:vertAlign w:val="subscript"/>
        </w:rPr>
        <w:t>1</w:t>
      </w:r>
      <w:r w:rsidRPr="00466F26">
        <w:rPr>
          <w:szCs w:val="28"/>
        </w:rPr>
        <w:t>,P</w:t>
      </w:r>
      <w:r w:rsidRPr="00466F26">
        <w:rPr>
          <w:szCs w:val="28"/>
          <w:vertAlign w:val="subscript"/>
        </w:rPr>
        <w:t>2</w:t>
      </w:r>
      <w:r w:rsidRPr="00466F26">
        <w:rPr>
          <w:szCs w:val="28"/>
        </w:rPr>
        <w:t>,u</w:t>
      </w:r>
      <w:r w:rsidRPr="00466F26">
        <w:rPr>
          <w:szCs w:val="28"/>
          <w:vertAlign w:val="subscript"/>
        </w:rPr>
        <w:t>2</w:t>
      </w:r>
      <w:r w:rsidRPr="00466F26">
        <w:rPr>
          <w:szCs w:val="28"/>
        </w:rPr>
        <w:t>,…,P</w:t>
      </w:r>
      <w:r w:rsidRPr="00466F26">
        <w:rPr>
          <w:szCs w:val="28"/>
          <w:vertAlign w:val="subscript"/>
        </w:rPr>
        <w:t>n+1</w:t>
      </w:r>
      <w:r w:rsidRPr="00466F26">
        <w:sym w:font="Euclid Symbol" w:char="F0F1"/>
      </w:r>
      <w:r w:rsidRPr="00466F26">
        <w:t>. Любая другая</w:t>
      </w:r>
      <w:r w:rsidRPr="00466F26">
        <w:rPr>
          <w:szCs w:val="28"/>
        </w:rPr>
        <w:t xml:space="preserve"> история T` теста – это строгий префикс истории T или имеет вид T`=</w:t>
      </w:r>
      <w:r w:rsidRPr="00466F26">
        <w:sym w:font="Euclid Symbol" w:char="F0E1"/>
      </w:r>
      <w:r w:rsidRPr="00466F26">
        <w:rPr>
          <w:szCs w:val="28"/>
        </w:rPr>
        <w:t>P</w:t>
      </w:r>
      <w:r w:rsidRPr="00466F26">
        <w:rPr>
          <w:szCs w:val="28"/>
          <w:vertAlign w:val="subscript"/>
        </w:rPr>
        <w:t>1</w:t>
      </w:r>
      <w:r w:rsidRPr="00466F26">
        <w:rPr>
          <w:szCs w:val="28"/>
        </w:rPr>
        <w:t>,u</w:t>
      </w:r>
      <w:r w:rsidRPr="00466F26">
        <w:rPr>
          <w:szCs w:val="28"/>
          <w:vertAlign w:val="subscript"/>
        </w:rPr>
        <w:t>1</w:t>
      </w:r>
      <w:r w:rsidRPr="00466F26">
        <w:rPr>
          <w:szCs w:val="28"/>
        </w:rPr>
        <w:t>,P</w:t>
      </w:r>
      <w:r w:rsidRPr="00466F26">
        <w:rPr>
          <w:szCs w:val="28"/>
          <w:vertAlign w:val="subscript"/>
        </w:rPr>
        <w:t>2</w:t>
      </w:r>
      <w:r w:rsidRPr="00466F26">
        <w:rPr>
          <w:szCs w:val="28"/>
        </w:rPr>
        <w:t>,u</w:t>
      </w:r>
      <w:r w:rsidRPr="00466F26">
        <w:rPr>
          <w:szCs w:val="28"/>
          <w:vertAlign w:val="subscript"/>
        </w:rPr>
        <w:t>2</w:t>
      </w:r>
      <w:r w:rsidRPr="00466F26">
        <w:rPr>
          <w:szCs w:val="28"/>
        </w:rPr>
        <w:t>,…,P</w:t>
      </w:r>
      <w:r w:rsidRPr="00466F26">
        <w:rPr>
          <w:szCs w:val="28"/>
          <w:vertAlign w:val="subscript"/>
        </w:rPr>
        <w:t>i</w:t>
      </w:r>
      <w:r w:rsidRPr="00466F26">
        <w:rPr>
          <w:szCs w:val="28"/>
        </w:rPr>
        <w:t>,u</w:t>
      </w:r>
      <w:r w:rsidRPr="00466F26">
        <w:rPr>
          <w:szCs w:val="28"/>
          <w:vertAlign w:val="subscript"/>
        </w:rPr>
        <w:t>i</w:t>
      </w:r>
      <w:r w:rsidRPr="00466F26">
        <w:rPr>
          <w:szCs w:val="28"/>
        </w:rPr>
        <w:t>`</w:t>
      </w:r>
      <w:r w:rsidRPr="00466F26">
        <w:sym w:font="Euclid Symbol" w:char="F0F1"/>
      </w:r>
      <w:r w:rsidRPr="00466F26">
        <w:rPr>
          <w:szCs w:val="28"/>
        </w:rPr>
        <w:t>, где u</w:t>
      </w:r>
      <w:r w:rsidRPr="00466F26">
        <w:rPr>
          <w:szCs w:val="28"/>
          <w:vertAlign w:val="subscript"/>
        </w:rPr>
        <w:t>i</w:t>
      </w:r>
      <w:r w:rsidRPr="00466F26">
        <w:rPr>
          <w:szCs w:val="28"/>
        </w:rPr>
        <w:t>`</w:t>
      </w:r>
      <w:r w:rsidRPr="00466F26">
        <w:t xml:space="preserve"> </w:t>
      </w:r>
      <w:r w:rsidRPr="00466F26">
        <w:rPr>
          <w:szCs w:val="28"/>
        </w:rPr>
        <w:t xml:space="preserve">наблюдение, продолжающее трассу </w:t>
      </w:r>
      <w:r w:rsidRPr="00466F26">
        <w:rPr>
          <w:szCs w:val="28"/>
        </w:rPr>
        <w:sym w:font="Symbol" w:char="F073"/>
      </w:r>
      <w:r w:rsidRPr="00466F26">
        <w:rPr>
          <w:szCs w:val="28"/>
        </w:rPr>
        <w:t xml:space="preserve"> при i=n+1, или ответвляющееся от трассы при i</w:t>
      </w:r>
      <w:r w:rsidRPr="00466F26">
        <w:rPr>
          <w:szCs w:val="28"/>
        </w:rPr>
        <w:sym w:font="Symbol" w:char="F0A3"/>
      </w:r>
      <w:r w:rsidRPr="00466F26">
        <w:rPr>
          <w:szCs w:val="28"/>
        </w:rPr>
        <w:t>n и u</w:t>
      </w:r>
      <w:r w:rsidRPr="00466F26">
        <w:rPr>
          <w:szCs w:val="28"/>
          <w:vertAlign w:val="subscript"/>
        </w:rPr>
        <w:t>i</w:t>
      </w:r>
      <w:r w:rsidRPr="00466F26">
        <w:rPr>
          <w:szCs w:val="28"/>
        </w:rPr>
        <w:t>`</w:t>
      </w:r>
      <w:r w:rsidRPr="00466F26">
        <w:rPr>
          <w:szCs w:val="28"/>
        </w:rPr>
        <w:sym w:font="Symbol" w:char="F0B9"/>
      </w:r>
      <w:r w:rsidRPr="00466F26">
        <w:rPr>
          <w:szCs w:val="28"/>
        </w:rPr>
        <w:t>u</w:t>
      </w:r>
      <w:r w:rsidRPr="00466F26">
        <w:rPr>
          <w:szCs w:val="28"/>
          <w:vertAlign w:val="subscript"/>
        </w:rPr>
        <w:t>i</w:t>
      </w:r>
      <w:r w:rsidRPr="00466F26">
        <w:rPr>
          <w:szCs w:val="28"/>
        </w:rPr>
        <w:t xml:space="preserve">. </w:t>
      </w:r>
      <w:r w:rsidRPr="00466F26">
        <w:t>Безопасность трассы</w:t>
      </w:r>
      <w:r w:rsidRPr="00466F26">
        <w:rPr>
          <w:szCs w:val="28"/>
        </w:rPr>
        <w:t xml:space="preserve"> </w:t>
      </w:r>
      <w:r w:rsidRPr="00466F26">
        <w:rPr>
          <w:szCs w:val="28"/>
        </w:rPr>
        <w:sym w:font="Symbol" w:char="F073"/>
      </w:r>
      <w:r w:rsidRPr="00466F26">
        <w:rPr>
          <w:szCs w:val="28"/>
        </w:rPr>
        <w:t xml:space="preserve"> </w:t>
      </w:r>
      <w:r w:rsidRPr="00466F26">
        <w:t>для каждого отказа u</w:t>
      </w:r>
      <w:r w:rsidRPr="00466F26">
        <w:rPr>
          <w:vertAlign w:val="subscript"/>
        </w:rPr>
        <w:t>i</w:t>
      </w:r>
      <w:r w:rsidRPr="00466F26">
        <w:sym w:font="Symbol" w:char="F0CE"/>
      </w:r>
      <w:r w:rsidRPr="00466F26">
        <w:rPr>
          <w:b/>
        </w:rPr>
        <w:t>R</w:t>
      </w:r>
      <w:r w:rsidRPr="00466F26">
        <w:t xml:space="preserve"> гарантирует безопасность кнопки P</w:t>
      </w:r>
      <w:r w:rsidRPr="00466F26">
        <w:rPr>
          <w:vertAlign w:val="subscript"/>
        </w:rPr>
        <w:t>i</w:t>
      </w:r>
      <w:r w:rsidRPr="00466F26">
        <w:t>=u</w:t>
      </w:r>
      <w:r w:rsidRPr="00466F26">
        <w:rPr>
          <w:vertAlign w:val="subscript"/>
        </w:rPr>
        <w:t>i</w:t>
      </w:r>
      <w:r w:rsidRPr="00466F26">
        <w:t>, и для каждого действия u</w:t>
      </w:r>
      <w:r w:rsidRPr="00466F26">
        <w:rPr>
          <w:vertAlign w:val="subscript"/>
        </w:rPr>
        <w:t>i</w:t>
      </w:r>
      <w:r w:rsidRPr="00466F26">
        <w:sym w:font="Symbol" w:char="F0CE"/>
      </w:r>
      <w:r w:rsidRPr="00466F26">
        <w:rPr>
          <w:b/>
        </w:rPr>
        <w:t>L</w:t>
      </w:r>
      <w:r w:rsidRPr="00466F26">
        <w:t xml:space="preserve"> гарантирует наличие разрешающей его безопасной кнопки P</w:t>
      </w:r>
      <w:r w:rsidRPr="00466F26">
        <w:rPr>
          <w:vertAlign w:val="subscript"/>
        </w:rPr>
        <w:t>i</w:t>
      </w:r>
      <w:r w:rsidR="00392F7C" w:rsidRPr="00466F26">
        <w:sym w:font="Symbol" w:char="F0CE"/>
      </w:r>
      <w:r w:rsidR="00392F7C" w:rsidRPr="00466F26">
        <w:rPr>
          <w:b/>
          <w:i/>
          <w:lang w:val="en-US"/>
        </w:rPr>
        <w:t>but</w:t>
      </w:r>
      <w:r w:rsidR="00392F7C" w:rsidRPr="00466F26">
        <w:t>(u</w:t>
      </w:r>
      <w:r w:rsidR="00392F7C" w:rsidRPr="00466F26">
        <w:rPr>
          <w:vertAlign w:val="subscript"/>
        </w:rPr>
        <w:t>i</w:t>
      </w:r>
      <w:r w:rsidR="00392F7C" w:rsidRPr="00466F26">
        <w:t>)</w:t>
      </w:r>
      <w:r w:rsidRPr="00466F26">
        <w:t>, а немаксимальность безопасной трассы</w:t>
      </w:r>
      <w:r w:rsidRPr="00466F26">
        <w:rPr>
          <w:szCs w:val="28"/>
        </w:rPr>
        <w:t xml:space="preserve"> </w:t>
      </w:r>
      <w:r w:rsidRPr="00466F26">
        <w:rPr>
          <w:szCs w:val="28"/>
        </w:rPr>
        <w:sym w:font="Symbol" w:char="F073"/>
      </w:r>
      <w:r w:rsidRPr="00466F26">
        <w:rPr>
          <w:szCs w:val="28"/>
        </w:rPr>
        <w:t xml:space="preserve"> </w:t>
      </w:r>
      <w:r w:rsidRPr="00466F26">
        <w:t>гарантирует наличие последней кнопки P</w:t>
      </w:r>
      <w:r w:rsidRPr="00466F26">
        <w:rPr>
          <w:szCs w:val="28"/>
          <w:vertAlign w:val="subscript"/>
        </w:rPr>
        <w:t>n+1</w:t>
      </w:r>
      <w:r w:rsidRPr="00466F26">
        <w:t>. Выбор кнопок P</w:t>
      </w:r>
      <w:r w:rsidRPr="00466F26">
        <w:rPr>
          <w:vertAlign w:val="subscript"/>
        </w:rPr>
        <w:t>i</w:t>
      </w:r>
      <w:r w:rsidRPr="00466F26">
        <w:t xml:space="preserve"> для u</w:t>
      </w:r>
      <w:r w:rsidRPr="00466F26">
        <w:rPr>
          <w:vertAlign w:val="subscript"/>
        </w:rPr>
        <w:t>i</w:t>
      </w:r>
      <w:r w:rsidRPr="00466F26">
        <w:sym w:font="Symbol" w:char="F0CE"/>
      </w:r>
      <w:r w:rsidRPr="00466F26">
        <w:rPr>
          <w:b/>
        </w:rPr>
        <w:t>L</w:t>
      </w:r>
      <w:r w:rsidRPr="00466F26">
        <w:t xml:space="preserve"> и кнопки P</w:t>
      </w:r>
      <w:r w:rsidRPr="00466F26">
        <w:rPr>
          <w:szCs w:val="28"/>
          <w:vertAlign w:val="subscript"/>
        </w:rPr>
        <w:t>n+1</w:t>
      </w:r>
      <w:r w:rsidRPr="00466F26">
        <w:t xml:space="preserve"> может быть </w:t>
      </w:r>
      <w:r w:rsidRPr="00466F26">
        <w:lastRenderedPageBreak/>
        <w:t xml:space="preserve">неоднозначным: по одной безопасной трассе спецификации можно сгенерировать, вообще говоря, несколько разных примитивных тестов. </w:t>
      </w:r>
    </w:p>
    <w:p w:rsidR="00CC5CCB" w:rsidRPr="00466F26" w:rsidRDefault="00CC5CCB" w:rsidP="004D451F">
      <w:pPr>
        <w:spacing w:before="0" w:after="0" w:line="240" w:lineRule="exact"/>
      </w:pPr>
      <w:r w:rsidRPr="00466F26">
        <w:t>Любой строгий тест как множество историй равен объединению некоторого множества примитивных тестов (в объединении максимальные истории сохраняют те вердикты, которые были им приписаны в объединяемых примитивных тестах). Поэтому такой строгий тест обнаруживает те же самые ошибки, что и соответствующее множество примитивных тестов. Поэтому обычно рассматриваются</w:t>
      </w:r>
      <w:r w:rsidRPr="00466F26">
        <w:rPr>
          <w:szCs w:val="28"/>
        </w:rPr>
        <w:t xml:space="preserve"> только примитивные тесты</w:t>
      </w:r>
      <w:r w:rsidRPr="00466F26">
        <w:t xml:space="preserve">. </w:t>
      </w:r>
    </w:p>
    <w:p w:rsidR="00CC5CCB" w:rsidRDefault="00CC5CCB" w:rsidP="00143B5F">
      <w:pPr>
        <w:pStyle w:val="20"/>
        <w:ind w:left="576"/>
      </w:pPr>
      <w:bookmarkStart w:id="84" w:name="_Toc315952032"/>
      <w:bookmarkStart w:id="85" w:name="_Toc316044872"/>
      <w:bookmarkStart w:id="86" w:name="_Toc322709862"/>
      <w:bookmarkStart w:id="87" w:name="_Toc445571237"/>
      <w:bookmarkEnd w:id="81"/>
      <w:bookmarkEnd w:id="82"/>
      <w:bookmarkEnd w:id="83"/>
      <w:r>
        <w:t>Финальные модели</w:t>
      </w:r>
      <w:bookmarkEnd w:id="84"/>
      <w:bookmarkEnd w:id="85"/>
      <w:r w:rsidR="00E3508B">
        <w:t xml:space="preserve"> спецификации</w:t>
      </w:r>
      <w:bookmarkEnd w:id="86"/>
      <w:bookmarkEnd w:id="87"/>
    </w:p>
    <w:p w:rsidR="00D539A2" w:rsidRPr="00466F26" w:rsidRDefault="00CC5CCB" w:rsidP="004D451F">
      <w:pPr>
        <w:spacing w:after="0"/>
        <w:rPr>
          <w:rFonts w:eastAsia="PMingLiU"/>
          <w:lang w:eastAsia="zh-TW"/>
        </w:rPr>
      </w:pPr>
      <w:r w:rsidRPr="00466F26">
        <w:rPr>
          <w:rFonts w:eastAsia="PMingLiU"/>
          <w:lang w:eastAsia="zh-TW"/>
        </w:rPr>
        <w:t xml:space="preserve">Из определения отношений </w:t>
      </w:r>
      <w:r w:rsidRPr="00466F26">
        <w:rPr>
          <w:rFonts w:eastAsia="PMingLiU"/>
          <w:b/>
          <w:i/>
          <w:lang w:eastAsia="zh-TW"/>
        </w:rPr>
        <w:t>safe by</w:t>
      </w:r>
      <w:r w:rsidRPr="00466F26">
        <w:rPr>
          <w:rFonts w:eastAsia="PMingLiU"/>
          <w:lang w:eastAsia="zh-TW"/>
        </w:rPr>
        <w:t xml:space="preserve">, </w:t>
      </w:r>
      <w:r w:rsidRPr="00466F26">
        <w:rPr>
          <w:rFonts w:eastAsia="PMingLiU"/>
          <w:b/>
          <w:i/>
          <w:lang w:eastAsia="zh-TW"/>
        </w:rPr>
        <w:t>safe for</w:t>
      </w:r>
      <w:r w:rsidRPr="00466F26">
        <w:rPr>
          <w:rFonts w:eastAsia="PMingLiU"/>
          <w:lang w:eastAsia="zh-TW"/>
        </w:rPr>
        <w:t xml:space="preserve"> и </w:t>
      </w:r>
      <w:r w:rsidRPr="00466F26">
        <w:rPr>
          <w:rFonts w:eastAsia="PMingLiU"/>
          <w:b/>
          <w:i/>
          <w:lang w:eastAsia="zh-TW"/>
        </w:rPr>
        <w:t>saco</w:t>
      </w:r>
      <w:r w:rsidRPr="00466F26">
        <w:rPr>
          <w:rFonts w:eastAsia="PMingLiU"/>
          <w:lang w:eastAsia="zh-TW"/>
        </w:rPr>
        <w:t xml:space="preserve"> видно, что не все трассы спецификации нужны для определения безопасно-тестируемости и конформности. </w:t>
      </w:r>
      <w:r w:rsidR="004B3993" w:rsidRPr="00466F26">
        <w:rPr>
          <w:rFonts w:eastAsia="PMingLiU"/>
          <w:lang w:eastAsia="zh-TW"/>
        </w:rPr>
        <w:t xml:space="preserve">Кроме того, отношение </w:t>
      </w:r>
      <w:r w:rsidR="004B3993" w:rsidRPr="00466F26">
        <w:rPr>
          <w:rFonts w:eastAsia="PMingLiU"/>
          <w:b/>
          <w:i/>
          <w:lang w:eastAsia="zh-TW"/>
        </w:rPr>
        <w:t>safe by</w:t>
      </w:r>
      <w:r w:rsidR="004B3993" w:rsidRPr="00466F26">
        <w:rPr>
          <w:rFonts w:eastAsia="PMingLiU"/>
          <w:lang w:eastAsia="zh-TW"/>
        </w:rPr>
        <w:t xml:space="preserve"> приходится задавать отдельно от спецификационной модели. </w:t>
      </w:r>
    </w:p>
    <w:p w:rsidR="00A17CDF" w:rsidRPr="00466F26" w:rsidRDefault="00CC5CCB" w:rsidP="004D451F">
      <w:pPr>
        <w:spacing w:before="0"/>
        <w:rPr>
          <w:rFonts w:eastAsia="PMingLiU"/>
          <w:lang w:eastAsia="zh-TW"/>
        </w:rPr>
      </w:pPr>
      <w:r w:rsidRPr="00466F26">
        <w:rPr>
          <w:rFonts w:eastAsia="PMingLiU"/>
          <w:lang w:eastAsia="zh-TW"/>
        </w:rPr>
        <w:t xml:space="preserve">В этом разделе мы определим </w:t>
      </w:r>
      <w:r w:rsidR="004B3993" w:rsidRPr="00466F26">
        <w:rPr>
          <w:rFonts w:eastAsia="PMingLiU"/>
          <w:lang w:eastAsia="zh-TW"/>
        </w:rPr>
        <w:t>так</w:t>
      </w:r>
      <w:r w:rsidR="00F57908" w:rsidRPr="00466F26">
        <w:rPr>
          <w:rFonts w:eastAsia="PMingLiU"/>
          <w:lang w:eastAsia="zh-TW"/>
        </w:rPr>
        <w:t>о</w:t>
      </w:r>
      <w:r w:rsidR="004B3993" w:rsidRPr="00466F26">
        <w:rPr>
          <w:rFonts w:eastAsia="PMingLiU"/>
          <w:lang w:eastAsia="zh-TW"/>
        </w:rPr>
        <w:t>е множеств</w:t>
      </w:r>
      <w:r w:rsidR="00F57908" w:rsidRPr="00466F26">
        <w:rPr>
          <w:rFonts w:eastAsia="PMingLiU"/>
          <w:lang w:eastAsia="zh-TW"/>
        </w:rPr>
        <w:t>о</w:t>
      </w:r>
      <w:r w:rsidR="004B3993" w:rsidRPr="00466F26">
        <w:rPr>
          <w:rFonts w:eastAsia="PMingLiU"/>
          <w:lang w:eastAsia="zh-TW"/>
        </w:rPr>
        <w:t xml:space="preserve"> трасс для спецификации</w:t>
      </w:r>
      <w:r w:rsidRPr="00466F26">
        <w:rPr>
          <w:rFonts w:eastAsia="PMingLiU"/>
          <w:lang w:eastAsia="zh-TW"/>
        </w:rPr>
        <w:t>, котор</w:t>
      </w:r>
      <w:r w:rsidR="00F57908" w:rsidRPr="00466F26">
        <w:rPr>
          <w:rFonts w:eastAsia="PMingLiU"/>
          <w:lang w:eastAsia="zh-TW"/>
        </w:rPr>
        <w:t>ого</w:t>
      </w:r>
      <w:r w:rsidR="004B3993" w:rsidRPr="00466F26">
        <w:rPr>
          <w:rFonts w:eastAsia="PMingLiU"/>
          <w:lang w:eastAsia="zh-TW"/>
        </w:rPr>
        <w:t xml:space="preserve"> </w:t>
      </w:r>
      <w:r w:rsidRPr="00466F26">
        <w:rPr>
          <w:rFonts w:eastAsia="PMingLiU"/>
          <w:lang w:eastAsia="zh-TW"/>
        </w:rPr>
        <w:t xml:space="preserve"> достаточно для определения этих отношений</w:t>
      </w:r>
      <w:r w:rsidR="004B3993" w:rsidRPr="00466F26">
        <w:rPr>
          <w:rFonts w:eastAsia="PMingLiU"/>
          <w:lang w:eastAsia="zh-TW"/>
        </w:rPr>
        <w:t xml:space="preserve"> и котор</w:t>
      </w:r>
      <w:r w:rsidR="00F57908" w:rsidRPr="00466F26">
        <w:rPr>
          <w:rFonts w:eastAsia="PMingLiU"/>
          <w:lang w:eastAsia="zh-TW"/>
        </w:rPr>
        <w:t>о</w:t>
      </w:r>
      <w:r w:rsidR="004B3993" w:rsidRPr="00466F26">
        <w:rPr>
          <w:rFonts w:eastAsia="PMingLiU"/>
          <w:lang w:eastAsia="zh-TW"/>
        </w:rPr>
        <w:t>е в некотором смысле «минимальн</w:t>
      </w:r>
      <w:r w:rsidR="00F57908" w:rsidRPr="00466F26">
        <w:rPr>
          <w:rFonts w:eastAsia="PMingLiU"/>
          <w:lang w:eastAsia="zh-TW"/>
        </w:rPr>
        <w:t>о</w:t>
      </w:r>
      <w:r w:rsidR="004B3993" w:rsidRPr="00466F26">
        <w:rPr>
          <w:rFonts w:eastAsia="PMingLiU"/>
          <w:lang w:eastAsia="zh-TW"/>
        </w:rPr>
        <w:t>»</w:t>
      </w:r>
      <w:r w:rsidRPr="00466F26">
        <w:rPr>
          <w:rFonts w:eastAsia="PMingLiU"/>
          <w:lang w:eastAsia="zh-TW"/>
        </w:rPr>
        <w:t>.</w:t>
      </w:r>
      <w:r w:rsidR="004B3993" w:rsidRPr="00466F26">
        <w:rPr>
          <w:rFonts w:eastAsia="PMingLiU"/>
          <w:lang w:eastAsia="zh-TW"/>
        </w:rPr>
        <w:t xml:space="preserve"> Эт</w:t>
      </w:r>
      <w:r w:rsidR="00F57908" w:rsidRPr="00466F26">
        <w:rPr>
          <w:rFonts w:eastAsia="PMingLiU"/>
          <w:lang w:eastAsia="zh-TW"/>
        </w:rPr>
        <w:t>о</w:t>
      </w:r>
      <w:r w:rsidR="004B3993" w:rsidRPr="00466F26">
        <w:rPr>
          <w:rFonts w:eastAsia="PMingLiU"/>
          <w:lang w:eastAsia="zh-TW"/>
        </w:rPr>
        <w:t xml:space="preserve"> множеств</w:t>
      </w:r>
      <w:r w:rsidR="00F57908" w:rsidRPr="00466F26">
        <w:rPr>
          <w:rFonts w:eastAsia="PMingLiU"/>
          <w:lang w:eastAsia="zh-TW"/>
        </w:rPr>
        <w:t>о</w:t>
      </w:r>
      <w:r w:rsidR="004B3993" w:rsidRPr="00466F26">
        <w:rPr>
          <w:rFonts w:eastAsia="PMingLiU"/>
          <w:lang w:eastAsia="zh-TW"/>
        </w:rPr>
        <w:t xml:space="preserve"> будем называть финальн</w:t>
      </w:r>
      <w:r w:rsidR="00F57908" w:rsidRPr="00466F26">
        <w:rPr>
          <w:rFonts w:eastAsia="PMingLiU"/>
          <w:lang w:eastAsia="zh-TW"/>
        </w:rPr>
        <w:t>ой</w:t>
      </w:r>
      <w:r w:rsidR="004B3993" w:rsidRPr="00466F26">
        <w:rPr>
          <w:rFonts w:eastAsia="PMingLiU"/>
          <w:lang w:eastAsia="zh-TW"/>
        </w:rPr>
        <w:t xml:space="preserve"> трассов</w:t>
      </w:r>
      <w:r w:rsidR="00F57908" w:rsidRPr="00466F26">
        <w:rPr>
          <w:rFonts w:eastAsia="PMingLiU"/>
          <w:lang w:eastAsia="zh-TW"/>
        </w:rPr>
        <w:t>ой</w:t>
      </w:r>
      <w:r w:rsidR="004B3993" w:rsidRPr="00466F26">
        <w:rPr>
          <w:rFonts w:eastAsia="PMingLiU"/>
          <w:lang w:eastAsia="zh-TW"/>
        </w:rPr>
        <w:t xml:space="preserve"> модел</w:t>
      </w:r>
      <w:r w:rsidR="00F57908" w:rsidRPr="00466F26">
        <w:rPr>
          <w:rFonts w:eastAsia="PMingLiU"/>
          <w:lang w:eastAsia="zh-TW"/>
        </w:rPr>
        <w:t>ью</w:t>
      </w:r>
      <w:r w:rsidR="004B3993" w:rsidRPr="00466F26">
        <w:rPr>
          <w:rFonts w:eastAsia="PMingLiU"/>
          <w:lang w:eastAsia="zh-TW"/>
        </w:rPr>
        <w:t xml:space="preserve"> спецификации. </w:t>
      </w:r>
      <w:r w:rsidR="00A17CDF" w:rsidRPr="00466F26">
        <w:rPr>
          <w:rFonts w:eastAsia="PMingLiU"/>
          <w:lang w:eastAsia="zh-TW"/>
        </w:rPr>
        <w:t xml:space="preserve">Разным отношениям </w:t>
      </w:r>
      <w:r w:rsidR="00A17CDF" w:rsidRPr="00466F26">
        <w:rPr>
          <w:rFonts w:eastAsia="PMingLiU"/>
          <w:b/>
          <w:i/>
          <w:lang w:eastAsia="zh-TW"/>
        </w:rPr>
        <w:t>safe by</w:t>
      </w:r>
      <w:r w:rsidR="00A17CDF" w:rsidRPr="00466F26">
        <w:rPr>
          <w:rFonts w:eastAsia="PMingLiU"/>
          <w:lang w:eastAsia="zh-TW"/>
        </w:rPr>
        <w:t xml:space="preserve"> для одной и той же </w:t>
      </w:r>
      <w:r w:rsidR="00A17CDF" w:rsidRPr="00466F26">
        <w:rPr>
          <w:rFonts w:eastAsia="PMingLiU"/>
          <w:b/>
          <w:lang w:eastAsia="zh-TW"/>
        </w:rPr>
        <w:t>R</w:t>
      </w:r>
      <w:r w:rsidR="00A17CDF" w:rsidRPr="00466F26">
        <w:rPr>
          <w:rFonts w:eastAsia="PMingLiU"/>
          <w:lang w:eastAsia="zh-TW"/>
        </w:rPr>
        <w:t xml:space="preserve">-модели спецификации будут соответствовать разные финальные модели спецификации, на которых эти отношения </w:t>
      </w:r>
      <w:r w:rsidR="00A17CDF" w:rsidRPr="00466F26">
        <w:rPr>
          <w:rFonts w:eastAsia="PMingLiU"/>
          <w:b/>
          <w:i/>
          <w:lang w:eastAsia="zh-TW"/>
        </w:rPr>
        <w:t>safe by</w:t>
      </w:r>
      <w:r w:rsidR="00A17CDF" w:rsidRPr="00466F26">
        <w:rPr>
          <w:rFonts w:eastAsia="PMingLiU"/>
          <w:lang w:eastAsia="zh-TW"/>
        </w:rPr>
        <w:t xml:space="preserve"> совпадают с отношением </w:t>
      </w:r>
      <w:r w:rsidR="00A17CDF" w:rsidRPr="00466F26">
        <w:rPr>
          <w:rFonts w:eastAsia="PMingLiU"/>
          <w:b/>
          <w:i/>
          <w:lang w:eastAsia="zh-TW"/>
        </w:rPr>
        <w:t>safe </w:t>
      </w:r>
      <w:r w:rsidR="00A17CDF" w:rsidRPr="00466F26">
        <w:rPr>
          <w:rFonts w:eastAsia="PMingLiU"/>
          <w:b/>
          <w:i/>
          <w:lang w:val="en-US" w:eastAsia="zh-TW"/>
        </w:rPr>
        <w:t>in</w:t>
      </w:r>
      <w:r w:rsidR="00A17CDF" w:rsidRPr="00466F26">
        <w:rPr>
          <w:rFonts w:eastAsia="PMingLiU"/>
          <w:lang w:eastAsia="zh-TW"/>
        </w:rPr>
        <w:t>. Иными словами,</w:t>
      </w:r>
      <w:r w:rsidR="007B3995" w:rsidRPr="00466F26">
        <w:rPr>
          <w:rFonts w:eastAsia="PMingLiU"/>
          <w:lang w:eastAsia="zh-TW"/>
        </w:rPr>
        <w:t xml:space="preserve"> поскольку </w:t>
      </w:r>
      <w:r w:rsidR="007B3995" w:rsidRPr="00466F26">
        <w:rPr>
          <w:rFonts w:eastAsia="PMingLiU"/>
          <w:b/>
          <w:i/>
          <w:lang w:val="en-US" w:eastAsia="zh-TW"/>
        </w:rPr>
        <w:t>safe in</w:t>
      </w:r>
      <w:r w:rsidR="007B3995" w:rsidRPr="00466F26">
        <w:rPr>
          <w:rFonts w:eastAsia="PMingLiU"/>
          <w:lang w:eastAsia="zh-TW"/>
        </w:rPr>
        <w:t xml:space="preserve"> определяется однозначно,</w:t>
      </w:r>
      <w:r w:rsidR="00A17CDF" w:rsidRPr="00466F26">
        <w:rPr>
          <w:rFonts w:eastAsia="PMingLiU"/>
          <w:lang w:eastAsia="zh-TW"/>
        </w:rPr>
        <w:t xml:space="preserve"> финальная модель спецификации одновременно задает как нужное множество трасс спецификации, так и отношение </w:t>
      </w:r>
      <w:r w:rsidR="00A17CDF" w:rsidRPr="00466F26">
        <w:rPr>
          <w:rFonts w:eastAsia="PMingLiU"/>
          <w:b/>
          <w:i/>
          <w:lang w:eastAsia="zh-TW"/>
        </w:rPr>
        <w:t>safe by</w:t>
      </w:r>
      <w:r w:rsidR="00A17CDF" w:rsidRPr="00466F26">
        <w:rPr>
          <w:rFonts w:eastAsia="PMingLiU"/>
          <w:lang w:eastAsia="zh-TW"/>
        </w:rPr>
        <w:t>.</w:t>
      </w:r>
    </w:p>
    <w:p w:rsidR="00A17CDF" w:rsidRPr="00466F26" w:rsidRDefault="00A17CDF" w:rsidP="00CC5CCB">
      <w:pPr>
        <w:rPr>
          <w:rFonts w:eastAsia="PMingLiU"/>
          <w:lang w:eastAsia="zh-TW"/>
        </w:rPr>
      </w:pPr>
      <w:r w:rsidRPr="00466F26">
        <w:rPr>
          <w:rFonts w:eastAsia="PMingLiU"/>
          <w:lang w:eastAsia="zh-TW"/>
        </w:rPr>
        <w:t>Мы определим преобразования</w:t>
      </w:r>
      <w:r w:rsidRPr="00466F26">
        <w:rPr>
          <w:rFonts w:eastAsia="PMingLiU"/>
          <w:b/>
          <w:lang w:eastAsia="zh-TW"/>
        </w:rPr>
        <w:t xml:space="preserve"> R</w:t>
      </w:r>
      <w:r w:rsidRPr="00466F26">
        <w:rPr>
          <w:rFonts w:eastAsia="PMingLiU"/>
          <w:lang w:eastAsia="zh-TW"/>
        </w:rPr>
        <w:t>-модели спецификации в финальн</w:t>
      </w:r>
      <w:r w:rsidR="00F57908" w:rsidRPr="00466F26">
        <w:rPr>
          <w:rFonts w:eastAsia="PMingLiU"/>
          <w:lang w:eastAsia="zh-TW"/>
        </w:rPr>
        <w:t>ую</w:t>
      </w:r>
      <w:r w:rsidRPr="00466F26">
        <w:rPr>
          <w:rFonts w:eastAsia="PMingLiU"/>
          <w:lang w:eastAsia="zh-TW"/>
        </w:rPr>
        <w:t xml:space="preserve"> трассов</w:t>
      </w:r>
      <w:r w:rsidR="00F57908" w:rsidRPr="00466F26">
        <w:rPr>
          <w:rFonts w:eastAsia="PMingLiU"/>
          <w:lang w:eastAsia="zh-TW"/>
        </w:rPr>
        <w:t>ую</w:t>
      </w:r>
      <w:r w:rsidRPr="00466F26">
        <w:rPr>
          <w:rFonts w:eastAsia="PMingLiU"/>
          <w:lang w:eastAsia="zh-TW"/>
        </w:rPr>
        <w:t xml:space="preserve"> модел</w:t>
      </w:r>
      <w:r w:rsidR="00F57908" w:rsidRPr="00466F26">
        <w:rPr>
          <w:rFonts w:eastAsia="PMingLiU"/>
          <w:lang w:eastAsia="zh-TW"/>
        </w:rPr>
        <w:t>ь</w:t>
      </w:r>
      <w:r w:rsidRPr="00466F26">
        <w:rPr>
          <w:rFonts w:eastAsia="PMingLiU"/>
          <w:lang w:eastAsia="zh-TW"/>
        </w:rPr>
        <w:t xml:space="preserve"> спецификации. Также определим характеристические свойства финальн</w:t>
      </w:r>
      <w:r w:rsidR="00F57908" w:rsidRPr="00466F26">
        <w:rPr>
          <w:rFonts w:eastAsia="PMingLiU"/>
          <w:lang w:eastAsia="zh-TW"/>
        </w:rPr>
        <w:t>ой</w:t>
      </w:r>
      <w:r w:rsidRPr="00466F26">
        <w:rPr>
          <w:rFonts w:eastAsia="PMingLiU"/>
          <w:lang w:eastAsia="zh-TW"/>
        </w:rPr>
        <w:t xml:space="preserve"> модел</w:t>
      </w:r>
      <w:r w:rsidR="00F57908" w:rsidRPr="00466F26">
        <w:rPr>
          <w:rFonts w:eastAsia="PMingLiU"/>
          <w:lang w:eastAsia="zh-TW"/>
        </w:rPr>
        <w:t>и</w:t>
      </w:r>
      <w:r w:rsidRPr="00466F26">
        <w:rPr>
          <w:rFonts w:eastAsia="PMingLiU"/>
          <w:lang w:eastAsia="zh-TW"/>
        </w:rPr>
        <w:t xml:space="preserve">, то есть набор свойств, которых необходимо и достаточно для того, чтобы множество трасс было </w:t>
      </w:r>
      <w:r w:rsidR="002269F4" w:rsidRPr="00466F26">
        <w:rPr>
          <w:rFonts w:eastAsia="PMingLiU"/>
          <w:lang w:eastAsia="zh-TW"/>
        </w:rPr>
        <w:t xml:space="preserve">результатом </w:t>
      </w:r>
      <w:r w:rsidR="00D539A2" w:rsidRPr="00466F26">
        <w:rPr>
          <w:rFonts w:eastAsia="PMingLiU"/>
          <w:lang w:eastAsia="zh-TW"/>
        </w:rPr>
        <w:t xml:space="preserve">такого </w:t>
      </w:r>
      <w:r w:rsidR="002269F4" w:rsidRPr="00466F26">
        <w:rPr>
          <w:rFonts w:eastAsia="PMingLiU"/>
          <w:lang w:eastAsia="zh-TW"/>
        </w:rPr>
        <w:t>преобразования</w:t>
      </w:r>
      <w:r w:rsidRPr="00466F26">
        <w:rPr>
          <w:rFonts w:eastAsia="PMingLiU"/>
          <w:lang w:eastAsia="zh-TW"/>
        </w:rPr>
        <w:t>.</w:t>
      </w:r>
    </w:p>
    <w:p w:rsidR="00CC5CCB" w:rsidRPr="00466F26" w:rsidRDefault="00CC5CCB" w:rsidP="00CC5CCB">
      <w:r w:rsidRPr="00466F26">
        <w:rPr>
          <w:rFonts w:eastAsia="PMingLiU"/>
          <w:lang w:eastAsia="zh-TW"/>
        </w:rPr>
        <w:t xml:space="preserve">В этом подразделе будем считать, что заданы </w:t>
      </w:r>
      <w:r w:rsidRPr="00466F26">
        <w:rPr>
          <w:b/>
          <w:szCs w:val="28"/>
        </w:rPr>
        <w:t>R</w:t>
      </w:r>
      <w:r w:rsidRPr="00466F26">
        <w:rPr>
          <w:szCs w:val="28"/>
        </w:rPr>
        <w:t>/</w:t>
      </w:r>
      <w:r w:rsidRPr="00466F26">
        <w:rPr>
          <w:b/>
          <w:szCs w:val="28"/>
        </w:rPr>
        <w:t>Q</w:t>
      </w:r>
      <w:r w:rsidRPr="00466F26">
        <w:rPr>
          <w:rFonts w:eastAsia="PMingLiU"/>
          <w:lang w:eastAsia="zh-TW"/>
        </w:rPr>
        <w:t xml:space="preserve">-семантика в алфавите </w:t>
      </w:r>
      <w:r w:rsidRPr="00466F26">
        <w:rPr>
          <w:rFonts w:eastAsia="PMingLiU"/>
          <w:b/>
          <w:lang w:eastAsia="zh-TW"/>
        </w:rPr>
        <w:t>L</w:t>
      </w:r>
      <w:r w:rsidR="00F57908" w:rsidRPr="00466F26">
        <w:rPr>
          <w:rFonts w:eastAsia="PMingLiU"/>
          <w:lang w:eastAsia="zh-TW"/>
        </w:rPr>
        <w:t xml:space="preserve"> и</w:t>
      </w:r>
      <w:r w:rsidR="00590174" w:rsidRPr="00466F26">
        <w:rPr>
          <w:rFonts w:eastAsia="PMingLiU"/>
          <w:lang w:eastAsia="zh-TW"/>
        </w:rPr>
        <w:t xml:space="preserve"> </w:t>
      </w:r>
      <w:r w:rsidR="00590174" w:rsidRPr="00466F26">
        <w:rPr>
          <w:rFonts w:eastAsia="PMingLiU"/>
          <w:b/>
          <w:lang w:val="en-US" w:eastAsia="zh-TW"/>
        </w:rPr>
        <w:t>R</w:t>
      </w:r>
      <w:r w:rsidR="00590174" w:rsidRPr="00466F26">
        <w:rPr>
          <w:rFonts w:eastAsia="PMingLiU"/>
          <w:lang w:eastAsia="zh-TW"/>
        </w:rPr>
        <w:t>-модель спецификации</w:t>
      </w:r>
      <w:r w:rsidR="00590174" w:rsidRPr="00466F26">
        <w:t xml:space="preserve"> </w:t>
      </w:r>
      <w:r w:rsidR="00590174" w:rsidRPr="00466F26">
        <w:rPr>
          <w:b/>
          <w:szCs w:val="28"/>
        </w:rPr>
        <w:sym w:font="Symbol" w:char="F053"/>
      </w:r>
      <w:r w:rsidR="00590174" w:rsidRPr="00466F26">
        <w:rPr>
          <w:rFonts w:eastAsia="PMingLiU"/>
          <w:lang w:eastAsia="zh-TW"/>
        </w:rPr>
        <w:t>. Финальная модель будет множеством трасс</w:t>
      </w:r>
      <w:r w:rsidR="002269F4" w:rsidRPr="00466F26">
        <w:t xml:space="preserve"> </w:t>
      </w:r>
      <w:r w:rsidR="002269F4" w:rsidRPr="00466F26">
        <w:rPr>
          <w:rFonts w:eastAsia="PMingLiU"/>
          <w:b/>
          <w:lang w:eastAsia="zh-TW"/>
        </w:rPr>
        <w:sym w:font="Symbol" w:char="F057"/>
      </w:r>
      <w:r w:rsidR="002269F4" w:rsidRPr="00466F26">
        <w:sym w:font="Symbol" w:char="F0CD"/>
      </w:r>
      <w:r w:rsidR="002269F4" w:rsidRPr="00466F26">
        <w:t>(</w:t>
      </w:r>
      <w:r w:rsidR="002269F4" w:rsidRPr="00466F26">
        <w:rPr>
          <w:b/>
          <w:lang w:val="en-US"/>
        </w:rPr>
        <w:t>L</w:t>
      </w:r>
      <w:r w:rsidR="002269F4" w:rsidRPr="00466F26">
        <w:sym w:font="Symbol" w:char="F0C8"/>
      </w:r>
      <w:r w:rsidR="002269F4" w:rsidRPr="00466F26">
        <w:rPr>
          <w:b/>
          <w:lang w:val="en-US"/>
        </w:rPr>
        <w:t>R</w:t>
      </w:r>
      <w:r w:rsidR="002269F4" w:rsidRPr="00466F26">
        <w:sym w:font="Symbol" w:char="F0C8"/>
      </w:r>
      <w:r w:rsidR="002269F4" w:rsidRPr="00466F26">
        <w:rPr>
          <w:b/>
          <w:lang w:val="en-US"/>
        </w:rPr>
        <w:t>Q</w:t>
      </w:r>
      <w:r w:rsidR="002269F4" w:rsidRPr="00466F26">
        <w:sym w:font="Symbol" w:char="F0C8"/>
      </w:r>
      <w:r w:rsidR="002269F4" w:rsidRPr="00466F26">
        <w:t>{</w:t>
      </w:r>
      <w:r w:rsidR="002269F4" w:rsidRPr="00466F26">
        <w:sym w:font="Symbol" w:char="F044"/>
      </w:r>
      <w:r w:rsidR="002269F4" w:rsidRPr="00466F26">
        <w:t>,</w:t>
      </w:r>
      <w:r w:rsidR="002269F4" w:rsidRPr="00466F26">
        <w:sym w:font="Symbol" w:char="F067"/>
      </w:r>
      <w:r w:rsidR="002269F4" w:rsidRPr="00466F26">
        <w:t>})</w:t>
      </w:r>
      <w:r w:rsidR="002269F4" w:rsidRPr="00466F26">
        <w:rPr>
          <w:vertAlign w:val="superscript"/>
        </w:rPr>
        <w:t>*</w:t>
      </w:r>
      <w:r w:rsidR="002269F4" w:rsidRPr="00466F26">
        <w:t>.</w:t>
      </w:r>
      <w:r w:rsidR="00590174" w:rsidRPr="00466F26">
        <w:t xml:space="preserve"> </w:t>
      </w:r>
      <w:r w:rsidR="00F57908" w:rsidRPr="00466F26">
        <w:t>Будем о</w:t>
      </w:r>
      <w:r w:rsidR="00590174" w:rsidRPr="00466F26">
        <w:t>бознач</w:t>
      </w:r>
      <w:r w:rsidR="00F57908" w:rsidRPr="00466F26">
        <w:t>ать</w:t>
      </w:r>
      <w:r w:rsidR="00590174" w:rsidRPr="00466F26">
        <w:t xml:space="preserve"> подмножество его трасс без </w:t>
      </w:r>
      <w:r w:rsidR="00590174" w:rsidRPr="00466F26">
        <w:rPr>
          <w:b/>
          <w:lang w:val="en-US"/>
        </w:rPr>
        <w:t>Q</w:t>
      </w:r>
      <w:r w:rsidR="00590174" w:rsidRPr="00466F26">
        <w:t xml:space="preserve">-отказов через </w:t>
      </w:r>
      <w:r w:rsidR="00590174" w:rsidRPr="00466F26">
        <w:rPr>
          <w:rFonts w:eastAsia="PMingLiU"/>
          <w:b/>
          <w:lang w:eastAsia="zh-TW"/>
        </w:rPr>
        <w:sym w:font="Symbol" w:char="F057"/>
      </w:r>
      <w:r w:rsidR="00590174" w:rsidRPr="00466F26">
        <w:rPr>
          <w:rFonts w:eastAsia="PMingLiU"/>
          <w:b/>
          <w:vertAlign w:val="subscript"/>
          <w:lang w:val="en-US" w:eastAsia="zh-TW"/>
        </w:rPr>
        <w:t>R</w:t>
      </w:r>
      <w:r w:rsidR="00590174" w:rsidRPr="00466F26">
        <w:t>=</w:t>
      </w:r>
      <w:r w:rsidR="00590174" w:rsidRPr="00466F26">
        <w:rPr>
          <w:rFonts w:eastAsia="PMingLiU"/>
          <w:b/>
          <w:lang w:eastAsia="zh-TW"/>
        </w:rPr>
        <w:sym w:font="Symbol" w:char="F057"/>
      </w:r>
      <w:r w:rsidR="00590174" w:rsidRPr="00466F26">
        <w:rPr>
          <w:rFonts w:eastAsia="PMingLiU"/>
          <w:lang w:eastAsia="zh-TW"/>
        </w:rPr>
        <w:sym w:font="Symbol" w:char="F0C7"/>
      </w:r>
      <w:r w:rsidR="00590174" w:rsidRPr="00466F26">
        <w:t>(</w:t>
      </w:r>
      <w:r w:rsidR="00590174" w:rsidRPr="00466F26">
        <w:rPr>
          <w:b/>
          <w:lang w:val="en-US"/>
        </w:rPr>
        <w:t>L</w:t>
      </w:r>
      <w:r w:rsidR="00590174" w:rsidRPr="00466F26">
        <w:sym w:font="Symbol" w:char="F0C8"/>
      </w:r>
      <w:r w:rsidR="00590174" w:rsidRPr="00466F26">
        <w:rPr>
          <w:b/>
          <w:lang w:val="en-US"/>
        </w:rPr>
        <w:t>R</w:t>
      </w:r>
      <w:r w:rsidR="00590174" w:rsidRPr="00466F26">
        <w:sym w:font="Symbol" w:char="F0C8"/>
      </w:r>
      <w:r w:rsidR="00590174" w:rsidRPr="00466F26">
        <w:t>{</w:t>
      </w:r>
      <w:r w:rsidR="00590174" w:rsidRPr="00466F26">
        <w:sym w:font="Symbol" w:char="F044"/>
      </w:r>
      <w:r w:rsidR="00590174" w:rsidRPr="00466F26">
        <w:t>,</w:t>
      </w:r>
      <w:r w:rsidR="00590174" w:rsidRPr="00466F26">
        <w:sym w:font="Symbol" w:char="F067"/>
      </w:r>
      <w:r w:rsidR="00590174" w:rsidRPr="00466F26">
        <w:t>})</w:t>
      </w:r>
      <w:r w:rsidR="00590174" w:rsidRPr="00466F26">
        <w:rPr>
          <w:vertAlign w:val="superscript"/>
        </w:rPr>
        <w:t>*</w:t>
      </w:r>
      <w:r w:rsidR="00590174" w:rsidRPr="00466F26">
        <w:t>.</w:t>
      </w:r>
    </w:p>
    <w:p w:rsidR="00C87D58" w:rsidRPr="00466F26" w:rsidRDefault="00C87D58" w:rsidP="00CC5CCB">
      <w:r w:rsidRPr="00466F26">
        <w:t xml:space="preserve">Мы определим </w:t>
      </w:r>
      <w:r w:rsidR="00F57908" w:rsidRPr="00466F26">
        <w:t>два</w:t>
      </w:r>
      <w:r w:rsidRPr="00466F26">
        <w:t xml:space="preserve"> вида трассовых моделей</w:t>
      </w:r>
      <w:r w:rsidR="00F57908" w:rsidRPr="00466F26">
        <w:t xml:space="preserve"> спецификации</w:t>
      </w:r>
      <w:r w:rsidRPr="00466F26">
        <w:t>:</w:t>
      </w:r>
      <w:r w:rsidR="00F910EA" w:rsidRPr="00466F26">
        <w:t xml:space="preserve"> предфинальную </w:t>
      </w:r>
      <w:r w:rsidR="00F57908" w:rsidRPr="00466F26">
        <w:t>(</w:t>
      </w:r>
      <w:r w:rsidR="00F910EA" w:rsidRPr="00466F26">
        <w:t>трассовую</w:t>
      </w:r>
      <w:r w:rsidR="00F57908" w:rsidRPr="00466F26">
        <w:t>)</w:t>
      </w:r>
      <w:r w:rsidR="00F910EA" w:rsidRPr="00466F26">
        <w:t xml:space="preserve"> модель</w:t>
      </w:r>
      <w:r w:rsidR="00E45160" w:rsidRPr="00466F26">
        <w:t xml:space="preserve">, которую будем называть </w:t>
      </w:r>
      <w:r w:rsidR="00E45160" w:rsidRPr="00466F26">
        <w:rPr>
          <w:lang w:val="en-US"/>
        </w:rPr>
        <w:t>p</w:t>
      </w:r>
      <w:r w:rsidR="00E45160" w:rsidRPr="00466F26">
        <w:t>-моделью,</w:t>
      </w:r>
      <w:r w:rsidR="00F57908" w:rsidRPr="00466F26">
        <w:t xml:space="preserve"> и</w:t>
      </w:r>
      <w:r w:rsidRPr="00466F26">
        <w:t xml:space="preserve"> </w:t>
      </w:r>
      <w:r w:rsidR="00F910EA" w:rsidRPr="00466F26">
        <w:t xml:space="preserve">финальную </w:t>
      </w:r>
      <w:r w:rsidR="00F57908" w:rsidRPr="00466F26">
        <w:t>(</w:t>
      </w:r>
      <w:r w:rsidR="00F910EA" w:rsidRPr="00466F26">
        <w:t>трассовую модель</w:t>
      </w:r>
      <w:r w:rsidR="00F57908" w:rsidRPr="00466F26">
        <w:t>)</w:t>
      </w:r>
      <w:r w:rsidR="00E45160" w:rsidRPr="00466F26">
        <w:t xml:space="preserve">, которую будем называть </w:t>
      </w:r>
      <w:r w:rsidR="00E45160" w:rsidRPr="00466F26">
        <w:rPr>
          <w:lang w:val="en-US"/>
        </w:rPr>
        <w:t>f</w:t>
      </w:r>
      <w:r w:rsidR="00E45160" w:rsidRPr="00466F26">
        <w:t>-моделью</w:t>
      </w:r>
      <w:r w:rsidRPr="00466F26">
        <w:t>.</w:t>
      </w:r>
      <w:r w:rsidR="0028102E" w:rsidRPr="00466F26">
        <w:t xml:space="preserve"> В последнем разделе рассмотрим представление этих моделей в виде детерминированных </w:t>
      </w:r>
      <w:r w:rsidR="0028102E" w:rsidRPr="00466F26">
        <w:rPr>
          <w:lang w:val="en-US"/>
        </w:rPr>
        <w:t>LTS</w:t>
      </w:r>
      <w:r w:rsidR="0028102E" w:rsidRPr="00466F26">
        <w:t xml:space="preserve"> в алфавите </w:t>
      </w:r>
      <w:r w:rsidR="0028102E" w:rsidRPr="00466F26">
        <w:rPr>
          <w:b/>
          <w:lang w:val="en-US"/>
        </w:rPr>
        <w:t>L</w:t>
      </w:r>
      <w:r w:rsidR="0028102E" w:rsidRPr="00466F26">
        <w:sym w:font="Symbol" w:char="F0C8"/>
      </w:r>
      <w:r w:rsidR="0028102E" w:rsidRPr="00466F26">
        <w:rPr>
          <w:b/>
          <w:lang w:val="en-US"/>
        </w:rPr>
        <w:t>R</w:t>
      </w:r>
      <w:r w:rsidR="0028102E" w:rsidRPr="00466F26">
        <w:sym w:font="Symbol" w:char="F0C8"/>
      </w:r>
      <w:r w:rsidR="0028102E" w:rsidRPr="00466F26">
        <w:rPr>
          <w:b/>
          <w:lang w:val="en-US"/>
        </w:rPr>
        <w:t>Q</w:t>
      </w:r>
      <w:r w:rsidR="0028102E" w:rsidRPr="00466F26">
        <w:sym w:font="Symbol" w:char="F0C8"/>
      </w:r>
      <w:r w:rsidR="0028102E" w:rsidRPr="00466F26">
        <w:t>{</w:t>
      </w:r>
      <w:r w:rsidR="0028102E" w:rsidRPr="00466F26">
        <w:sym w:font="Symbol" w:char="F044"/>
      </w:r>
      <w:r w:rsidR="0028102E" w:rsidRPr="00466F26">
        <w:t>}.</w:t>
      </w:r>
    </w:p>
    <w:p w:rsidR="00892D5F" w:rsidRPr="00892D5F" w:rsidRDefault="00892D5F" w:rsidP="00892D5F">
      <w:pPr>
        <w:pStyle w:val="30"/>
        <w:ind w:left="720"/>
      </w:pPr>
      <w:bookmarkStart w:id="88" w:name="_Toc322709863"/>
      <w:bookmarkStart w:id="89" w:name="_Toc445571238"/>
      <w:r>
        <w:lastRenderedPageBreak/>
        <w:t xml:space="preserve">Финальные трассовые </w:t>
      </w:r>
      <w:r w:rsidRPr="00892D5F">
        <w:t>модели</w:t>
      </w:r>
      <w:bookmarkEnd w:id="88"/>
      <w:bookmarkEnd w:id="89"/>
    </w:p>
    <w:p w:rsidR="005B4C5A" w:rsidRDefault="00571017" w:rsidP="00892D5F">
      <w:pPr>
        <w:pStyle w:val="40"/>
      </w:pPr>
      <w:bookmarkStart w:id="90" w:name="_Toc322709864"/>
      <w:bookmarkStart w:id="91" w:name="_Toc315952034"/>
      <w:bookmarkStart w:id="92" w:name="_Toc316044874"/>
      <w:r>
        <w:t>Ф</w:t>
      </w:r>
      <w:r w:rsidR="005B4C5A">
        <w:t>инальн</w:t>
      </w:r>
      <w:r w:rsidR="006A2159">
        <w:t>ые суффиксы и продолжения трасс</w:t>
      </w:r>
      <w:bookmarkEnd w:id="90"/>
    </w:p>
    <w:p w:rsidR="001A751C" w:rsidRPr="00466F26" w:rsidRDefault="00846A81" w:rsidP="00846A81">
      <w:pPr>
        <w:rPr>
          <w:rFonts w:eastAsia="PMingLiU"/>
          <w:lang w:eastAsia="zh-TW"/>
        </w:rPr>
      </w:pPr>
      <w:r w:rsidRPr="00466F26">
        <w:t xml:space="preserve">Пусть </w:t>
      </w:r>
      <w:r w:rsidRPr="00466F26">
        <w:rPr>
          <w:rFonts w:eastAsia="PMingLiU"/>
          <w:b/>
          <w:lang w:eastAsia="zh-TW"/>
        </w:rPr>
        <w:sym w:font="Symbol" w:char="F059"/>
      </w:r>
      <w:r w:rsidRPr="00466F26">
        <w:sym w:font="Symbol" w:char="F0CD"/>
      </w:r>
      <w:r w:rsidRPr="00466F26">
        <w:t>(</w:t>
      </w:r>
      <w:r w:rsidRPr="00466F26">
        <w:rPr>
          <w:b/>
          <w:lang w:val="en-US"/>
        </w:rPr>
        <w:t>L</w:t>
      </w:r>
      <w:r w:rsidR="00B66F0C" w:rsidRPr="00466F26">
        <w:sym w:font="Symbol" w:char="F0C8"/>
      </w:r>
      <w:r w:rsidR="00B66F0C" w:rsidRPr="00466F26">
        <w:rPr>
          <w:b/>
          <w:lang w:val="en-US"/>
        </w:rPr>
        <w:t>R</w:t>
      </w:r>
      <w:r w:rsidRPr="00466F26">
        <w:sym w:font="Symbol" w:char="F0C8"/>
      </w:r>
      <w:r w:rsidR="00B66F0C" w:rsidRPr="00466F26">
        <w:rPr>
          <w:b/>
          <w:lang w:val="en-US"/>
        </w:rPr>
        <w:t>Q</w:t>
      </w:r>
      <w:r w:rsidRPr="00466F26">
        <w:sym w:font="Symbol" w:char="F0C8"/>
      </w:r>
      <w:r w:rsidRPr="00466F26">
        <w:t>{</w:t>
      </w:r>
      <w:r w:rsidRPr="00466F26">
        <w:sym w:font="Symbol" w:char="F044"/>
      </w:r>
      <w:r w:rsidRPr="00466F26">
        <w:t>,</w:t>
      </w:r>
      <w:r w:rsidRPr="00466F26">
        <w:sym w:font="Symbol" w:char="F067"/>
      </w:r>
      <w:r w:rsidRPr="00466F26">
        <w:t>})</w:t>
      </w:r>
      <w:r w:rsidRPr="00466F26">
        <w:rPr>
          <w:vertAlign w:val="superscript"/>
        </w:rPr>
        <w:t>*</w:t>
      </w:r>
      <w:r w:rsidRPr="00466F26">
        <w:rPr>
          <w:b/>
        </w:rPr>
        <w:t xml:space="preserve"> </w:t>
      </w:r>
      <w:r w:rsidR="009D1B92" w:rsidRPr="00466F26">
        <w:t>непустое п</w:t>
      </w:r>
      <w:r w:rsidRPr="00466F26">
        <w:t xml:space="preserve">рефикс-замкнутое множество трасс. </w:t>
      </w:r>
      <w:r w:rsidR="00AF146D" w:rsidRPr="00466F26">
        <w:rPr>
          <w:rFonts w:eastAsia="PMingLiU"/>
          <w:i/>
          <w:lang w:eastAsia="zh-TW"/>
        </w:rPr>
        <w:t>Ф</w:t>
      </w:r>
      <w:r w:rsidRPr="00466F26">
        <w:rPr>
          <w:rFonts w:eastAsia="PMingLiU"/>
          <w:i/>
          <w:lang w:eastAsia="zh-TW"/>
        </w:rPr>
        <w:t>инальным суффиксом</w:t>
      </w:r>
      <w:r w:rsidRPr="00466F26">
        <w:rPr>
          <w:rFonts w:eastAsia="PMingLiU"/>
          <w:lang w:eastAsia="zh-TW"/>
        </w:rPr>
        <w:t xml:space="preserve"> трассы</w:t>
      </w:r>
      <w:r w:rsidRPr="00466F26">
        <w:t xml:space="preserve"> </w:t>
      </w:r>
      <w:r w:rsidRPr="00466F26">
        <w:rPr>
          <w:szCs w:val="28"/>
        </w:rPr>
        <w:sym w:font="Symbol" w:char="F06D"/>
      </w:r>
      <w:r w:rsidRPr="00466F26">
        <w:sym w:font="Symbol" w:char="F0CE"/>
      </w:r>
      <w:r w:rsidRPr="00466F26">
        <w:rPr>
          <w:rFonts w:eastAsia="PMingLiU"/>
          <w:b/>
          <w:lang w:eastAsia="zh-TW"/>
        </w:rPr>
        <w:sym w:font="Symbol" w:char="F059"/>
      </w:r>
      <w:r w:rsidRPr="00466F26">
        <w:t xml:space="preserve"> </w:t>
      </w:r>
      <w:r w:rsidRPr="00466F26">
        <w:rPr>
          <w:rFonts w:eastAsia="PMingLiU"/>
          <w:lang w:eastAsia="zh-TW"/>
        </w:rPr>
        <w:t>во множестве</w:t>
      </w:r>
      <w:r w:rsidRPr="00466F26">
        <w:t xml:space="preserve"> </w:t>
      </w:r>
      <w:r w:rsidRPr="00466F26">
        <w:rPr>
          <w:rFonts w:eastAsia="PMingLiU"/>
          <w:b/>
          <w:lang w:eastAsia="zh-TW"/>
        </w:rPr>
        <w:sym w:font="Symbol" w:char="F059"/>
      </w:r>
      <w:r w:rsidRPr="00466F26">
        <w:t xml:space="preserve"> </w:t>
      </w:r>
      <w:r w:rsidRPr="00466F26">
        <w:rPr>
          <w:rFonts w:eastAsia="PMingLiU"/>
          <w:lang w:eastAsia="zh-TW"/>
        </w:rPr>
        <w:t>будем называть такую трассу</w:t>
      </w:r>
      <w:r w:rsidRPr="00466F26">
        <w:t xml:space="preserve"> </w:t>
      </w:r>
      <w:r w:rsidRPr="00466F26">
        <w:rPr>
          <w:szCs w:val="28"/>
        </w:rPr>
        <w:sym w:font="Symbol" w:char="F06C"/>
      </w:r>
      <w:r w:rsidRPr="00466F26">
        <w:rPr>
          <w:rFonts w:eastAsia="PMingLiU"/>
          <w:lang w:eastAsia="zh-TW"/>
        </w:rPr>
        <w:t>, что</w:t>
      </w:r>
      <w:r w:rsidRPr="00466F26">
        <w:t xml:space="preserve"> </w:t>
      </w:r>
      <w:r w:rsidRPr="00466F26">
        <w:rPr>
          <w:szCs w:val="28"/>
        </w:rPr>
        <w:sym w:font="Symbol" w:char="F06D"/>
      </w:r>
      <w:r w:rsidRPr="00466F26">
        <w:sym w:font="Symbol" w:char="F0D7"/>
      </w:r>
      <w:r w:rsidRPr="00466F26">
        <w:rPr>
          <w:szCs w:val="28"/>
        </w:rPr>
        <w:sym w:font="Symbol" w:char="F06C"/>
      </w:r>
      <w:r w:rsidRPr="00466F26">
        <w:sym w:font="Symbol" w:char="F0CE"/>
      </w:r>
      <w:r w:rsidRPr="00466F26">
        <w:rPr>
          <w:rFonts w:eastAsia="PMingLiU"/>
          <w:b/>
          <w:lang w:eastAsia="zh-TW"/>
        </w:rPr>
        <w:sym w:font="Symbol" w:char="F059"/>
      </w:r>
      <w:r w:rsidRPr="00466F26">
        <w:rPr>
          <w:szCs w:val="28"/>
        </w:rPr>
        <w:t xml:space="preserve"> </w:t>
      </w:r>
      <w:r w:rsidRPr="00466F26">
        <w:rPr>
          <w:rFonts w:eastAsia="PMingLiU"/>
          <w:lang w:eastAsia="zh-TW"/>
        </w:rPr>
        <w:t>и 1)</w:t>
      </w:r>
      <w:r w:rsidRPr="00466F26">
        <w:t xml:space="preserve"> </w:t>
      </w:r>
      <w:r w:rsidRPr="00466F26">
        <w:rPr>
          <w:szCs w:val="28"/>
        </w:rPr>
        <w:sym w:font="Symbol" w:char="F06C"/>
      </w:r>
      <w:r w:rsidRPr="00466F26">
        <w:rPr>
          <w:szCs w:val="28"/>
        </w:rPr>
        <w:t>=</w:t>
      </w:r>
      <w:r w:rsidRPr="00466F26">
        <w:sym w:font="Euclid Math One" w:char="F0F2"/>
      </w:r>
      <w:r w:rsidRPr="00466F26">
        <w:rPr>
          <w:rFonts w:eastAsia="PMingLiU"/>
          <w:lang w:eastAsia="zh-TW"/>
        </w:rPr>
        <w:t xml:space="preserve">, 2) </w:t>
      </w:r>
      <w:r w:rsidRPr="00466F26">
        <w:rPr>
          <w:szCs w:val="28"/>
        </w:rPr>
        <w:sym w:font="Symbol" w:char="F06C"/>
      </w:r>
      <w:r w:rsidRPr="00466F26">
        <w:rPr>
          <w:szCs w:val="28"/>
        </w:rPr>
        <w:t>=</w:t>
      </w:r>
      <w:r w:rsidRPr="00466F26">
        <w:sym w:font="Euclid Symbol" w:char="F0E1"/>
      </w:r>
      <w:r w:rsidRPr="00466F26">
        <w:sym w:font="Symbol" w:char="F044"/>
      </w:r>
      <w:r w:rsidRPr="00466F26">
        <w:sym w:font="Euclid Symbol" w:char="F0F1"/>
      </w:r>
      <w:r w:rsidRPr="00466F26">
        <w:rPr>
          <w:rFonts w:eastAsia="PMingLiU"/>
          <w:lang w:eastAsia="zh-TW"/>
        </w:rPr>
        <w:t xml:space="preserve">, 3) </w:t>
      </w:r>
      <w:r w:rsidRPr="00466F26">
        <w:rPr>
          <w:szCs w:val="28"/>
        </w:rPr>
        <w:sym w:font="Symbol" w:char="F06C"/>
      </w:r>
      <w:r w:rsidRPr="00466F26">
        <w:rPr>
          <w:szCs w:val="28"/>
        </w:rPr>
        <w:t>=</w:t>
      </w:r>
      <w:r w:rsidRPr="00466F26">
        <w:sym w:font="Euclid Symbol" w:char="F0E1"/>
      </w:r>
      <w:r w:rsidRPr="00466F26">
        <w:t>z,</w:t>
      </w:r>
      <w:r w:rsidRPr="00466F26">
        <w:sym w:font="Symbol" w:char="F067"/>
      </w:r>
      <w:r w:rsidRPr="00466F26">
        <w:sym w:font="Euclid Symbol" w:char="F0F1"/>
      </w:r>
      <w:r w:rsidRPr="00466F26">
        <w:rPr>
          <w:rFonts w:eastAsia="PMingLiU"/>
          <w:lang w:eastAsia="zh-TW"/>
        </w:rPr>
        <w:t xml:space="preserve">, </w:t>
      </w:r>
      <w:r w:rsidR="0074690E" w:rsidRPr="00466F26">
        <w:rPr>
          <w:rFonts w:eastAsia="PMingLiU"/>
          <w:lang w:eastAsia="zh-TW"/>
        </w:rPr>
        <w:t xml:space="preserve">4) </w:t>
      </w:r>
      <w:r w:rsidR="0074690E" w:rsidRPr="00466F26">
        <w:rPr>
          <w:szCs w:val="28"/>
        </w:rPr>
        <w:sym w:font="Symbol" w:char="F06C"/>
      </w:r>
      <w:r w:rsidR="0074690E" w:rsidRPr="00466F26">
        <w:rPr>
          <w:szCs w:val="28"/>
        </w:rPr>
        <w:t>=</w:t>
      </w:r>
      <w:r w:rsidR="0074690E" w:rsidRPr="00466F26">
        <w:sym w:font="Euclid Symbol" w:char="F0E1"/>
      </w:r>
      <w:r w:rsidR="0074690E" w:rsidRPr="00466F26">
        <w:t>z</w:t>
      </w:r>
      <w:r w:rsidR="0074690E" w:rsidRPr="00466F26">
        <w:sym w:font="Euclid Symbol" w:char="F0F1"/>
      </w:r>
      <w:r w:rsidR="0074690E" w:rsidRPr="00466F26">
        <w:t xml:space="preserve"> </w:t>
      </w:r>
      <w:r w:rsidR="0074690E" w:rsidRPr="00466F26">
        <w:rPr>
          <w:rFonts w:eastAsia="PMingLiU"/>
          <w:lang w:eastAsia="zh-TW"/>
        </w:rPr>
        <w:t xml:space="preserve">и </w:t>
      </w:r>
      <w:r w:rsidR="0074690E" w:rsidRPr="00466F26">
        <w:rPr>
          <w:szCs w:val="28"/>
        </w:rPr>
        <w:sym w:font="Symbol" w:char="F06D"/>
      </w:r>
      <w:r w:rsidR="0074690E" w:rsidRPr="00466F26">
        <w:sym w:font="Symbol" w:char="F0D7"/>
      </w:r>
      <w:r w:rsidR="0074690E" w:rsidRPr="00466F26">
        <w:sym w:font="Euclid Symbol" w:char="F0E1"/>
      </w:r>
      <w:r w:rsidR="0074690E" w:rsidRPr="00466F26">
        <w:t>z,</w:t>
      </w:r>
      <w:r w:rsidR="0074690E" w:rsidRPr="00466F26">
        <w:sym w:font="Symbol" w:char="F067"/>
      </w:r>
      <w:r w:rsidR="0074690E" w:rsidRPr="00466F26">
        <w:sym w:font="Euclid Symbol" w:char="F0F1"/>
      </w:r>
      <w:r w:rsidR="0074690E" w:rsidRPr="00466F26">
        <w:sym w:font="Symbol" w:char="F0CE"/>
      </w:r>
      <w:r w:rsidR="0074690E" w:rsidRPr="00466F26">
        <w:rPr>
          <w:rFonts w:eastAsia="PMingLiU"/>
          <w:b/>
          <w:lang w:eastAsia="zh-TW"/>
        </w:rPr>
        <w:sym w:font="Symbol" w:char="F059"/>
      </w:r>
      <w:r w:rsidR="0074690E" w:rsidRPr="00466F26">
        <w:rPr>
          <w:rFonts w:eastAsia="PMingLiU"/>
          <w:lang w:eastAsia="zh-TW"/>
        </w:rPr>
        <w:t>, или 5</w:t>
      </w:r>
      <w:r w:rsidRPr="00466F26">
        <w:rPr>
          <w:rFonts w:eastAsia="PMingLiU"/>
          <w:lang w:eastAsia="zh-TW"/>
        </w:rPr>
        <w:t xml:space="preserve">) </w:t>
      </w:r>
      <w:r w:rsidR="00091950" w:rsidRPr="00466F26">
        <w:rPr>
          <w:szCs w:val="28"/>
        </w:rPr>
        <w:sym w:font="Symbol" w:char="F06C"/>
      </w:r>
      <w:r w:rsidR="00091950" w:rsidRPr="00466F26">
        <w:rPr>
          <w:szCs w:val="28"/>
        </w:rPr>
        <w:t>=</w:t>
      </w:r>
      <w:r w:rsidR="00091950" w:rsidRPr="00466F26">
        <w:sym w:font="Euclid Symbol" w:char="F0E1"/>
      </w:r>
      <w:r w:rsidR="00091950" w:rsidRPr="00466F26">
        <w:rPr>
          <w:lang w:val="en-US"/>
        </w:rPr>
        <w:t>Q</w:t>
      </w:r>
      <w:r w:rsidR="00091950" w:rsidRPr="00466F26">
        <w:sym w:font="Euclid Symbol" w:char="F0F1"/>
      </w:r>
      <w:r w:rsidR="00091950" w:rsidRPr="00466F26">
        <w:rPr>
          <w:rFonts w:eastAsia="PMingLiU"/>
          <w:lang w:eastAsia="zh-TW"/>
        </w:rPr>
        <w:t>, где</w:t>
      </w:r>
      <w:r w:rsidR="00091950" w:rsidRPr="00466F26">
        <w:t xml:space="preserve"> </w:t>
      </w:r>
      <w:r w:rsidR="00091950" w:rsidRPr="00466F26">
        <w:rPr>
          <w:lang w:val="en-US"/>
        </w:rPr>
        <w:t>Q</w:t>
      </w:r>
      <w:r w:rsidR="00091950" w:rsidRPr="00466F26">
        <w:sym w:font="Symbol" w:char="F0CE"/>
      </w:r>
      <w:r w:rsidR="00091950" w:rsidRPr="00466F26">
        <w:rPr>
          <w:b/>
          <w:lang w:val="en-US"/>
        </w:rPr>
        <w:t>Q</w:t>
      </w:r>
      <w:r w:rsidR="001B5E56" w:rsidRPr="00466F26">
        <w:t xml:space="preserve"> &amp; </w:t>
      </w:r>
      <w:r w:rsidR="001B5E56" w:rsidRPr="00466F26">
        <w:rPr>
          <w:szCs w:val="28"/>
          <w:lang w:val="en-US"/>
        </w:rPr>
        <w:t>Q</w:t>
      </w:r>
      <w:r w:rsidR="001B5E56" w:rsidRPr="00466F26">
        <w:rPr>
          <w:lang w:val="en-US"/>
        </w:rPr>
        <w:t> </w:t>
      </w:r>
      <w:r w:rsidR="001B5E56" w:rsidRPr="00466F26">
        <w:rPr>
          <w:b/>
          <w:i/>
          <w:lang w:val="en-US"/>
        </w:rPr>
        <w:t>safe</w:t>
      </w:r>
      <w:r w:rsidR="001B5E56" w:rsidRPr="00466F26">
        <w:rPr>
          <w:vertAlign w:val="subscript"/>
        </w:rPr>
        <w:sym w:font="Symbol" w:char="F067"/>
      </w:r>
      <w:r w:rsidR="001B5E56" w:rsidRPr="00466F26">
        <w:rPr>
          <w:vertAlign w:val="subscript"/>
        </w:rPr>
        <w:sym w:font="Symbol" w:char="F044"/>
      </w:r>
      <w:r w:rsidR="001B5E56" w:rsidRPr="00466F26">
        <w:rPr>
          <w:lang w:val="en-US"/>
        </w:rPr>
        <w:t> </w:t>
      </w:r>
      <w:r w:rsidR="001B5E56" w:rsidRPr="00466F26">
        <w:rPr>
          <w:rFonts w:eastAsia="PMingLiU"/>
          <w:b/>
          <w:lang w:eastAsia="zh-TW"/>
        </w:rPr>
        <w:sym w:font="Symbol" w:char="F059"/>
      </w:r>
      <w:r w:rsidR="001B5E56" w:rsidRPr="00466F26">
        <w:rPr>
          <w:lang w:val="en-US"/>
        </w:rPr>
        <w:t> </w:t>
      </w:r>
      <w:r w:rsidR="001B5E56" w:rsidRPr="00466F26">
        <w:rPr>
          <w:b/>
          <w:i/>
          <w:lang w:val="en-US"/>
        </w:rPr>
        <w:t>after</w:t>
      </w:r>
      <w:r w:rsidR="001B5E56" w:rsidRPr="00466F26">
        <w:rPr>
          <w:lang w:val="en-US"/>
        </w:rPr>
        <w:t> </w:t>
      </w:r>
      <w:r w:rsidR="001B5E56" w:rsidRPr="00466F26">
        <w:sym w:font="Symbol" w:char="F06D"/>
      </w:r>
      <w:r w:rsidR="001A751C" w:rsidRPr="00466F26">
        <w:rPr>
          <w:rFonts w:eastAsia="PMingLiU"/>
          <w:lang w:eastAsia="zh-TW"/>
        </w:rPr>
        <w:t xml:space="preserve">. </w:t>
      </w:r>
      <w:r w:rsidR="009F05C1" w:rsidRPr="00466F26">
        <w:rPr>
          <w:rFonts w:eastAsia="PMingLiU"/>
          <w:lang w:eastAsia="zh-TW"/>
        </w:rPr>
        <w:t xml:space="preserve">В случае 5 будем называть </w:t>
      </w:r>
      <w:r w:rsidR="009F05C1" w:rsidRPr="00466F26">
        <w:rPr>
          <w:szCs w:val="28"/>
        </w:rPr>
        <w:sym w:font="Symbol" w:char="F06C"/>
      </w:r>
      <w:r w:rsidR="009F05C1" w:rsidRPr="00466F26">
        <w:rPr>
          <w:szCs w:val="28"/>
        </w:rPr>
        <w:t xml:space="preserve"> </w:t>
      </w:r>
      <w:r w:rsidR="00F57908" w:rsidRPr="00466F26">
        <w:rPr>
          <w:rFonts w:eastAsia="PMingLiU"/>
          <w:b/>
          <w:lang w:val="en-US" w:eastAsia="zh-TW"/>
        </w:rPr>
        <w:t>Q</w:t>
      </w:r>
      <w:r w:rsidR="00F57908" w:rsidRPr="00466F26">
        <w:rPr>
          <w:rFonts w:eastAsia="PMingLiU"/>
          <w:lang w:eastAsia="zh-TW"/>
        </w:rPr>
        <w:t>-</w:t>
      </w:r>
      <w:r w:rsidR="009F05C1" w:rsidRPr="00466F26">
        <w:rPr>
          <w:szCs w:val="28"/>
        </w:rPr>
        <w:t xml:space="preserve">финальным </w:t>
      </w:r>
      <w:r w:rsidR="009F05C1" w:rsidRPr="00466F26">
        <w:rPr>
          <w:rFonts w:eastAsia="PMingLiU"/>
          <w:lang w:eastAsia="zh-TW"/>
        </w:rPr>
        <w:t xml:space="preserve">суффиксом. </w:t>
      </w:r>
      <w:r w:rsidRPr="00466F26">
        <w:rPr>
          <w:rFonts w:eastAsia="PMingLiU"/>
          <w:lang w:eastAsia="zh-TW"/>
        </w:rPr>
        <w:t xml:space="preserve">Множество </w:t>
      </w:r>
      <w:r w:rsidR="00AF146D" w:rsidRPr="00466F26">
        <w:rPr>
          <w:rFonts w:eastAsia="PMingLiU"/>
          <w:lang w:eastAsia="zh-TW"/>
        </w:rPr>
        <w:t>ф</w:t>
      </w:r>
      <w:r w:rsidRPr="00466F26">
        <w:rPr>
          <w:rFonts w:eastAsia="PMingLiU"/>
          <w:lang w:eastAsia="zh-TW"/>
        </w:rPr>
        <w:t>инальных суффиксов трассы</w:t>
      </w:r>
      <w:r w:rsidRPr="00466F26">
        <w:t xml:space="preserve"> </w:t>
      </w:r>
      <w:r w:rsidRPr="00466F26">
        <w:rPr>
          <w:szCs w:val="28"/>
        </w:rPr>
        <w:sym w:font="Symbol" w:char="F06D"/>
      </w:r>
      <w:r w:rsidRPr="00466F26">
        <w:rPr>
          <w:szCs w:val="28"/>
        </w:rPr>
        <w:t xml:space="preserve"> </w:t>
      </w:r>
      <w:r w:rsidRPr="00466F26">
        <w:rPr>
          <w:rFonts w:eastAsia="PMingLiU"/>
          <w:lang w:eastAsia="zh-TW"/>
        </w:rPr>
        <w:t>во множестве</w:t>
      </w:r>
      <w:r w:rsidRPr="00466F26">
        <w:t xml:space="preserve"> </w:t>
      </w:r>
      <w:r w:rsidRPr="00466F26">
        <w:rPr>
          <w:rFonts w:eastAsia="PMingLiU"/>
          <w:b/>
          <w:lang w:eastAsia="zh-TW"/>
        </w:rPr>
        <w:sym w:font="Symbol" w:char="F059"/>
      </w:r>
      <w:r w:rsidRPr="00466F26">
        <w:t xml:space="preserve"> </w:t>
      </w:r>
      <w:r w:rsidRPr="00466F26">
        <w:rPr>
          <w:rFonts w:eastAsia="PMingLiU"/>
          <w:lang w:eastAsia="zh-TW"/>
        </w:rPr>
        <w:t xml:space="preserve">обозначим </w:t>
      </w:r>
      <w:r w:rsidRPr="00466F26">
        <w:rPr>
          <w:rFonts w:eastAsia="PMingLiU"/>
          <w:b/>
          <w:i/>
          <w:lang w:val="en-US" w:eastAsia="zh-TW"/>
        </w:rPr>
        <w:t>f</w:t>
      </w:r>
      <w:r w:rsidRPr="00466F26">
        <w:rPr>
          <w:rFonts w:eastAsia="PMingLiU"/>
          <w:b/>
          <w:i/>
          <w:lang w:eastAsia="zh-TW"/>
        </w:rPr>
        <w:t>s</w:t>
      </w:r>
      <w:r w:rsidRPr="00466F26">
        <w:rPr>
          <w:rFonts w:eastAsia="PMingLiU"/>
          <w:lang w:eastAsia="zh-TW"/>
        </w:rPr>
        <w:t>(</w:t>
      </w:r>
      <w:r w:rsidRPr="00466F26">
        <w:rPr>
          <w:rFonts w:eastAsia="PMingLiU"/>
          <w:b/>
          <w:lang w:eastAsia="zh-TW"/>
        </w:rPr>
        <w:sym w:font="Symbol" w:char="F059"/>
      </w:r>
      <w:r w:rsidRPr="00466F26">
        <w:rPr>
          <w:rFonts w:eastAsia="PMingLiU"/>
          <w:lang w:eastAsia="zh-TW"/>
        </w:rPr>
        <w:t>,</w:t>
      </w:r>
      <w:r w:rsidRPr="00466F26">
        <w:rPr>
          <w:szCs w:val="28"/>
        </w:rPr>
        <w:sym w:font="Symbol" w:char="F06D"/>
      </w:r>
      <w:r w:rsidRPr="00466F26">
        <w:rPr>
          <w:rFonts w:eastAsia="PMingLiU"/>
          <w:lang w:eastAsia="zh-TW"/>
        </w:rPr>
        <w:t xml:space="preserve">). </w:t>
      </w:r>
    </w:p>
    <w:p w:rsidR="00846A81" w:rsidRPr="00466F26" w:rsidRDefault="00AF146D" w:rsidP="00846A81">
      <w:pPr>
        <w:rPr>
          <w:rFonts w:eastAsia="PMingLiU"/>
          <w:lang w:eastAsia="zh-TW"/>
        </w:rPr>
      </w:pPr>
      <w:r w:rsidRPr="00466F26">
        <w:rPr>
          <w:rFonts w:eastAsia="PMingLiU"/>
          <w:i/>
          <w:lang w:eastAsia="zh-TW"/>
        </w:rPr>
        <w:t>Ф</w:t>
      </w:r>
      <w:r w:rsidR="00846A81" w:rsidRPr="00466F26">
        <w:rPr>
          <w:rFonts w:eastAsia="PMingLiU"/>
          <w:i/>
          <w:lang w:eastAsia="zh-TW"/>
        </w:rPr>
        <w:t>инальным продолжением</w:t>
      </w:r>
      <w:r w:rsidR="00846A81" w:rsidRPr="00466F26">
        <w:rPr>
          <w:rFonts w:eastAsia="PMingLiU"/>
          <w:lang w:eastAsia="zh-TW"/>
        </w:rPr>
        <w:t xml:space="preserve"> трассы</w:t>
      </w:r>
      <w:r w:rsidR="00846A81" w:rsidRPr="00466F26">
        <w:t xml:space="preserve"> </w:t>
      </w:r>
      <w:r w:rsidR="00846A81" w:rsidRPr="00466F26">
        <w:rPr>
          <w:szCs w:val="28"/>
        </w:rPr>
        <w:sym w:font="Symbol" w:char="F06D"/>
      </w:r>
      <w:r w:rsidR="00571017" w:rsidRPr="00466F26">
        <w:sym w:font="Symbol" w:char="F0CE"/>
      </w:r>
      <w:r w:rsidR="00571017" w:rsidRPr="00466F26">
        <w:rPr>
          <w:rFonts w:eastAsia="PMingLiU"/>
          <w:b/>
          <w:lang w:eastAsia="zh-TW"/>
        </w:rPr>
        <w:sym w:font="Symbol" w:char="F059"/>
      </w:r>
      <w:r w:rsidR="00846A81" w:rsidRPr="00466F26">
        <w:t xml:space="preserve"> </w:t>
      </w:r>
      <w:r w:rsidR="00846A81" w:rsidRPr="00466F26">
        <w:rPr>
          <w:rFonts w:eastAsia="PMingLiU"/>
          <w:lang w:eastAsia="zh-TW"/>
        </w:rPr>
        <w:t>во множестве</w:t>
      </w:r>
      <w:r w:rsidR="00846A81" w:rsidRPr="00466F26">
        <w:t xml:space="preserve"> </w:t>
      </w:r>
      <w:r w:rsidR="00846A81" w:rsidRPr="00466F26">
        <w:rPr>
          <w:rFonts w:eastAsia="PMingLiU"/>
          <w:b/>
          <w:lang w:eastAsia="zh-TW"/>
        </w:rPr>
        <w:sym w:font="Symbol" w:char="F059"/>
      </w:r>
      <w:r w:rsidR="00846A81" w:rsidRPr="00466F26">
        <w:t xml:space="preserve"> </w:t>
      </w:r>
      <w:r w:rsidR="00846A81" w:rsidRPr="00466F26">
        <w:rPr>
          <w:rFonts w:eastAsia="PMingLiU"/>
          <w:lang w:eastAsia="zh-TW"/>
        </w:rPr>
        <w:t xml:space="preserve">будем называть продолжение трассы каким-либо ее </w:t>
      </w:r>
      <w:r w:rsidRPr="00466F26">
        <w:rPr>
          <w:rFonts w:eastAsia="PMingLiU"/>
          <w:lang w:eastAsia="zh-TW"/>
        </w:rPr>
        <w:t>ф</w:t>
      </w:r>
      <w:r w:rsidR="00846A81" w:rsidRPr="00466F26">
        <w:rPr>
          <w:rFonts w:eastAsia="PMingLiU"/>
          <w:lang w:eastAsia="zh-TW"/>
        </w:rPr>
        <w:t>инальным суффиксом, то есть такую трассу</w:t>
      </w:r>
      <w:r w:rsidR="00846A81" w:rsidRPr="00466F26">
        <w:t xml:space="preserve"> </w:t>
      </w:r>
      <w:r w:rsidR="00846A81" w:rsidRPr="00466F26">
        <w:rPr>
          <w:szCs w:val="28"/>
        </w:rPr>
        <w:sym w:font="Symbol" w:char="F06D"/>
      </w:r>
      <w:r w:rsidR="00846A81" w:rsidRPr="00466F26">
        <w:sym w:font="Symbol" w:char="F0D7"/>
      </w:r>
      <w:r w:rsidR="00846A81" w:rsidRPr="00466F26">
        <w:rPr>
          <w:szCs w:val="28"/>
        </w:rPr>
        <w:sym w:font="Symbol" w:char="F06C"/>
      </w:r>
      <w:r w:rsidR="00846A81" w:rsidRPr="00466F26">
        <w:rPr>
          <w:rFonts w:eastAsia="PMingLiU"/>
          <w:lang w:eastAsia="zh-TW"/>
        </w:rPr>
        <w:t>, что</w:t>
      </w:r>
      <w:r w:rsidR="00846A81" w:rsidRPr="00466F26">
        <w:t xml:space="preserve"> </w:t>
      </w:r>
      <w:r w:rsidR="00846A81" w:rsidRPr="00466F26">
        <w:rPr>
          <w:szCs w:val="28"/>
        </w:rPr>
        <w:sym w:font="Symbol" w:char="F06C"/>
      </w:r>
      <w:r w:rsidR="00846A81" w:rsidRPr="00466F26">
        <w:sym w:font="Symbol" w:char="F0CE"/>
      </w:r>
      <w:r w:rsidR="00846A81" w:rsidRPr="00466F26">
        <w:rPr>
          <w:rFonts w:eastAsia="PMingLiU"/>
          <w:b/>
          <w:i/>
          <w:lang w:val="en-US" w:eastAsia="zh-TW"/>
        </w:rPr>
        <w:t>f</w:t>
      </w:r>
      <w:r w:rsidR="00846A81" w:rsidRPr="00466F26">
        <w:rPr>
          <w:rFonts w:eastAsia="PMingLiU"/>
          <w:b/>
          <w:i/>
          <w:lang w:eastAsia="zh-TW"/>
        </w:rPr>
        <w:t>s</w:t>
      </w:r>
      <w:r w:rsidR="00846A81" w:rsidRPr="00466F26">
        <w:rPr>
          <w:rFonts w:eastAsia="PMingLiU"/>
          <w:lang w:eastAsia="zh-TW"/>
        </w:rPr>
        <w:t>(</w:t>
      </w:r>
      <w:r w:rsidR="00846A81" w:rsidRPr="00466F26">
        <w:rPr>
          <w:rFonts w:eastAsia="PMingLiU"/>
          <w:b/>
          <w:lang w:eastAsia="zh-TW"/>
        </w:rPr>
        <w:sym w:font="Symbol" w:char="F059"/>
      </w:r>
      <w:r w:rsidR="00846A81" w:rsidRPr="00466F26">
        <w:rPr>
          <w:rFonts w:eastAsia="PMingLiU"/>
          <w:lang w:eastAsia="zh-TW"/>
        </w:rPr>
        <w:t>,</w:t>
      </w:r>
      <w:r w:rsidR="00846A81" w:rsidRPr="00466F26">
        <w:rPr>
          <w:szCs w:val="28"/>
        </w:rPr>
        <w:sym w:font="Symbol" w:char="F06D"/>
      </w:r>
      <w:r w:rsidR="00846A81" w:rsidRPr="00466F26">
        <w:rPr>
          <w:rFonts w:eastAsia="PMingLiU"/>
          <w:lang w:eastAsia="zh-TW"/>
        </w:rPr>
        <w:t xml:space="preserve">). </w:t>
      </w:r>
      <w:r w:rsidR="00671F56" w:rsidRPr="00466F26">
        <w:rPr>
          <w:rFonts w:eastAsia="PMingLiU"/>
          <w:lang w:eastAsia="zh-TW"/>
        </w:rPr>
        <w:t xml:space="preserve">Продолжение трассы ее </w:t>
      </w:r>
      <w:r w:rsidR="00671F56" w:rsidRPr="00466F26">
        <w:rPr>
          <w:rFonts w:eastAsia="PMingLiU"/>
          <w:b/>
          <w:lang w:val="en-US" w:eastAsia="zh-TW"/>
        </w:rPr>
        <w:t>Q</w:t>
      </w:r>
      <w:r w:rsidR="00671F56" w:rsidRPr="00466F26">
        <w:rPr>
          <w:rFonts w:eastAsia="PMingLiU"/>
          <w:lang w:eastAsia="zh-TW"/>
        </w:rPr>
        <w:t xml:space="preserve">-финальным суффиксом будем называть </w:t>
      </w:r>
      <w:r w:rsidR="00671F56" w:rsidRPr="00466F26">
        <w:rPr>
          <w:rFonts w:eastAsia="PMingLiU"/>
          <w:b/>
          <w:lang w:val="en-US" w:eastAsia="zh-TW"/>
        </w:rPr>
        <w:t>Q</w:t>
      </w:r>
      <w:r w:rsidR="00671F56" w:rsidRPr="00466F26">
        <w:rPr>
          <w:rFonts w:eastAsia="PMingLiU"/>
          <w:lang w:eastAsia="zh-TW"/>
        </w:rPr>
        <w:t>-финальным продолжением</w:t>
      </w:r>
      <w:r w:rsidR="00F57908" w:rsidRPr="00466F26">
        <w:rPr>
          <w:rFonts w:eastAsia="PMingLiU"/>
          <w:lang w:eastAsia="zh-TW"/>
        </w:rPr>
        <w:t xml:space="preserve"> или </w:t>
      </w:r>
      <w:r w:rsidR="00F57908" w:rsidRPr="00466F26">
        <w:rPr>
          <w:rFonts w:eastAsia="PMingLiU"/>
          <w:b/>
          <w:lang w:val="en-US" w:eastAsia="zh-TW"/>
        </w:rPr>
        <w:t>Q</w:t>
      </w:r>
      <w:r w:rsidR="00F57908" w:rsidRPr="00466F26">
        <w:rPr>
          <w:rFonts w:eastAsia="PMingLiU"/>
          <w:lang w:eastAsia="zh-TW"/>
        </w:rPr>
        <w:t>-финальной трассой</w:t>
      </w:r>
      <w:r w:rsidR="00671F56" w:rsidRPr="00466F26">
        <w:rPr>
          <w:rFonts w:eastAsia="PMingLiU"/>
          <w:lang w:eastAsia="zh-TW"/>
        </w:rPr>
        <w:t xml:space="preserve">. </w:t>
      </w:r>
      <w:r w:rsidR="00846A81" w:rsidRPr="00466F26">
        <w:rPr>
          <w:rFonts w:eastAsia="PMingLiU"/>
          <w:lang w:eastAsia="zh-TW"/>
        </w:rPr>
        <w:t xml:space="preserve">Множество </w:t>
      </w:r>
      <w:r w:rsidRPr="00466F26">
        <w:rPr>
          <w:rFonts w:eastAsia="PMingLiU"/>
          <w:lang w:eastAsia="zh-TW"/>
        </w:rPr>
        <w:t>ф</w:t>
      </w:r>
      <w:r w:rsidR="00846A81" w:rsidRPr="00466F26">
        <w:rPr>
          <w:rFonts w:eastAsia="PMingLiU"/>
          <w:lang w:eastAsia="zh-TW"/>
        </w:rPr>
        <w:t>инальных продолжений трассы</w:t>
      </w:r>
      <w:r w:rsidR="00846A81" w:rsidRPr="00466F26">
        <w:t xml:space="preserve"> </w:t>
      </w:r>
      <w:r w:rsidR="00846A81" w:rsidRPr="00466F26">
        <w:rPr>
          <w:szCs w:val="28"/>
        </w:rPr>
        <w:sym w:font="Symbol" w:char="F06D"/>
      </w:r>
      <w:r w:rsidR="00846A81" w:rsidRPr="00466F26">
        <w:rPr>
          <w:szCs w:val="28"/>
        </w:rPr>
        <w:t xml:space="preserve"> </w:t>
      </w:r>
      <w:r w:rsidR="00846A81" w:rsidRPr="00466F26">
        <w:rPr>
          <w:rFonts w:eastAsia="PMingLiU"/>
          <w:lang w:eastAsia="zh-TW"/>
        </w:rPr>
        <w:t xml:space="preserve">обозначим </w:t>
      </w:r>
      <w:r w:rsidR="00846A81" w:rsidRPr="00466F26">
        <w:rPr>
          <w:rFonts w:eastAsia="PMingLiU"/>
          <w:b/>
          <w:i/>
          <w:lang w:val="en-US" w:eastAsia="zh-TW"/>
        </w:rPr>
        <w:t>f</w:t>
      </w:r>
      <w:r w:rsidR="00846A81" w:rsidRPr="00466F26">
        <w:rPr>
          <w:rFonts w:eastAsia="PMingLiU"/>
          <w:b/>
          <w:i/>
          <w:lang w:eastAsia="zh-TW"/>
        </w:rPr>
        <w:t>x</w:t>
      </w:r>
      <w:r w:rsidR="00846A81" w:rsidRPr="00466F26">
        <w:rPr>
          <w:rFonts w:eastAsia="PMingLiU"/>
          <w:lang w:eastAsia="zh-TW"/>
        </w:rPr>
        <w:t>(</w:t>
      </w:r>
      <w:r w:rsidR="00846A81" w:rsidRPr="00466F26">
        <w:rPr>
          <w:rFonts w:eastAsia="PMingLiU"/>
          <w:b/>
          <w:lang w:eastAsia="zh-TW"/>
        </w:rPr>
        <w:sym w:font="Symbol" w:char="F059"/>
      </w:r>
      <w:r w:rsidR="00846A81" w:rsidRPr="00466F26">
        <w:rPr>
          <w:rFonts w:eastAsia="PMingLiU"/>
          <w:lang w:eastAsia="zh-TW"/>
        </w:rPr>
        <w:t>,</w:t>
      </w:r>
      <w:r w:rsidR="00846A81" w:rsidRPr="00466F26">
        <w:rPr>
          <w:szCs w:val="28"/>
        </w:rPr>
        <w:sym w:font="Symbol" w:char="F06D"/>
      </w:r>
      <w:r w:rsidR="00846A81" w:rsidRPr="00466F26">
        <w:rPr>
          <w:rFonts w:eastAsia="PMingLiU"/>
          <w:lang w:eastAsia="zh-TW"/>
        </w:rPr>
        <w:t xml:space="preserve">). </w:t>
      </w:r>
      <w:r w:rsidRPr="00466F26">
        <w:rPr>
          <w:rFonts w:eastAsia="PMingLiU"/>
          <w:lang w:eastAsia="zh-TW"/>
        </w:rPr>
        <w:t>Ф</w:t>
      </w:r>
      <w:r w:rsidR="00846A81" w:rsidRPr="00466F26">
        <w:rPr>
          <w:rFonts w:eastAsia="PMingLiU"/>
          <w:lang w:eastAsia="zh-TW"/>
        </w:rPr>
        <w:t>инальные суффиксы и продолжения трассы, очевидно, связаны следующим образом:</w:t>
      </w:r>
    </w:p>
    <w:p w:rsidR="0074690E" w:rsidRPr="00466F26" w:rsidRDefault="0074690E" w:rsidP="0074690E">
      <w:pPr>
        <w:ind w:left="284"/>
        <w:rPr>
          <w:rFonts w:eastAsia="PMingLiU"/>
          <w:lang w:eastAsia="zh-TW"/>
        </w:rPr>
      </w:pPr>
      <w:r w:rsidRPr="00466F26">
        <w:rPr>
          <w:rFonts w:eastAsia="PMingLiU"/>
          <w:b/>
          <w:i/>
          <w:lang w:val="en-US" w:eastAsia="zh-TW"/>
        </w:rPr>
        <w:t>f</w:t>
      </w:r>
      <w:r w:rsidRPr="00466F26">
        <w:rPr>
          <w:rFonts w:eastAsia="PMingLiU"/>
          <w:b/>
          <w:i/>
          <w:lang w:eastAsia="zh-TW"/>
        </w:rPr>
        <w:t>x</w:t>
      </w:r>
      <w:r w:rsidRPr="00466F26">
        <w:rPr>
          <w:rFonts w:eastAsia="PMingLiU"/>
          <w:lang w:eastAsia="zh-TW"/>
        </w:rPr>
        <w:t>(</w:t>
      </w:r>
      <w:r w:rsidRPr="00466F26">
        <w:rPr>
          <w:rFonts w:eastAsia="PMingLiU"/>
          <w:b/>
          <w:lang w:eastAsia="zh-TW"/>
        </w:rPr>
        <w:sym w:font="Symbol" w:char="F059"/>
      </w:r>
      <w:r w:rsidRPr="00466F26">
        <w:rPr>
          <w:rFonts w:eastAsia="PMingLiU"/>
          <w:lang w:eastAsia="zh-TW"/>
        </w:rPr>
        <w:t>,</w:t>
      </w:r>
      <w:r w:rsidRPr="00466F26">
        <w:rPr>
          <w:szCs w:val="28"/>
        </w:rPr>
        <w:sym w:font="Symbol" w:char="F06D"/>
      </w:r>
      <w:r w:rsidRPr="00466F26">
        <w:rPr>
          <w:rFonts w:eastAsia="PMingLiU"/>
          <w:lang w:eastAsia="zh-TW"/>
        </w:rPr>
        <w:t>)=</w:t>
      </w:r>
      <w:r w:rsidRPr="00466F26">
        <w:t>{</w:t>
      </w:r>
      <w:r w:rsidRPr="00466F26">
        <w:rPr>
          <w:szCs w:val="28"/>
        </w:rPr>
        <w:sym w:font="Symbol" w:char="F06D"/>
      </w:r>
      <w:r w:rsidRPr="00466F26">
        <w:sym w:font="Symbol" w:char="F0D7"/>
      </w:r>
      <w:r w:rsidRPr="00466F26">
        <w:rPr>
          <w:szCs w:val="28"/>
        </w:rPr>
        <w:sym w:font="Symbol" w:char="F06C"/>
      </w:r>
      <w:r w:rsidRPr="00466F26">
        <w:t>|</w:t>
      </w:r>
      <w:r w:rsidRPr="00466F26">
        <w:rPr>
          <w:szCs w:val="28"/>
        </w:rPr>
        <w:sym w:font="Symbol" w:char="F06C"/>
      </w:r>
      <w:r w:rsidRPr="00466F26">
        <w:sym w:font="Symbol" w:char="F0CE"/>
      </w:r>
      <w:r w:rsidRPr="00466F26">
        <w:rPr>
          <w:rFonts w:eastAsia="PMingLiU"/>
          <w:b/>
          <w:i/>
          <w:lang w:val="en-US" w:eastAsia="zh-TW"/>
        </w:rPr>
        <w:t>f</w:t>
      </w:r>
      <w:r w:rsidRPr="00466F26">
        <w:rPr>
          <w:rFonts w:eastAsia="PMingLiU"/>
          <w:b/>
          <w:i/>
          <w:lang w:eastAsia="zh-TW"/>
        </w:rPr>
        <w:t>s</w:t>
      </w:r>
      <w:r w:rsidRPr="00466F26">
        <w:rPr>
          <w:rFonts w:eastAsia="PMingLiU"/>
          <w:lang w:eastAsia="zh-TW"/>
        </w:rPr>
        <w:t>(</w:t>
      </w:r>
      <w:r w:rsidRPr="00466F26">
        <w:rPr>
          <w:rFonts w:eastAsia="PMingLiU"/>
          <w:b/>
          <w:lang w:eastAsia="zh-TW"/>
        </w:rPr>
        <w:sym w:font="Symbol" w:char="F059"/>
      </w:r>
      <w:r w:rsidRPr="00466F26">
        <w:rPr>
          <w:rFonts w:eastAsia="PMingLiU"/>
          <w:lang w:eastAsia="zh-TW"/>
        </w:rPr>
        <w:t>,</w:t>
      </w:r>
      <w:r w:rsidRPr="00466F26">
        <w:rPr>
          <w:szCs w:val="28"/>
        </w:rPr>
        <w:sym w:font="Symbol" w:char="F06D"/>
      </w:r>
      <w:r w:rsidRPr="00466F26">
        <w:rPr>
          <w:rFonts w:eastAsia="PMingLiU"/>
          <w:lang w:eastAsia="zh-TW"/>
        </w:rPr>
        <w:t>)</w:t>
      </w:r>
      <w:r w:rsidRPr="00466F26">
        <w:t xml:space="preserve">} </w:t>
      </w:r>
      <w:r w:rsidRPr="00466F26">
        <w:rPr>
          <w:rFonts w:eastAsia="PMingLiU"/>
          <w:lang w:eastAsia="zh-TW"/>
        </w:rPr>
        <w:t xml:space="preserve">и </w:t>
      </w:r>
      <w:r w:rsidRPr="00466F26">
        <w:rPr>
          <w:rFonts w:eastAsia="PMingLiU"/>
          <w:b/>
          <w:i/>
          <w:lang w:val="en-US" w:eastAsia="zh-TW"/>
        </w:rPr>
        <w:t>f</w:t>
      </w:r>
      <w:r w:rsidRPr="00466F26">
        <w:rPr>
          <w:rFonts w:eastAsia="PMingLiU"/>
          <w:b/>
          <w:i/>
          <w:lang w:eastAsia="zh-TW"/>
        </w:rPr>
        <w:t>s</w:t>
      </w:r>
      <w:r w:rsidRPr="00466F26">
        <w:rPr>
          <w:rFonts w:eastAsia="PMingLiU"/>
          <w:lang w:eastAsia="zh-TW"/>
        </w:rPr>
        <w:t>(</w:t>
      </w:r>
      <w:r w:rsidRPr="00466F26">
        <w:rPr>
          <w:rFonts w:eastAsia="PMingLiU"/>
          <w:b/>
          <w:lang w:eastAsia="zh-TW"/>
        </w:rPr>
        <w:sym w:font="Symbol" w:char="F059"/>
      </w:r>
      <w:r w:rsidRPr="00466F26">
        <w:rPr>
          <w:rFonts w:eastAsia="PMingLiU"/>
          <w:lang w:eastAsia="zh-TW"/>
        </w:rPr>
        <w:t>,</w:t>
      </w:r>
      <w:r w:rsidRPr="00466F26">
        <w:rPr>
          <w:szCs w:val="28"/>
        </w:rPr>
        <w:sym w:font="Symbol" w:char="F06D"/>
      </w:r>
      <w:r w:rsidRPr="00466F26">
        <w:rPr>
          <w:rFonts w:eastAsia="PMingLiU"/>
          <w:lang w:eastAsia="zh-TW"/>
        </w:rPr>
        <w:t>)={</w:t>
      </w:r>
      <w:r w:rsidRPr="00466F26">
        <w:rPr>
          <w:szCs w:val="28"/>
        </w:rPr>
        <w:sym w:font="Symbol" w:char="F06C"/>
      </w:r>
      <w:r w:rsidRPr="00466F26">
        <w:rPr>
          <w:rFonts w:eastAsia="PMingLiU"/>
          <w:lang w:eastAsia="zh-TW"/>
        </w:rPr>
        <w:t>|</w:t>
      </w:r>
      <w:r w:rsidRPr="00466F26">
        <w:rPr>
          <w:szCs w:val="28"/>
        </w:rPr>
        <w:sym w:font="Symbol" w:char="F06D"/>
      </w:r>
      <w:r w:rsidRPr="00466F26">
        <w:sym w:font="Symbol" w:char="F0D7"/>
      </w:r>
      <w:r w:rsidRPr="00466F26">
        <w:rPr>
          <w:szCs w:val="28"/>
        </w:rPr>
        <w:sym w:font="Symbol" w:char="F06C"/>
      </w:r>
      <w:r w:rsidRPr="00466F26">
        <w:sym w:font="Symbol" w:char="F0CE"/>
      </w:r>
      <w:r w:rsidRPr="00466F26">
        <w:rPr>
          <w:rFonts w:eastAsia="PMingLiU"/>
          <w:b/>
          <w:i/>
          <w:lang w:val="en-US" w:eastAsia="zh-TW"/>
        </w:rPr>
        <w:t>f</w:t>
      </w:r>
      <w:r w:rsidRPr="00466F26">
        <w:rPr>
          <w:rFonts w:eastAsia="PMingLiU"/>
          <w:b/>
          <w:i/>
          <w:lang w:eastAsia="zh-TW"/>
        </w:rPr>
        <w:t>x</w:t>
      </w:r>
      <w:r w:rsidRPr="00466F26">
        <w:rPr>
          <w:rFonts w:eastAsia="PMingLiU"/>
          <w:lang w:eastAsia="zh-TW"/>
        </w:rPr>
        <w:t>(</w:t>
      </w:r>
      <w:r w:rsidRPr="00466F26">
        <w:rPr>
          <w:rFonts w:eastAsia="PMingLiU"/>
          <w:b/>
          <w:lang w:eastAsia="zh-TW"/>
        </w:rPr>
        <w:sym w:font="Symbol" w:char="F059"/>
      </w:r>
      <w:r w:rsidRPr="00466F26">
        <w:rPr>
          <w:rFonts w:eastAsia="PMingLiU"/>
          <w:lang w:eastAsia="zh-TW"/>
        </w:rPr>
        <w:t>,</w:t>
      </w:r>
      <w:r w:rsidRPr="00466F26">
        <w:rPr>
          <w:szCs w:val="28"/>
        </w:rPr>
        <w:sym w:font="Symbol" w:char="F06D"/>
      </w:r>
      <w:r w:rsidRPr="00466F26">
        <w:rPr>
          <w:rFonts w:eastAsia="PMingLiU"/>
          <w:lang w:eastAsia="zh-TW"/>
        </w:rPr>
        <w:t xml:space="preserve">)}. </w:t>
      </w:r>
    </w:p>
    <w:p w:rsidR="006A2159" w:rsidRDefault="00E45160" w:rsidP="00892D5F">
      <w:pPr>
        <w:pStyle w:val="40"/>
      </w:pPr>
      <w:bookmarkStart w:id="93" w:name="_Toc322709865"/>
      <w:r w:rsidRPr="00E45160">
        <w:t>П</w:t>
      </w:r>
      <w:r>
        <w:t>ред</w:t>
      </w:r>
      <w:r w:rsidR="00795F1F">
        <w:t xml:space="preserve">финальные </w:t>
      </w:r>
      <w:r w:rsidR="00795F1F" w:rsidRPr="00892D5F">
        <w:t>трассы</w:t>
      </w:r>
      <w:r w:rsidR="00795F1F">
        <w:t xml:space="preserve"> и </w:t>
      </w:r>
      <w:r>
        <w:rPr>
          <w:lang w:val="en-US"/>
        </w:rPr>
        <w:t>пред</w:t>
      </w:r>
      <w:r w:rsidR="00795F1F">
        <w:t>финальные множества</w:t>
      </w:r>
      <w:bookmarkEnd w:id="93"/>
    </w:p>
    <w:p w:rsidR="00846A81" w:rsidRPr="00466F26" w:rsidRDefault="00846A81" w:rsidP="00846A81">
      <w:pPr>
        <w:rPr>
          <w:rFonts w:eastAsia="PMingLiU"/>
          <w:lang w:eastAsia="zh-TW"/>
        </w:rPr>
      </w:pPr>
      <w:r w:rsidRPr="00466F26">
        <w:rPr>
          <w:rFonts w:eastAsia="PMingLiU"/>
          <w:lang w:eastAsia="zh-TW"/>
        </w:rPr>
        <w:t xml:space="preserve">Трассу из </w:t>
      </w:r>
      <w:r w:rsidR="00DB74BE" w:rsidRPr="00466F26">
        <w:rPr>
          <w:rFonts w:eastAsia="PMingLiU"/>
          <w:lang w:eastAsia="zh-TW"/>
        </w:rPr>
        <w:t>непустого префикс-замкнутого множества</w:t>
      </w:r>
      <w:r w:rsidRPr="00466F26">
        <w:t xml:space="preserve"> </w:t>
      </w:r>
      <w:r w:rsidR="00DB74BE" w:rsidRPr="00466F26">
        <w:rPr>
          <w:rFonts w:eastAsia="PMingLiU"/>
          <w:b/>
          <w:lang w:eastAsia="zh-TW"/>
        </w:rPr>
        <w:sym w:font="Symbol" w:char="F059"/>
      </w:r>
      <w:r w:rsidR="00DB74BE" w:rsidRPr="00466F26">
        <w:rPr>
          <w:rFonts w:eastAsia="PMingLiU"/>
          <w:lang w:eastAsia="zh-TW"/>
        </w:rPr>
        <w:sym w:font="Symbol" w:char="F0CD"/>
      </w:r>
      <w:r w:rsidR="00DB74BE" w:rsidRPr="00466F26">
        <w:t>(</w:t>
      </w:r>
      <w:r w:rsidR="00DB74BE" w:rsidRPr="00466F26">
        <w:rPr>
          <w:b/>
          <w:lang w:val="en-US"/>
        </w:rPr>
        <w:t>L</w:t>
      </w:r>
      <w:r w:rsidR="00DB74BE" w:rsidRPr="00466F26">
        <w:sym w:font="Symbol" w:char="F0C8"/>
      </w:r>
      <w:r w:rsidR="00DB74BE" w:rsidRPr="00466F26">
        <w:rPr>
          <w:b/>
          <w:lang w:val="en-US"/>
        </w:rPr>
        <w:t>R</w:t>
      </w:r>
      <w:r w:rsidR="00DB74BE" w:rsidRPr="00466F26">
        <w:sym w:font="Symbol" w:char="F0C8"/>
      </w:r>
      <w:r w:rsidR="00DB74BE" w:rsidRPr="00466F26">
        <w:t>{</w:t>
      </w:r>
      <w:r w:rsidR="00DB74BE" w:rsidRPr="00466F26">
        <w:sym w:font="Symbol" w:char="F044"/>
      </w:r>
      <w:r w:rsidR="00DB74BE" w:rsidRPr="00466F26">
        <w:t>,</w:t>
      </w:r>
      <w:r w:rsidR="00DB74BE" w:rsidRPr="00466F26">
        <w:sym w:font="Symbol" w:char="F067"/>
      </w:r>
      <w:r w:rsidR="00DB74BE" w:rsidRPr="00466F26">
        <w:t>})</w:t>
      </w:r>
      <w:r w:rsidR="00DB74BE" w:rsidRPr="00466F26">
        <w:rPr>
          <w:vertAlign w:val="superscript"/>
        </w:rPr>
        <w:t>*</w:t>
      </w:r>
      <w:r w:rsidRPr="00466F26">
        <w:t xml:space="preserve"> </w:t>
      </w:r>
      <w:r w:rsidRPr="00466F26">
        <w:rPr>
          <w:rFonts w:eastAsia="PMingLiU"/>
          <w:lang w:eastAsia="zh-TW"/>
        </w:rPr>
        <w:t xml:space="preserve">будем называть </w:t>
      </w:r>
      <w:r w:rsidR="00E45160" w:rsidRPr="00466F26">
        <w:rPr>
          <w:rFonts w:eastAsia="PMingLiU"/>
          <w:i/>
          <w:lang w:eastAsia="zh-TW"/>
        </w:rPr>
        <w:t>пред</w:t>
      </w:r>
      <w:r w:rsidR="00435458" w:rsidRPr="00466F26">
        <w:rPr>
          <w:rFonts w:eastAsia="PMingLiU"/>
          <w:i/>
          <w:lang w:eastAsia="zh-TW"/>
        </w:rPr>
        <w:t>финальной</w:t>
      </w:r>
      <w:r w:rsidRPr="00466F26">
        <w:rPr>
          <w:rFonts w:eastAsia="PMingLiU"/>
          <w:lang w:eastAsia="zh-TW"/>
        </w:rPr>
        <w:t>, если это пустая трасса</w:t>
      </w:r>
      <w:r w:rsidRPr="00466F26">
        <w:t xml:space="preserve"> </w:t>
      </w:r>
      <w:r w:rsidRPr="00466F26">
        <w:sym w:font="Euclid Math One" w:char="F0F2"/>
      </w:r>
      <w:r w:rsidRPr="00466F26">
        <w:rPr>
          <w:rFonts w:eastAsia="PMingLiU"/>
          <w:lang w:eastAsia="zh-TW"/>
        </w:rPr>
        <w:t>, трасса</w:t>
      </w:r>
      <w:r w:rsidRPr="00466F26">
        <w:t xml:space="preserve"> </w:t>
      </w:r>
      <w:r w:rsidRPr="00466F26">
        <w:sym w:font="Euclid Symbol" w:char="F0E1"/>
      </w:r>
      <w:r w:rsidRPr="00466F26">
        <w:sym w:font="Symbol" w:char="F067"/>
      </w:r>
      <w:r w:rsidRPr="00466F26">
        <w:sym w:font="Euclid Symbol" w:char="F0F1"/>
      </w:r>
      <w:r w:rsidRPr="00466F26">
        <w:t xml:space="preserve"> </w:t>
      </w:r>
      <w:r w:rsidRPr="00466F26">
        <w:rPr>
          <w:rFonts w:eastAsia="PMingLiU"/>
          <w:lang w:eastAsia="zh-TW"/>
        </w:rPr>
        <w:t xml:space="preserve">или </w:t>
      </w:r>
      <w:r w:rsidR="00AF146D" w:rsidRPr="00466F26">
        <w:rPr>
          <w:rFonts w:eastAsia="PMingLiU"/>
          <w:lang w:eastAsia="zh-TW"/>
        </w:rPr>
        <w:t>ф</w:t>
      </w:r>
      <w:r w:rsidRPr="00466F26">
        <w:rPr>
          <w:rFonts w:eastAsia="PMingLiU"/>
          <w:lang w:eastAsia="zh-TW"/>
        </w:rPr>
        <w:t>инальное продолжение неразрушающей трассы</w:t>
      </w:r>
      <w:r w:rsidR="001A751C" w:rsidRPr="00466F26">
        <w:rPr>
          <w:rFonts w:eastAsia="PMingLiU"/>
          <w:lang w:eastAsia="zh-TW"/>
        </w:rPr>
        <w:t>.</w:t>
      </w:r>
      <w:r w:rsidR="00BC3219" w:rsidRPr="00466F26">
        <w:rPr>
          <w:rFonts w:eastAsia="PMingLiU"/>
          <w:lang w:eastAsia="zh-TW"/>
        </w:rPr>
        <w:t xml:space="preserve"> Заметим, что в </w:t>
      </w:r>
      <w:r w:rsidR="00DB74BE" w:rsidRPr="00466F26">
        <w:rPr>
          <w:rFonts w:eastAsia="PMingLiU"/>
          <w:lang w:eastAsia="zh-TW"/>
        </w:rPr>
        <w:t>таком множестве</w:t>
      </w:r>
      <w:r w:rsidR="00DB74BE" w:rsidRPr="00466F26">
        <w:t xml:space="preserve"> </w:t>
      </w:r>
      <w:r w:rsidR="00DB74BE" w:rsidRPr="00466F26">
        <w:rPr>
          <w:rFonts w:eastAsia="PMingLiU"/>
          <w:b/>
          <w:lang w:eastAsia="zh-TW"/>
        </w:rPr>
        <w:sym w:font="Symbol" w:char="F059"/>
      </w:r>
      <w:r w:rsidR="00DB74BE" w:rsidRPr="00466F26">
        <w:rPr>
          <w:rFonts w:eastAsia="PMingLiU"/>
          <w:lang w:eastAsia="zh-TW"/>
        </w:rPr>
        <w:t xml:space="preserve"> </w:t>
      </w:r>
      <w:r w:rsidR="00BC3219" w:rsidRPr="00466F26">
        <w:rPr>
          <w:rFonts w:eastAsia="PMingLiU"/>
          <w:lang w:eastAsia="zh-TW"/>
        </w:rPr>
        <w:t xml:space="preserve">нет </w:t>
      </w:r>
      <w:r w:rsidR="00BC3219" w:rsidRPr="00466F26">
        <w:rPr>
          <w:rFonts w:eastAsia="PMingLiU"/>
          <w:b/>
          <w:lang w:val="en-US" w:eastAsia="zh-TW"/>
        </w:rPr>
        <w:t>Q</w:t>
      </w:r>
      <w:r w:rsidR="00BC3219" w:rsidRPr="00466F26">
        <w:rPr>
          <w:rFonts w:eastAsia="PMingLiU"/>
          <w:lang w:eastAsia="zh-TW"/>
        </w:rPr>
        <w:t>-отказов, поэтому у е</w:t>
      </w:r>
      <w:r w:rsidR="00DB74BE" w:rsidRPr="00466F26">
        <w:rPr>
          <w:rFonts w:eastAsia="PMingLiU"/>
          <w:lang w:eastAsia="zh-TW"/>
        </w:rPr>
        <w:t>го</w:t>
      </w:r>
      <w:r w:rsidR="00BC3219" w:rsidRPr="00466F26">
        <w:rPr>
          <w:rFonts w:eastAsia="PMingLiU"/>
          <w:lang w:eastAsia="zh-TW"/>
        </w:rPr>
        <w:t xml:space="preserve"> трасс нет </w:t>
      </w:r>
      <w:r w:rsidR="00DF33F8" w:rsidRPr="00466F26">
        <w:rPr>
          <w:rFonts w:eastAsia="PMingLiU"/>
          <w:b/>
          <w:lang w:val="en-US" w:eastAsia="zh-TW"/>
        </w:rPr>
        <w:t>Q</w:t>
      </w:r>
      <w:r w:rsidR="00DF33F8" w:rsidRPr="00466F26">
        <w:rPr>
          <w:rFonts w:eastAsia="PMingLiU"/>
          <w:lang w:eastAsia="zh-TW"/>
        </w:rPr>
        <w:t>-</w:t>
      </w:r>
      <w:r w:rsidR="009F05C1" w:rsidRPr="00466F26">
        <w:rPr>
          <w:szCs w:val="28"/>
        </w:rPr>
        <w:t xml:space="preserve">финальных </w:t>
      </w:r>
      <w:r w:rsidR="009F05C1" w:rsidRPr="00466F26">
        <w:rPr>
          <w:rFonts w:eastAsia="PMingLiU"/>
          <w:lang w:eastAsia="zh-TW"/>
        </w:rPr>
        <w:t>суффиксов</w:t>
      </w:r>
      <w:r w:rsidR="00BC3219" w:rsidRPr="00466F26">
        <w:rPr>
          <w:rFonts w:eastAsia="PMingLiU"/>
          <w:lang w:eastAsia="zh-TW"/>
        </w:rPr>
        <w:t>.</w:t>
      </w:r>
      <w:r w:rsidR="001A751C" w:rsidRPr="00466F26">
        <w:rPr>
          <w:rFonts w:eastAsia="PMingLiU"/>
          <w:lang w:eastAsia="zh-TW"/>
        </w:rPr>
        <w:t xml:space="preserve"> Ф</w:t>
      </w:r>
      <w:r w:rsidRPr="00466F26">
        <w:rPr>
          <w:rFonts w:eastAsia="PMingLiU"/>
          <w:lang w:eastAsia="zh-TW"/>
        </w:rPr>
        <w:t xml:space="preserve">ормально множество </w:t>
      </w:r>
      <w:r w:rsidR="00E45160" w:rsidRPr="00466F26">
        <w:rPr>
          <w:rFonts w:eastAsia="PMingLiU"/>
          <w:lang w:eastAsia="zh-TW"/>
        </w:rPr>
        <w:t>пред</w:t>
      </w:r>
      <w:r w:rsidR="00AF146D" w:rsidRPr="00466F26">
        <w:rPr>
          <w:rFonts w:eastAsia="PMingLiU"/>
          <w:lang w:eastAsia="zh-TW"/>
        </w:rPr>
        <w:t>ф</w:t>
      </w:r>
      <w:r w:rsidRPr="00466F26">
        <w:rPr>
          <w:rFonts w:eastAsia="PMingLiU"/>
          <w:lang w:eastAsia="zh-TW"/>
        </w:rPr>
        <w:t>инальных трасс определяется так:</w:t>
      </w:r>
    </w:p>
    <w:p w:rsidR="00846A81" w:rsidRPr="00466F26" w:rsidRDefault="00DF33F8" w:rsidP="00A84F42">
      <w:pPr>
        <w:spacing w:line="240" w:lineRule="exact"/>
        <w:ind w:left="284"/>
        <w:jc w:val="left"/>
      </w:pPr>
      <w:r w:rsidRPr="00466F26">
        <w:rPr>
          <w:b/>
          <w:i/>
          <w:lang w:val="en-US"/>
        </w:rPr>
        <w:t>ptr</w:t>
      </w:r>
      <w:r w:rsidR="00846A81" w:rsidRPr="00466F26">
        <w:t>(</w:t>
      </w:r>
      <w:r w:rsidR="00DB74BE" w:rsidRPr="00466F26">
        <w:rPr>
          <w:rFonts w:eastAsia="PMingLiU"/>
          <w:b/>
          <w:lang w:eastAsia="zh-TW"/>
        </w:rPr>
        <w:sym w:font="Symbol" w:char="F059"/>
      </w:r>
      <w:r w:rsidR="00846A81" w:rsidRPr="00466F26">
        <w:t xml:space="preserve">) </w:t>
      </w:r>
      <w:r w:rsidR="00846A81" w:rsidRPr="00466F26">
        <w:sym w:font="Euclid Extra" w:char="F040"/>
      </w:r>
      <w:r w:rsidR="00846A81" w:rsidRPr="00466F26">
        <w:t xml:space="preserve"> {</w:t>
      </w:r>
      <w:r w:rsidR="00846A81" w:rsidRPr="00466F26">
        <w:sym w:font="Euclid Math One" w:char="F0F2"/>
      </w:r>
      <w:r w:rsidR="00846A81" w:rsidRPr="00466F26">
        <w:t>,</w:t>
      </w:r>
      <w:r w:rsidR="00846A81" w:rsidRPr="00466F26">
        <w:sym w:font="Euclid Symbol" w:char="F0E1"/>
      </w:r>
      <w:r w:rsidR="00846A81" w:rsidRPr="00466F26">
        <w:sym w:font="Symbol" w:char="F067"/>
      </w:r>
      <w:r w:rsidR="00846A81" w:rsidRPr="00466F26">
        <w:sym w:font="Euclid Symbol" w:char="F0F1"/>
      </w:r>
      <w:r w:rsidR="00846A81" w:rsidRPr="00466F26">
        <w:t>}</w:t>
      </w:r>
      <w:r w:rsidR="00846A81" w:rsidRPr="00466F26">
        <w:sym w:font="Symbol" w:char="F0C7"/>
      </w:r>
      <w:r w:rsidR="00DB74BE" w:rsidRPr="00466F26">
        <w:rPr>
          <w:rFonts w:eastAsia="PMingLiU"/>
          <w:b/>
          <w:lang w:eastAsia="zh-TW"/>
        </w:rPr>
        <w:sym w:font="Symbol" w:char="F059"/>
      </w:r>
      <w:r w:rsidR="00846A81" w:rsidRPr="00466F26">
        <w:t xml:space="preserve"> </w:t>
      </w:r>
      <w:r w:rsidR="00846A81" w:rsidRPr="00466F26">
        <w:sym w:font="Symbol" w:char="F0C8"/>
      </w:r>
      <w:r w:rsidR="001A751C" w:rsidRPr="00466F26">
        <w:t xml:space="preserve"> </w:t>
      </w:r>
      <w:r w:rsidR="001A751C" w:rsidRPr="00466F26">
        <w:sym w:font="Symbol" w:char="F0C8"/>
      </w:r>
      <w:r w:rsidR="001A751C" w:rsidRPr="00466F26">
        <w:rPr>
          <w:szCs w:val="28"/>
        </w:rPr>
        <w:t>{</w:t>
      </w:r>
      <w:r w:rsidR="001A751C" w:rsidRPr="00466F26">
        <w:rPr>
          <w:b/>
          <w:i/>
          <w:lang w:val="en-US"/>
        </w:rPr>
        <w:t>f</w:t>
      </w:r>
      <w:r w:rsidR="001A751C" w:rsidRPr="00466F26">
        <w:rPr>
          <w:b/>
          <w:i/>
        </w:rPr>
        <w:t>x</w:t>
      </w:r>
      <w:r w:rsidR="001A751C" w:rsidRPr="00466F26">
        <w:t>(</w:t>
      </w:r>
      <w:r w:rsidR="00DB74BE" w:rsidRPr="00466F26">
        <w:rPr>
          <w:rFonts w:eastAsia="PMingLiU"/>
          <w:b/>
          <w:lang w:eastAsia="zh-TW"/>
        </w:rPr>
        <w:sym w:font="Symbol" w:char="F059"/>
      </w:r>
      <w:r w:rsidR="001A751C" w:rsidRPr="00466F26">
        <w:t>,</w:t>
      </w:r>
      <w:r w:rsidR="001A751C" w:rsidRPr="00466F26">
        <w:rPr>
          <w:szCs w:val="28"/>
        </w:rPr>
        <w:sym w:font="Symbol" w:char="F073"/>
      </w:r>
      <w:r w:rsidR="001A751C" w:rsidRPr="00466F26">
        <w:rPr>
          <w:szCs w:val="28"/>
        </w:rPr>
        <w:t>)|</w:t>
      </w:r>
      <w:r w:rsidR="001A751C" w:rsidRPr="00466F26">
        <w:rPr>
          <w:szCs w:val="28"/>
        </w:rPr>
        <w:sym w:font="Symbol" w:char="F073"/>
      </w:r>
      <w:r w:rsidR="001A751C" w:rsidRPr="00466F26">
        <w:sym w:font="Symbol" w:char="F0CE"/>
      </w:r>
      <w:r w:rsidR="001A751C" w:rsidRPr="00466F26">
        <w:rPr>
          <w:b/>
          <w:i/>
        </w:rPr>
        <w:t>Safe</w:t>
      </w:r>
      <w:r w:rsidR="001A751C" w:rsidRPr="00466F26">
        <w:rPr>
          <w:vertAlign w:val="subscript"/>
        </w:rPr>
        <w:sym w:font="Symbol" w:char="F067"/>
      </w:r>
      <w:r w:rsidR="001A751C" w:rsidRPr="00466F26">
        <w:rPr>
          <w:vertAlign w:val="subscript"/>
        </w:rPr>
        <w:sym w:font="Symbol" w:char="F044"/>
      </w:r>
      <w:r w:rsidR="001A751C" w:rsidRPr="00466F26">
        <w:t>(</w:t>
      </w:r>
      <w:r w:rsidR="00DB74BE" w:rsidRPr="00466F26">
        <w:rPr>
          <w:rFonts w:eastAsia="PMingLiU"/>
          <w:b/>
          <w:lang w:eastAsia="zh-TW"/>
        </w:rPr>
        <w:sym w:font="Symbol" w:char="F059"/>
      </w:r>
      <w:r w:rsidR="001A751C" w:rsidRPr="00466F26">
        <w:t>)}</w:t>
      </w:r>
      <w:r w:rsidR="002F53CE" w:rsidRPr="00466F26">
        <w:t>.</w:t>
      </w:r>
    </w:p>
    <w:p w:rsidR="002A7997" w:rsidRPr="00466F26" w:rsidRDefault="002A7997" w:rsidP="00A84F42">
      <w:pPr>
        <w:pStyle w:val="a0"/>
        <w:spacing w:line="240" w:lineRule="exact"/>
        <w:rPr>
          <w:lang w:eastAsia="zh-TW"/>
        </w:rPr>
      </w:pPr>
      <w:bookmarkStart w:id="94" w:name="_Ref321932874"/>
      <w:r w:rsidRPr="00466F26">
        <w:rPr>
          <w:lang w:eastAsia="zh-TW"/>
        </w:rPr>
        <w:t>Пусть</w:t>
      </w:r>
      <w:r w:rsidRPr="00466F26">
        <w:rPr>
          <w:rFonts w:eastAsia="PMingLiU"/>
          <w:lang w:eastAsia="zh-TW"/>
        </w:rPr>
        <w:t xml:space="preserve"> </w:t>
      </w:r>
      <w:r w:rsidRPr="00466F26">
        <w:t xml:space="preserve">множество </w:t>
      </w:r>
      <w:r w:rsidRPr="00466F26">
        <w:rPr>
          <w:rFonts w:eastAsia="PMingLiU"/>
          <w:b/>
          <w:lang w:eastAsia="zh-TW"/>
        </w:rPr>
        <w:sym w:font="Symbol" w:char="F059"/>
      </w:r>
      <w:r w:rsidRPr="00466F26">
        <w:rPr>
          <w:rFonts w:eastAsia="PMingLiU"/>
          <w:lang w:eastAsia="zh-TW"/>
        </w:rPr>
        <w:sym w:font="Symbol" w:char="F0CD"/>
      </w:r>
      <w:r w:rsidRPr="00466F26">
        <w:t>(</w:t>
      </w:r>
      <w:r w:rsidRPr="00466F26">
        <w:rPr>
          <w:b/>
          <w:lang w:val="en-US"/>
        </w:rPr>
        <w:t>L</w:t>
      </w:r>
      <w:r w:rsidRPr="00466F26">
        <w:sym w:font="Symbol" w:char="F0C8"/>
      </w:r>
      <w:r w:rsidRPr="00466F26">
        <w:rPr>
          <w:b/>
          <w:lang w:val="en-US"/>
        </w:rPr>
        <w:t>R</w:t>
      </w:r>
      <w:r w:rsidRPr="00466F26">
        <w:sym w:font="Symbol" w:char="F0C8"/>
      </w:r>
      <w:r w:rsidRPr="00466F26">
        <w:t>{</w:t>
      </w:r>
      <w:r w:rsidRPr="00466F26">
        <w:sym w:font="Symbol" w:char="F044"/>
      </w:r>
      <w:r w:rsidRPr="00466F26">
        <w:t>,</w:t>
      </w:r>
      <w:r w:rsidRPr="00466F26">
        <w:sym w:font="Symbol" w:char="F067"/>
      </w:r>
      <w:r w:rsidRPr="00466F26">
        <w:t>})</w:t>
      </w:r>
      <w:r w:rsidRPr="00466F26">
        <w:rPr>
          <w:vertAlign w:val="superscript"/>
        </w:rPr>
        <w:t>*</w:t>
      </w:r>
      <w:r w:rsidRPr="00466F26">
        <w:t xml:space="preserve"> </w:t>
      </w:r>
      <w:r w:rsidRPr="00466F26">
        <w:rPr>
          <w:rFonts w:eastAsia="PMingLiU"/>
          <w:lang w:eastAsia="zh-TW"/>
        </w:rPr>
        <w:t>непусто и префикс-замкнуто. Тогда:</w:t>
      </w:r>
      <w:bookmarkEnd w:id="94"/>
    </w:p>
    <w:p w:rsidR="002A7997" w:rsidRPr="00466F26" w:rsidRDefault="002A7997" w:rsidP="00A84F42">
      <w:pPr>
        <w:spacing w:before="0" w:after="0" w:line="240" w:lineRule="exact"/>
        <w:jc w:val="left"/>
        <w:rPr>
          <w:szCs w:val="28"/>
          <w:lang w:val="en-US"/>
        </w:rPr>
      </w:pPr>
      <w:r w:rsidRPr="00466F26">
        <w:rPr>
          <w:b/>
          <w:i/>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9"/>
      </w:r>
      <w:r w:rsidRPr="00466F26">
        <w:rPr>
          <w:lang w:val="en-US"/>
        </w:rPr>
        <w:t>)</w:t>
      </w:r>
      <w:r w:rsidRPr="00466F26">
        <w:rPr>
          <w:rFonts w:eastAsia="PMingLiU"/>
          <w:lang w:val="en-US" w:eastAsia="zh-TW"/>
        </w:rPr>
        <w:t xml:space="preserve"> =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00DF33F8" w:rsidRPr="00466F26">
        <w:rPr>
          <w:b/>
          <w:i/>
          <w:lang w:val="en-US"/>
        </w:rPr>
        <w:t>ptr</w:t>
      </w:r>
      <w:r w:rsidRPr="00466F26">
        <w:rPr>
          <w:lang w:val="en-US"/>
        </w:rPr>
        <w:t>(</w:t>
      </w:r>
      <w:r w:rsidRPr="00466F26">
        <w:rPr>
          <w:rFonts w:eastAsia="PMingLiU"/>
          <w:b/>
          <w:lang w:eastAsia="zh-TW"/>
        </w:rPr>
        <w:sym w:font="Symbol" w:char="F059"/>
      </w:r>
      <w:r w:rsidRPr="00466F26">
        <w:rPr>
          <w:lang w:val="en-US"/>
        </w:rPr>
        <w:t>))</w:t>
      </w:r>
      <w:r w:rsidRPr="00466F26">
        <w:rPr>
          <w:szCs w:val="28"/>
          <w:lang w:val="en-US"/>
        </w:rPr>
        <w:t>,</w:t>
      </w:r>
    </w:p>
    <w:p w:rsidR="002A7997" w:rsidRPr="00466F26" w:rsidRDefault="002A7997" w:rsidP="00A84F42">
      <w:pPr>
        <w:spacing w:before="0" w:after="0" w:line="240" w:lineRule="exact"/>
        <w:jc w:val="left"/>
        <w:rPr>
          <w:lang w:val="en-US" w:eastAsia="zh-TW"/>
        </w:rPr>
      </w:pPr>
      <w:r w:rsidRPr="00466F26">
        <w:rPr>
          <w:lang w:eastAsia="zh-TW"/>
        </w:rPr>
        <w:sym w:font="Symbol" w:char="F022"/>
      </w:r>
      <w:r w:rsidRPr="00466F26">
        <w:sym w:font="Symbol" w:char="F073"/>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9"/>
      </w:r>
      <w:r w:rsidRPr="00466F26">
        <w:rPr>
          <w:lang w:val="en-US"/>
        </w:rPr>
        <w:t>)</w:t>
      </w:r>
      <w:r w:rsidRPr="00466F26">
        <w:rPr>
          <w:rFonts w:eastAsia="PMingLiU"/>
          <w:lang w:val="en-US" w:eastAsia="zh-TW"/>
        </w:rPr>
        <w:t xml:space="preserve"> </w:t>
      </w:r>
      <w:r w:rsidRPr="00466F26">
        <w:rPr>
          <w:lang w:eastAsia="zh-TW"/>
        </w:rPr>
        <w:sym w:font="Symbol" w:char="F022"/>
      </w:r>
      <w:r w:rsidRPr="00466F26">
        <w:rPr>
          <w:lang w:val="en-US" w:eastAsia="zh-TW"/>
        </w:rPr>
        <w:t>P</w:t>
      </w:r>
      <w:r w:rsidRPr="00466F26">
        <w:sym w:font="Symbol" w:char="F0CE"/>
      </w:r>
      <w:r w:rsidRPr="00466F26">
        <w:rPr>
          <w:b/>
          <w:lang w:val="en-US"/>
        </w:rPr>
        <w:t>R</w:t>
      </w:r>
      <w:r w:rsidRPr="00466F26">
        <w:sym w:font="Symbol" w:char="F0C8"/>
      </w:r>
      <w:r w:rsidRPr="00466F26">
        <w:rPr>
          <w:b/>
          <w:lang w:val="en-US"/>
        </w:rPr>
        <w:t>Q</w:t>
      </w:r>
      <w:r w:rsidRPr="00466F26">
        <w:rPr>
          <w:lang w:val="en-US"/>
        </w:rPr>
        <w:t xml:space="preserve">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w:t>
      </w:r>
      <w:r w:rsidRPr="00466F26">
        <w:rPr>
          <w:szCs w:val="28"/>
          <w:lang w:val="en-US"/>
        </w:rPr>
        <w:sym w:font="Symbol" w:char="F0DB"/>
      </w:r>
      <w:r w:rsidRPr="00466F26">
        <w:rPr>
          <w:szCs w:val="28"/>
          <w:lang w:val="en-US"/>
        </w:rPr>
        <w:t xml:space="preserve"> 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00DF33F8" w:rsidRPr="00466F26">
        <w:rPr>
          <w:b/>
          <w:i/>
          <w:lang w:val="en-US"/>
        </w:rPr>
        <w:t>ptr</w:t>
      </w:r>
      <w:r w:rsidRPr="00466F26">
        <w:rPr>
          <w:lang w:val="en-US"/>
        </w:rPr>
        <w:t>(</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w:t>
      </w:r>
    </w:p>
    <w:p w:rsidR="002A7997" w:rsidRPr="00466F26" w:rsidRDefault="002A7997" w:rsidP="00A84F42">
      <w:pPr>
        <w:spacing w:before="0" w:after="0" w:line="240" w:lineRule="exact"/>
        <w:jc w:val="right"/>
        <w:rPr>
          <w:rFonts w:eastAsia="PMingLiU"/>
          <w:lang w:eastAsia="zh-TW"/>
        </w:rPr>
      </w:pPr>
      <w:r w:rsidRPr="00466F26">
        <w:sym w:font="Symbol" w:char="F0FF"/>
      </w:r>
      <w:r w:rsidR="006739BA" w:rsidRPr="00466F26">
        <w:fldChar w:fldCharType="begin"/>
      </w:r>
      <w:r w:rsidRPr="00466F26">
        <w:instrText xml:space="preserve"> PAGEREF _Ref321932924 \h </w:instrText>
      </w:r>
      <w:r w:rsidR="006739BA" w:rsidRPr="00466F26">
        <w:fldChar w:fldCharType="separate"/>
      </w:r>
      <w:r w:rsidR="00872885">
        <w:rPr>
          <w:noProof/>
        </w:rPr>
        <w:t>233</w:t>
      </w:r>
      <w:r w:rsidR="006739BA" w:rsidRPr="00466F26">
        <w:fldChar w:fldCharType="end"/>
      </w:r>
    </w:p>
    <w:p w:rsidR="00846A81" w:rsidRPr="00466F26" w:rsidRDefault="00633CC1" w:rsidP="00A84F42">
      <w:pPr>
        <w:spacing w:line="240" w:lineRule="exact"/>
        <w:rPr>
          <w:rFonts w:eastAsia="PMingLiU"/>
          <w:lang w:eastAsia="zh-TW"/>
        </w:rPr>
      </w:pPr>
      <w:r w:rsidRPr="00466F26">
        <w:rPr>
          <w:rFonts w:eastAsia="PMingLiU"/>
          <w:lang w:eastAsia="zh-TW"/>
        </w:rPr>
        <w:t>Очевидно, что</w:t>
      </w:r>
      <w:r w:rsidRPr="00466F26">
        <w:t xml:space="preserve"> </w:t>
      </w:r>
      <w:r w:rsidR="00DF33F8" w:rsidRPr="00466F26">
        <w:rPr>
          <w:b/>
          <w:i/>
          <w:lang w:val="en-US"/>
        </w:rPr>
        <w:t>ptr</w:t>
      </w:r>
      <w:r w:rsidRPr="00466F26">
        <w:t>(</w:t>
      </w:r>
      <w:r w:rsidR="00DB74BE" w:rsidRPr="00466F26">
        <w:rPr>
          <w:rFonts w:eastAsia="PMingLiU"/>
          <w:b/>
          <w:lang w:eastAsia="zh-TW"/>
        </w:rPr>
        <w:sym w:font="Symbol" w:char="F059"/>
      </w:r>
      <w:r w:rsidRPr="00466F26">
        <w:t>)</w:t>
      </w:r>
      <w:r w:rsidRPr="00466F26">
        <w:rPr>
          <w:szCs w:val="28"/>
        </w:rPr>
        <w:sym w:font="Symbol" w:char="F0CD"/>
      </w:r>
      <w:r w:rsidR="00DB74BE" w:rsidRPr="00466F26">
        <w:rPr>
          <w:rFonts w:eastAsia="PMingLiU"/>
          <w:b/>
          <w:lang w:eastAsia="zh-TW"/>
        </w:rPr>
        <w:sym w:font="Symbol" w:char="F059"/>
      </w:r>
      <w:r w:rsidRPr="00466F26">
        <w:rPr>
          <w:rFonts w:eastAsia="PMingLiU"/>
          <w:lang w:eastAsia="zh-TW"/>
        </w:rPr>
        <w:t xml:space="preserve">. </w:t>
      </w:r>
      <w:r w:rsidR="00435458" w:rsidRPr="00466F26">
        <w:rPr>
          <w:rFonts w:eastAsia="PMingLiU"/>
          <w:lang w:eastAsia="zh-TW"/>
        </w:rPr>
        <w:t>Будем говорить, что м</w:t>
      </w:r>
      <w:r w:rsidR="00846A81" w:rsidRPr="00466F26">
        <w:rPr>
          <w:rFonts w:eastAsia="PMingLiU"/>
          <w:lang w:eastAsia="zh-TW"/>
        </w:rPr>
        <w:t>ножество</w:t>
      </w:r>
      <w:r w:rsidR="00846A81" w:rsidRPr="00466F26">
        <w:t xml:space="preserve"> </w:t>
      </w:r>
      <w:r w:rsidR="00DB74BE" w:rsidRPr="00466F26">
        <w:rPr>
          <w:rFonts w:eastAsia="PMingLiU"/>
          <w:b/>
          <w:lang w:eastAsia="zh-TW"/>
        </w:rPr>
        <w:sym w:font="Symbol" w:char="F059"/>
      </w:r>
      <w:r w:rsidR="00846A81" w:rsidRPr="00466F26">
        <w:t xml:space="preserve"> </w:t>
      </w:r>
      <w:r w:rsidR="00E45160" w:rsidRPr="00466F26">
        <w:rPr>
          <w:rFonts w:eastAsia="PMingLiU"/>
          <w:i/>
          <w:lang w:eastAsia="zh-TW"/>
        </w:rPr>
        <w:t>пред</w:t>
      </w:r>
      <w:r w:rsidR="00435458" w:rsidRPr="00466F26">
        <w:rPr>
          <w:rFonts w:eastAsia="PMingLiU"/>
          <w:i/>
          <w:lang w:eastAsia="zh-TW"/>
        </w:rPr>
        <w:t>финально</w:t>
      </w:r>
      <w:r w:rsidR="00846A81" w:rsidRPr="00466F26">
        <w:rPr>
          <w:rFonts w:eastAsia="PMingLiU"/>
          <w:lang w:eastAsia="zh-TW"/>
        </w:rPr>
        <w:t xml:space="preserve">, если оно совпадает с подмножеством </w:t>
      </w:r>
      <w:r w:rsidR="00DB74BE" w:rsidRPr="00466F26">
        <w:rPr>
          <w:rFonts w:eastAsia="PMingLiU"/>
          <w:lang w:eastAsia="zh-TW"/>
        </w:rPr>
        <w:t xml:space="preserve">его </w:t>
      </w:r>
      <w:r w:rsidR="00E45160" w:rsidRPr="00466F26">
        <w:rPr>
          <w:rFonts w:eastAsia="PMingLiU"/>
          <w:lang w:eastAsia="zh-TW"/>
        </w:rPr>
        <w:t>пред</w:t>
      </w:r>
      <w:r w:rsidR="00AF146D" w:rsidRPr="00466F26">
        <w:rPr>
          <w:rFonts w:eastAsia="PMingLiU"/>
          <w:lang w:eastAsia="zh-TW"/>
        </w:rPr>
        <w:t>ф</w:t>
      </w:r>
      <w:r w:rsidR="00846A81" w:rsidRPr="00466F26">
        <w:rPr>
          <w:rFonts w:eastAsia="PMingLiU"/>
          <w:lang w:eastAsia="zh-TW"/>
        </w:rPr>
        <w:t>инальных трасс:</w:t>
      </w:r>
      <w:r w:rsidR="00846A81" w:rsidRPr="00466F26">
        <w:t xml:space="preserve"> </w:t>
      </w:r>
      <w:r w:rsidR="00DF33F8" w:rsidRPr="00466F26">
        <w:rPr>
          <w:b/>
          <w:i/>
          <w:lang w:val="en-US"/>
        </w:rPr>
        <w:t>ptr</w:t>
      </w:r>
      <w:r w:rsidR="00846A81" w:rsidRPr="00466F26">
        <w:t>(</w:t>
      </w:r>
      <w:r w:rsidR="00DB74BE" w:rsidRPr="00466F26">
        <w:rPr>
          <w:rFonts w:eastAsia="PMingLiU"/>
          <w:b/>
          <w:lang w:eastAsia="zh-TW"/>
        </w:rPr>
        <w:sym w:font="Symbol" w:char="F059"/>
      </w:r>
      <w:r w:rsidR="00846A81" w:rsidRPr="00466F26">
        <w:t>)=</w:t>
      </w:r>
      <w:r w:rsidR="00DB74BE" w:rsidRPr="00466F26">
        <w:rPr>
          <w:rFonts w:eastAsia="PMingLiU"/>
          <w:b/>
          <w:lang w:eastAsia="zh-TW"/>
        </w:rPr>
        <w:sym w:font="Symbol" w:char="F059"/>
      </w:r>
      <w:r w:rsidR="00846A81" w:rsidRPr="00466F26">
        <w:rPr>
          <w:rFonts w:eastAsia="PMingLiU"/>
          <w:lang w:eastAsia="zh-TW"/>
        </w:rPr>
        <w:t>.</w:t>
      </w:r>
    </w:p>
    <w:p w:rsidR="001D211E" w:rsidRPr="00466F26" w:rsidRDefault="00DF33F8" w:rsidP="00A84F42">
      <w:pPr>
        <w:pStyle w:val="a0"/>
        <w:spacing w:after="0" w:line="240" w:lineRule="exact"/>
        <w:rPr>
          <w:rFonts w:eastAsia="PMingLiU"/>
          <w:lang w:eastAsia="zh-TW"/>
        </w:rPr>
      </w:pPr>
      <w:bookmarkStart w:id="95" w:name="_Ref321917049"/>
      <w:r w:rsidRPr="00466F26">
        <w:rPr>
          <w:rFonts w:eastAsia="PMingLiU"/>
          <w:lang w:eastAsia="zh-TW"/>
        </w:rPr>
        <w:t xml:space="preserve">Если </w:t>
      </w:r>
      <w:r w:rsidR="00F868A2" w:rsidRPr="00466F26">
        <w:rPr>
          <w:rFonts w:eastAsia="PMingLiU"/>
          <w:lang w:eastAsia="zh-TW"/>
        </w:rPr>
        <w:t>множество</w:t>
      </w:r>
      <w:r w:rsidR="00915E9B" w:rsidRPr="00466F26">
        <w:t xml:space="preserve"> </w:t>
      </w:r>
      <w:r w:rsidR="00915E9B" w:rsidRPr="00466F26">
        <w:rPr>
          <w:rFonts w:eastAsia="PMingLiU"/>
          <w:b/>
          <w:lang w:eastAsia="zh-TW"/>
        </w:rPr>
        <w:sym w:font="Symbol" w:char="F059"/>
      </w:r>
      <w:r w:rsidR="00915E9B" w:rsidRPr="00466F26">
        <w:t xml:space="preserve"> </w:t>
      </w:r>
      <w:r w:rsidR="00E45160" w:rsidRPr="00466F26">
        <w:rPr>
          <w:rFonts w:eastAsia="PMingLiU"/>
          <w:i/>
          <w:lang w:eastAsia="zh-TW"/>
        </w:rPr>
        <w:t>пред</w:t>
      </w:r>
      <w:r w:rsidR="00915E9B" w:rsidRPr="00466F26">
        <w:rPr>
          <w:rFonts w:eastAsia="PMingLiU"/>
          <w:i/>
          <w:lang w:eastAsia="zh-TW"/>
        </w:rPr>
        <w:t>финально</w:t>
      </w:r>
      <w:r w:rsidR="00915E9B" w:rsidRPr="00466F26">
        <w:rPr>
          <w:rFonts w:eastAsia="PMingLiU"/>
          <w:lang w:eastAsia="zh-TW"/>
        </w:rPr>
        <w:t xml:space="preserve">, то </w:t>
      </w:r>
      <w:r w:rsidR="00FB3831" w:rsidRPr="00466F26">
        <w:rPr>
          <w:rFonts w:eastAsia="PMingLiU"/>
          <w:lang w:eastAsia="zh-TW"/>
        </w:rPr>
        <w:t>под</w:t>
      </w:r>
      <w:r w:rsidR="001D211E" w:rsidRPr="00466F26">
        <w:rPr>
          <w:rFonts w:eastAsia="PMingLiU"/>
          <w:lang w:eastAsia="zh-TW"/>
        </w:rPr>
        <w:t xml:space="preserve">множество </w:t>
      </w:r>
      <w:r w:rsidR="00FB3831" w:rsidRPr="00466F26">
        <w:rPr>
          <w:rFonts w:eastAsia="PMingLiU"/>
          <w:lang w:eastAsia="zh-TW"/>
        </w:rPr>
        <w:t xml:space="preserve">его </w:t>
      </w:r>
      <w:r w:rsidR="001D211E" w:rsidRPr="00466F26">
        <w:rPr>
          <w:rFonts w:eastAsia="PMingLiU"/>
          <w:lang w:eastAsia="zh-TW"/>
        </w:rPr>
        <w:t>неразрушающих трасс  совпадает с подмножеством его трасс, не содержащих дивергенции и разрушения и не продолжающихся разрушением:</w:t>
      </w:r>
      <w:bookmarkEnd w:id="95"/>
    </w:p>
    <w:p w:rsidR="001D211E" w:rsidRPr="00466F26" w:rsidRDefault="00DF33F8" w:rsidP="00A84F42">
      <w:pPr>
        <w:spacing w:before="0" w:after="0" w:line="240" w:lineRule="exact"/>
        <w:jc w:val="left"/>
        <w:rPr>
          <w:rFonts w:eastAsia="PMingLiU"/>
          <w:lang w:eastAsia="zh-TW"/>
        </w:rPr>
      </w:pPr>
      <w:r w:rsidRPr="00466F26">
        <w:rPr>
          <w:b/>
          <w:i/>
          <w:lang w:val="en-US"/>
        </w:rPr>
        <w:t>ptr</w:t>
      </w:r>
      <w:r w:rsidR="00DB74BE" w:rsidRPr="00466F26">
        <w:t>(</w:t>
      </w:r>
      <w:r w:rsidR="00DB74BE" w:rsidRPr="00466F26">
        <w:rPr>
          <w:rFonts w:eastAsia="PMingLiU"/>
          <w:b/>
          <w:lang w:eastAsia="zh-TW"/>
        </w:rPr>
        <w:sym w:font="Symbol" w:char="F059"/>
      </w:r>
      <w:r w:rsidR="00DB74BE" w:rsidRPr="00466F26">
        <w:t>)=</w:t>
      </w:r>
      <w:r w:rsidR="00DB74BE" w:rsidRPr="00466F26">
        <w:rPr>
          <w:rFonts w:eastAsia="PMingLiU"/>
          <w:b/>
          <w:lang w:eastAsia="zh-TW"/>
        </w:rPr>
        <w:sym w:font="Symbol" w:char="F059"/>
      </w:r>
      <w:r w:rsidR="00DB74BE" w:rsidRPr="00466F26">
        <w:rPr>
          <w:rFonts w:eastAsia="PMingLiU"/>
          <w:lang w:eastAsia="zh-TW"/>
        </w:rPr>
        <w:t xml:space="preserve"> </w:t>
      </w:r>
      <w:r w:rsidR="00915E9B" w:rsidRPr="00466F26">
        <w:rPr>
          <w:rFonts w:eastAsia="PMingLiU"/>
          <w:lang w:eastAsia="zh-TW"/>
        </w:rPr>
        <w:sym w:font="Symbol" w:char="F0DE"/>
      </w:r>
      <w:r w:rsidR="00DB74BE" w:rsidRPr="00466F26">
        <w:rPr>
          <w:rFonts w:eastAsia="PMingLiU"/>
          <w:lang w:eastAsia="zh-TW"/>
        </w:rPr>
        <w:t xml:space="preserve"> </w:t>
      </w:r>
      <w:r w:rsidR="001D211E" w:rsidRPr="00466F26">
        <w:rPr>
          <w:b/>
          <w:i/>
          <w:lang w:val="en-US"/>
        </w:rPr>
        <w:t>Safe</w:t>
      </w:r>
      <w:r w:rsidR="001D211E" w:rsidRPr="00466F26">
        <w:rPr>
          <w:vertAlign w:val="subscript"/>
        </w:rPr>
        <w:sym w:font="Symbol" w:char="F067"/>
      </w:r>
      <w:r w:rsidR="001D211E" w:rsidRPr="00466F26">
        <w:rPr>
          <w:vertAlign w:val="subscript"/>
        </w:rPr>
        <w:sym w:font="Symbol" w:char="F044"/>
      </w:r>
      <w:r w:rsidR="001D211E" w:rsidRPr="00466F26">
        <w:t>(</w:t>
      </w:r>
      <w:r w:rsidR="001D211E" w:rsidRPr="00466F26">
        <w:rPr>
          <w:rFonts w:eastAsia="PMingLiU"/>
          <w:b/>
          <w:lang w:eastAsia="zh-TW"/>
        </w:rPr>
        <w:sym w:font="Symbol" w:char="F059"/>
      </w:r>
      <w:r w:rsidR="001D211E" w:rsidRPr="00466F26">
        <w:t>)</w:t>
      </w:r>
      <w:r w:rsidR="001D211E" w:rsidRPr="00466F26">
        <w:rPr>
          <w:rFonts w:eastAsia="PMingLiU"/>
          <w:lang w:eastAsia="zh-TW"/>
        </w:rPr>
        <w:t>={</w:t>
      </w:r>
      <w:r w:rsidR="001D211E" w:rsidRPr="00466F26">
        <w:sym w:font="Symbol" w:char="F073"/>
      </w:r>
      <w:r w:rsidR="001D211E" w:rsidRPr="00466F26">
        <w:sym w:font="Symbol" w:char="F0CE"/>
      </w:r>
      <w:r w:rsidR="001D211E" w:rsidRPr="00466F26">
        <w:rPr>
          <w:rFonts w:eastAsia="PMingLiU"/>
          <w:b/>
          <w:lang w:eastAsia="zh-TW"/>
        </w:rPr>
        <w:sym w:font="Symbol" w:char="F059"/>
      </w:r>
      <w:r w:rsidR="001D211E" w:rsidRPr="00466F26">
        <w:rPr>
          <w:rFonts w:eastAsia="PMingLiU"/>
          <w:lang w:eastAsia="zh-TW"/>
        </w:rPr>
        <w:sym w:font="Symbol" w:char="F0C7"/>
      </w:r>
      <w:r w:rsidR="001D211E" w:rsidRPr="00466F26">
        <w:t>(</w:t>
      </w:r>
      <w:r w:rsidR="001D211E" w:rsidRPr="00466F26">
        <w:rPr>
          <w:b/>
          <w:lang w:val="en-US"/>
        </w:rPr>
        <w:t>L</w:t>
      </w:r>
      <w:r w:rsidR="001D211E" w:rsidRPr="00466F26">
        <w:sym w:font="Symbol" w:char="F0C8"/>
      </w:r>
      <w:r w:rsidR="001D211E" w:rsidRPr="00466F26">
        <w:rPr>
          <w:b/>
          <w:lang w:val="en-US"/>
        </w:rPr>
        <w:t>R</w:t>
      </w:r>
      <w:r w:rsidR="001D211E" w:rsidRPr="00466F26">
        <w:t>)</w:t>
      </w:r>
      <w:r w:rsidR="001D211E" w:rsidRPr="00466F26">
        <w:rPr>
          <w:vertAlign w:val="superscript"/>
        </w:rPr>
        <w:t>*</w:t>
      </w:r>
      <w:r w:rsidR="001D211E" w:rsidRPr="00466F26">
        <w:rPr>
          <w:rFonts w:eastAsia="PMingLiU"/>
          <w:lang w:eastAsia="zh-TW"/>
        </w:rPr>
        <w:t>|</w:t>
      </w:r>
      <w:r w:rsidR="001D211E" w:rsidRPr="00466F26">
        <w:sym w:font="Symbol" w:char="F073"/>
      </w:r>
      <w:r w:rsidR="001D211E" w:rsidRPr="00466F26">
        <w:sym w:font="Symbol" w:char="F0D7"/>
      </w:r>
      <w:r w:rsidR="001D211E" w:rsidRPr="00466F26">
        <w:sym w:font="Euclid Symbol" w:char="F0E1"/>
      </w:r>
      <w:r w:rsidR="001D211E" w:rsidRPr="00466F26">
        <w:sym w:font="Symbol" w:char="F067"/>
      </w:r>
      <w:r w:rsidR="001D211E" w:rsidRPr="00466F26">
        <w:sym w:font="Euclid Symbol" w:char="F0F1"/>
      </w:r>
      <w:r w:rsidR="001D211E" w:rsidRPr="00466F26">
        <w:sym w:font="Symbol" w:char="F0CF"/>
      </w:r>
      <w:r w:rsidR="001D211E" w:rsidRPr="00466F26">
        <w:rPr>
          <w:rFonts w:eastAsia="PMingLiU"/>
          <w:b/>
          <w:lang w:eastAsia="zh-TW"/>
        </w:rPr>
        <w:sym w:font="Symbol" w:char="F059"/>
      </w:r>
      <w:r w:rsidR="001D211E" w:rsidRPr="00466F26">
        <w:rPr>
          <w:rFonts w:eastAsia="PMingLiU"/>
          <w:lang w:eastAsia="zh-TW"/>
        </w:rPr>
        <w:t>}.</w:t>
      </w:r>
    </w:p>
    <w:p w:rsidR="00A82FBE" w:rsidRPr="00466F26" w:rsidRDefault="00A82FBE" w:rsidP="00A84F42">
      <w:pPr>
        <w:spacing w:before="0" w:after="0" w:line="240" w:lineRule="exact"/>
      </w:pPr>
      <w:r w:rsidRPr="00466F26">
        <w:lastRenderedPageBreak/>
        <w:t>Если</w:t>
      </w:r>
      <w:r w:rsidR="00915E9B" w:rsidRPr="00466F26">
        <w:t xml:space="preserve"> трассы из </w:t>
      </w:r>
      <w:r w:rsidR="00915E9B" w:rsidRPr="00466F26">
        <w:rPr>
          <w:rFonts w:eastAsia="PMingLiU"/>
          <w:b/>
          <w:lang w:eastAsia="zh-TW"/>
        </w:rPr>
        <w:sym w:font="Symbol" w:char="F059"/>
      </w:r>
      <w:r w:rsidR="00915E9B" w:rsidRPr="00466F26">
        <w:t xml:space="preserve"> </w:t>
      </w:r>
      <w:r w:rsidR="00602547" w:rsidRPr="00466F26">
        <w:t>допустимы и после отказа в них нет разрушения (часть условия с</w:t>
      </w:r>
      <w:r w:rsidR="00915E9B" w:rsidRPr="00466F26">
        <w:t>огласован</w:t>
      </w:r>
      <w:r w:rsidR="00602547" w:rsidRPr="00466F26">
        <w:t>ности)</w:t>
      </w:r>
      <w:r w:rsidR="0066313A" w:rsidRPr="00466F26">
        <w:t xml:space="preserve">, </w:t>
      </w:r>
      <w:r w:rsidRPr="00466F26">
        <w:t>то:</w:t>
      </w:r>
    </w:p>
    <w:p w:rsidR="00A82FBE" w:rsidRPr="00466F26" w:rsidRDefault="00DF33F8" w:rsidP="00A84F42">
      <w:pPr>
        <w:spacing w:before="0" w:after="0" w:line="240" w:lineRule="exact"/>
        <w:jc w:val="left"/>
        <w:rPr>
          <w:rFonts w:eastAsia="PMingLiU"/>
          <w:lang w:eastAsia="zh-TW"/>
        </w:rPr>
      </w:pPr>
      <w:r w:rsidRPr="00466F26">
        <w:rPr>
          <w:b/>
          <w:i/>
          <w:lang w:val="en-US"/>
        </w:rPr>
        <w:t>ptr</w:t>
      </w:r>
      <w:r w:rsidR="00A82FBE" w:rsidRPr="00466F26">
        <w:t>(</w:t>
      </w:r>
      <w:r w:rsidR="00A82FBE" w:rsidRPr="00466F26">
        <w:rPr>
          <w:rFonts w:eastAsia="PMingLiU"/>
          <w:b/>
          <w:lang w:eastAsia="zh-TW"/>
        </w:rPr>
        <w:sym w:font="Symbol" w:char="F059"/>
      </w:r>
      <w:r w:rsidR="00A82FBE" w:rsidRPr="00466F26">
        <w:t>)=</w:t>
      </w:r>
      <w:r w:rsidR="00A82FBE" w:rsidRPr="00466F26">
        <w:rPr>
          <w:rFonts w:eastAsia="PMingLiU"/>
          <w:b/>
          <w:lang w:eastAsia="zh-TW"/>
        </w:rPr>
        <w:sym w:font="Symbol" w:char="F059"/>
      </w:r>
      <w:r w:rsidR="00A82FBE" w:rsidRPr="00466F26">
        <w:rPr>
          <w:rFonts w:eastAsia="PMingLiU"/>
          <w:lang w:eastAsia="zh-TW"/>
        </w:rPr>
        <w:t xml:space="preserve"> </w:t>
      </w:r>
      <w:r w:rsidR="00A82FBE" w:rsidRPr="00466F26">
        <w:rPr>
          <w:rFonts w:eastAsia="PMingLiU"/>
          <w:lang w:eastAsia="zh-TW"/>
        </w:rPr>
        <w:sym w:font="Symbol" w:char="F0DC"/>
      </w:r>
      <w:r w:rsidR="00A82FBE" w:rsidRPr="00466F26">
        <w:rPr>
          <w:rFonts w:eastAsia="PMingLiU"/>
          <w:lang w:eastAsia="zh-TW"/>
        </w:rPr>
        <w:t xml:space="preserve"> </w:t>
      </w:r>
      <w:r w:rsidR="00A82FBE" w:rsidRPr="00466F26">
        <w:sym w:font="Euclid Symbol" w:char="F0E1"/>
      </w:r>
      <w:r w:rsidR="00A82FBE" w:rsidRPr="00466F26">
        <w:sym w:font="Symbol" w:char="F067"/>
      </w:r>
      <w:r w:rsidR="00A82FBE" w:rsidRPr="00466F26">
        <w:sym w:font="Euclid Symbol" w:char="F0F1"/>
      </w:r>
      <w:r w:rsidR="00A82FBE" w:rsidRPr="00466F26">
        <w:sym w:font="Symbol" w:char="F0CF"/>
      </w:r>
      <w:r w:rsidR="00A82FBE" w:rsidRPr="00466F26">
        <w:rPr>
          <w:rFonts w:eastAsia="PMingLiU"/>
          <w:b/>
          <w:lang w:eastAsia="zh-TW"/>
        </w:rPr>
        <w:sym w:font="Symbol" w:char="F059"/>
      </w:r>
      <w:r w:rsidR="00A82FBE" w:rsidRPr="00466F26">
        <w:rPr>
          <w:rFonts w:eastAsia="PMingLiU"/>
          <w:lang w:eastAsia="zh-TW"/>
        </w:rPr>
        <w:t xml:space="preserve"> &amp; </w:t>
      </w:r>
      <w:r w:rsidR="00A82FBE" w:rsidRPr="00466F26">
        <w:rPr>
          <w:b/>
          <w:i/>
          <w:lang w:val="en-US"/>
        </w:rPr>
        <w:t>Safe</w:t>
      </w:r>
      <w:r w:rsidR="00A82FBE" w:rsidRPr="00466F26">
        <w:rPr>
          <w:vertAlign w:val="subscript"/>
        </w:rPr>
        <w:sym w:font="Symbol" w:char="F067"/>
      </w:r>
      <w:r w:rsidR="00A82FBE" w:rsidRPr="00466F26">
        <w:rPr>
          <w:vertAlign w:val="subscript"/>
        </w:rPr>
        <w:sym w:font="Symbol" w:char="F044"/>
      </w:r>
      <w:r w:rsidR="00A82FBE" w:rsidRPr="00466F26">
        <w:t>(</w:t>
      </w:r>
      <w:r w:rsidR="00A82FBE" w:rsidRPr="00466F26">
        <w:rPr>
          <w:rFonts w:eastAsia="PMingLiU"/>
          <w:b/>
          <w:lang w:eastAsia="zh-TW"/>
        </w:rPr>
        <w:sym w:font="Symbol" w:char="F059"/>
      </w:r>
      <w:r w:rsidR="00A82FBE" w:rsidRPr="00466F26">
        <w:t>)</w:t>
      </w:r>
      <w:r w:rsidR="00A82FBE" w:rsidRPr="00466F26">
        <w:rPr>
          <w:rFonts w:eastAsia="PMingLiU"/>
          <w:lang w:eastAsia="zh-TW"/>
        </w:rPr>
        <w:t>={</w:t>
      </w:r>
      <w:r w:rsidR="00A82FBE" w:rsidRPr="00466F26">
        <w:sym w:font="Symbol" w:char="F073"/>
      </w:r>
      <w:r w:rsidR="00A82FBE" w:rsidRPr="00466F26">
        <w:sym w:font="Symbol" w:char="F0CE"/>
      </w:r>
      <w:r w:rsidR="00A82FBE" w:rsidRPr="00466F26">
        <w:rPr>
          <w:rFonts w:eastAsia="PMingLiU"/>
          <w:b/>
          <w:lang w:eastAsia="zh-TW"/>
        </w:rPr>
        <w:sym w:font="Symbol" w:char="F059"/>
      </w:r>
      <w:r w:rsidR="00A82FBE" w:rsidRPr="00466F26">
        <w:rPr>
          <w:rFonts w:eastAsia="PMingLiU"/>
          <w:lang w:eastAsia="zh-TW"/>
        </w:rPr>
        <w:sym w:font="Symbol" w:char="F0C7"/>
      </w:r>
      <w:r w:rsidR="00A82FBE" w:rsidRPr="00466F26">
        <w:t>(</w:t>
      </w:r>
      <w:r w:rsidR="00A82FBE" w:rsidRPr="00466F26">
        <w:rPr>
          <w:b/>
          <w:lang w:val="en-US"/>
        </w:rPr>
        <w:t>L</w:t>
      </w:r>
      <w:r w:rsidR="00A82FBE" w:rsidRPr="00466F26">
        <w:sym w:font="Symbol" w:char="F0C8"/>
      </w:r>
      <w:r w:rsidR="00A82FBE" w:rsidRPr="00466F26">
        <w:rPr>
          <w:b/>
          <w:lang w:val="en-US"/>
        </w:rPr>
        <w:t>R</w:t>
      </w:r>
      <w:r w:rsidR="00A82FBE" w:rsidRPr="00466F26">
        <w:t>)</w:t>
      </w:r>
      <w:r w:rsidR="00A82FBE" w:rsidRPr="00466F26">
        <w:rPr>
          <w:vertAlign w:val="superscript"/>
        </w:rPr>
        <w:t>*</w:t>
      </w:r>
      <w:r w:rsidR="00A82FBE" w:rsidRPr="00466F26">
        <w:rPr>
          <w:rFonts w:eastAsia="PMingLiU"/>
          <w:lang w:eastAsia="zh-TW"/>
        </w:rPr>
        <w:t>|</w:t>
      </w:r>
      <w:r w:rsidR="00A82FBE" w:rsidRPr="00466F26">
        <w:sym w:font="Symbol" w:char="F073"/>
      </w:r>
      <w:r w:rsidR="00A82FBE" w:rsidRPr="00466F26">
        <w:sym w:font="Symbol" w:char="F0D7"/>
      </w:r>
      <w:r w:rsidR="00A82FBE" w:rsidRPr="00466F26">
        <w:sym w:font="Euclid Symbol" w:char="F0E1"/>
      </w:r>
      <w:r w:rsidR="00A82FBE" w:rsidRPr="00466F26">
        <w:sym w:font="Symbol" w:char="F067"/>
      </w:r>
      <w:r w:rsidR="00A82FBE" w:rsidRPr="00466F26">
        <w:sym w:font="Euclid Symbol" w:char="F0F1"/>
      </w:r>
      <w:r w:rsidR="00A82FBE" w:rsidRPr="00466F26">
        <w:sym w:font="Symbol" w:char="F0CF"/>
      </w:r>
      <w:r w:rsidR="00A82FBE" w:rsidRPr="00466F26">
        <w:rPr>
          <w:rFonts w:eastAsia="PMingLiU"/>
          <w:b/>
          <w:lang w:eastAsia="zh-TW"/>
        </w:rPr>
        <w:sym w:font="Symbol" w:char="F059"/>
      </w:r>
      <w:r w:rsidR="00A82FBE" w:rsidRPr="00466F26">
        <w:rPr>
          <w:rFonts w:eastAsia="PMingLiU"/>
          <w:lang w:eastAsia="zh-TW"/>
        </w:rPr>
        <w:t xml:space="preserve">} </w:t>
      </w:r>
      <w:r w:rsidR="00A82FBE" w:rsidRPr="00466F26">
        <w:rPr>
          <w:rFonts w:eastAsia="PMingLiU"/>
          <w:lang w:eastAsia="zh-TW"/>
        </w:rPr>
        <w:sym w:font="Euclid Symbol" w:char="F0DA"/>
      </w:r>
      <w:r w:rsidR="00A82FBE" w:rsidRPr="00466F26">
        <w:rPr>
          <w:rFonts w:eastAsia="PMingLiU"/>
          <w:lang w:eastAsia="zh-TW"/>
        </w:rPr>
        <w:t xml:space="preserve"> </w:t>
      </w:r>
      <w:r w:rsidR="00A82FBE" w:rsidRPr="00466F26">
        <w:rPr>
          <w:rFonts w:eastAsia="PMingLiU"/>
          <w:b/>
          <w:lang w:eastAsia="zh-TW"/>
        </w:rPr>
        <w:sym w:font="Symbol" w:char="F059"/>
      </w:r>
      <w:r w:rsidR="00A82FBE" w:rsidRPr="00466F26">
        <w:t>={</w:t>
      </w:r>
      <w:r w:rsidR="00A82FBE" w:rsidRPr="00466F26">
        <w:sym w:font="Euclid Math One" w:char="F0F2"/>
      </w:r>
      <w:r w:rsidR="00A82FBE" w:rsidRPr="00466F26">
        <w:t>,</w:t>
      </w:r>
      <w:r w:rsidR="00A82FBE" w:rsidRPr="00466F26">
        <w:sym w:font="Euclid Symbol" w:char="F0E1"/>
      </w:r>
      <w:r w:rsidR="00A82FBE" w:rsidRPr="00466F26">
        <w:sym w:font="Symbol" w:char="F067"/>
      </w:r>
      <w:r w:rsidR="00A82FBE" w:rsidRPr="00466F26">
        <w:sym w:font="Euclid Symbol" w:char="F0F1"/>
      </w:r>
      <w:r w:rsidR="00A82FBE" w:rsidRPr="00466F26">
        <w:t>}</w:t>
      </w:r>
      <w:r w:rsidR="00A82FBE" w:rsidRPr="00466F26">
        <w:rPr>
          <w:rFonts w:eastAsia="PMingLiU"/>
          <w:lang w:eastAsia="zh-TW"/>
        </w:rPr>
        <w:t>.</w:t>
      </w:r>
    </w:p>
    <w:p w:rsidR="00915E9B" w:rsidRPr="00466F26" w:rsidRDefault="00915E9B" w:rsidP="00A84F42">
      <w:pPr>
        <w:spacing w:before="0" w:after="0" w:line="240" w:lineRule="exact"/>
        <w:jc w:val="right"/>
      </w:pPr>
      <w:r w:rsidRPr="00466F26">
        <w:sym w:font="Symbol" w:char="F0FF"/>
      </w:r>
      <w:r w:rsidR="006739BA" w:rsidRPr="00466F26">
        <w:fldChar w:fldCharType="begin"/>
      </w:r>
      <w:r w:rsidRPr="00466F26">
        <w:instrText xml:space="preserve"> PAGEREF _Ref321917074 \h </w:instrText>
      </w:r>
      <w:r w:rsidR="006739BA" w:rsidRPr="00466F26">
        <w:fldChar w:fldCharType="separate"/>
      </w:r>
      <w:r w:rsidR="00872885">
        <w:rPr>
          <w:noProof/>
        </w:rPr>
        <w:t>233</w:t>
      </w:r>
      <w:r w:rsidR="006739BA" w:rsidRPr="00466F26">
        <w:fldChar w:fldCharType="end"/>
      </w:r>
    </w:p>
    <w:p w:rsidR="00802153" w:rsidRPr="00466F26" w:rsidRDefault="00802153" w:rsidP="00A84F42">
      <w:pPr>
        <w:spacing w:before="0" w:after="0" w:line="240" w:lineRule="exact"/>
        <w:jc w:val="left"/>
      </w:pPr>
      <w:r w:rsidRPr="00466F26">
        <w:t xml:space="preserve">Из этой теоремы следует, что, если трассы из </w:t>
      </w:r>
      <w:r w:rsidRPr="00466F26">
        <w:rPr>
          <w:rFonts w:eastAsia="PMingLiU"/>
          <w:b/>
          <w:lang w:eastAsia="zh-TW"/>
        </w:rPr>
        <w:sym w:font="Symbol" w:char="F059"/>
      </w:r>
      <w:r w:rsidRPr="00466F26">
        <w:t xml:space="preserve"> допустимы и после отказа в них нет разрушения (часть условия согласованности), то:</w:t>
      </w:r>
    </w:p>
    <w:p w:rsidR="00802153" w:rsidRPr="00466F26" w:rsidRDefault="00DF33F8" w:rsidP="00A84F42">
      <w:pPr>
        <w:spacing w:before="0"/>
        <w:jc w:val="left"/>
        <w:rPr>
          <w:rFonts w:eastAsia="PMingLiU"/>
          <w:lang w:eastAsia="zh-TW"/>
        </w:rPr>
      </w:pPr>
      <w:r w:rsidRPr="00466F26">
        <w:rPr>
          <w:b/>
          <w:i/>
          <w:lang w:val="en-US"/>
        </w:rPr>
        <w:t>ptr</w:t>
      </w:r>
      <w:r w:rsidR="00802153" w:rsidRPr="00466F26">
        <w:t>(</w:t>
      </w:r>
      <w:r w:rsidR="00802153" w:rsidRPr="00466F26">
        <w:rPr>
          <w:rFonts w:eastAsia="PMingLiU"/>
          <w:b/>
          <w:lang w:eastAsia="zh-TW"/>
        </w:rPr>
        <w:sym w:font="Symbol" w:char="F059"/>
      </w:r>
      <w:r w:rsidR="00802153" w:rsidRPr="00466F26">
        <w:t>)=</w:t>
      </w:r>
      <w:r w:rsidR="00802153" w:rsidRPr="00466F26">
        <w:rPr>
          <w:rFonts w:eastAsia="PMingLiU"/>
          <w:b/>
          <w:lang w:eastAsia="zh-TW"/>
        </w:rPr>
        <w:sym w:font="Symbol" w:char="F059"/>
      </w:r>
      <w:r w:rsidR="00802153" w:rsidRPr="00466F26">
        <w:rPr>
          <w:rFonts w:eastAsia="PMingLiU"/>
          <w:lang w:eastAsia="zh-TW"/>
        </w:rPr>
        <w:t xml:space="preserve"> </w:t>
      </w:r>
      <w:r w:rsidR="00802153" w:rsidRPr="00466F26">
        <w:rPr>
          <w:rFonts w:eastAsia="PMingLiU"/>
          <w:lang w:eastAsia="zh-TW"/>
        </w:rPr>
        <w:sym w:font="Symbol" w:char="F0DB"/>
      </w:r>
      <w:r w:rsidR="00802153" w:rsidRPr="00466F26">
        <w:rPr>
          <w:rFonts w:eastAsia="PMingLiU"/>
          <w:lang w:eastAsia="zh-TW"/>
        </w:rPr>
        <w:t xml:space="preserve"> </w:t>
      </w:r>
      <w:r w:rsidR="00802153" w:rsidRPr="00466F26">
        <w:sym w:font="Euclid Symbol" w:char="F0E1"/>
      </w:r>
      <w:r w:rsidR="00802153" w:rsidRPr="00466F26">
        <w:sym w:font="Symbol" w:char="F067"/>
      </w:r>
      <w:r w:rsidR="00802153" w:rsidRPr="00466F26">
        <w:sym w:font="Euclid Symbol" w:char="F0F1"/>
      </w:r>
      <w:r w:rsidR="00802153" w:rsidRPr="00466F26">
        <w:sym w:font="Symbol" w:char="F0CF"/>
      </w:r>
      <w:r w:rsidR="00802153" w:rsidRPr="00466F26">
        <w:rPr>
          <w:rFonts w:eastAsia="PMingLiU"/>
          <w:b/>
          <w:lang w:eastAsia="zh-TW"/>
        </w:rPr>
        <w:sym w:font="Symbol" w:char="F059"/>
      </w:r>
      <w:r w:rsidR="00802153" w:rsidRPr="00466F26">
        <w:rPr>
          <w:rFonts w:eastAsia="PMingLiU"/>
          <w:lang w:eastAsia="zh-TW"/>
        </w:rPr>
        <w:t xml:space="preserve"> </w:t>
      </w:r>
      <w:r w:rsidR="00802153" w:rsidRPr="00466F26">
        <w:rPr>
          <w:rFonts w:eastAsia="PMingLiU"/>
          <w:lang w:val="en-US" w:eastAsia="zh-TW"/>
        </w:rPr>
        <w:t>&amp;</w:t>
      </w:r>
      <w:r w:rsidR="00802153" w:rsidRPr="00466F26">
        <w:rPr>
          <w:rFonts w:eastAsia="PMingLiU"/>
          <w:lang w:eastAsia="zh-TW"/>
        </w:rPr>
        <w:t xml:space="preserve"> </w:t>
      </w:r>
      <w:r w:rsidR="00802153" w:rsidRPr="00466F26">
        <w:rPr>
          <w:b/>
          <w:i/>
          <w:lang w:val="en-US"/>
        </w:rPr>
        <w:t>Safe</w:t>
      </w:r>
      <w:r w:rsidR="00802153" w:rsidRPr="00466F26">
        <w:rPr>
          <w:vertAlign w:val="subscript"/>
        </w:rPr>
        <w:sym w:font="Symbol" w:char="F067"/>
      </w:r>
      <w:r w:rsidR="00802153" w:rsidRPr="00466F26">
        <w:rPr>
          <w:vertAlign w:val="subscript"/>
        </w:rPr>
        <w:sym w:font="Symbol" w:char="F044"/>
      </w:r>
      <w:r w:rsidR="00802153" w:rsidRPr="00466F26">
        <w:t>(</w:t>
      </w:r>
      <w:r w:rsidR="00802153" w:rsidRPr="00466F26">
        <w:rPr>
          <w:rFonts w:eastAsia="PMingLiU"/>
          <w:b/>
          <w:lang w:eastAsia="zh-TW"/>
        </w:rPr>
        <w:sym w:font="Symbol" w:char="F059"/>
      </w:r>
      <w:r w:rsidR="00802153" w:rsidRPr="00466F26">
        <w:t>)</w:t>
      </w:r>
      <w:r w:rsidR="00802153" w:rsidRPr="00466F26">
        <w:rPr>
          <w:rFonts w:eastAsia="PMingLiU"/>
          <w:lang w:eastAsia="zh-TW"/>
        </w:rPr>
        <w:t>={</w:t>
      </w:r>
      <w:r w:rsidR="00802153" w:rsidRPr="00466F26">
        <w:sym w:font="Symbol" w:char="F073"/>
      </w:r>
      <w:r w:rsidR="00802153" w:rsidRPr="00466F26">
        <w:sym w:font="Symbol" w:char="F0CE"/>
      </w:r>
      <w:r w:rsidR="00802153" w:rsidRPr="00466F26">
        <w:rPr>
          <w:rFonts w:eastAsia="PMingLiU"/>
          <w:b/>
          <w:lang w:eastAsia="zh-TW"/>
        </w:rPr>
        <w:sym w:font="Symbol" w:char="F059"/>
      </w:r>
      <w:r w:rsidR="00802153" w:rsidRPr="00466F26">
        <w:rPr>
          <w:rFonts w:eastAsia="PMingLiU"/>
          <w:lang w:eastAsia="zh-TW"/>
        </w:rPr>
        <w:sym w:font="Symbol" w:char="F0C7"/>
      </w:r>
      <w:r w:rsidR="00802153" w:rsidRPr="00466F26">
        <w:t>(</w:t>
      </w:r>
      <w:r w:rsidR="00802153" w:rsidRPr="00466F26">
        <w:rPr>
          <w:b/>
          <w:lang w:val="en-US"/>
        </w:rPr>
        <w:t>L</w:t>
      </w:r>
      <w:r w:rsidR="00802153" w:rsidRPr="00466F26">
        <w:sym w:font="Symbol" w:char="F0C8"/>
      </w:r>
      <w:r w:rsidR="00802153" w:rsidRPr="00466F26">
        <w:rPr>
          <w:b/>
          <w:lang w:val="en-US"/>
        </w:rPr>
        <w:t>R</w:t>
      </w:r>
      <w:r w:rsidR="00802153" w:rsidRPr="00466F26">
        <w:t>)</w:t>
      </w:r>
      <w:r w:rsidR="00802153" w:rsidRPr="00466F26">
        <w:rPr>
          <w:vertAlign w:val="superscript"/>
        </w:rPr>
        <w:t>*</w:t>
      </w:r>
      <w:r w:rsidR="00802153" w:rsidRPr="00466F26">
        <w:rPr>
          <w:rFonts w:eastAsia="PMingLiU"/>
          <w:lang w:eastAsia="zh-TW"/>
        </w:rPr>
        <w:t>|</w:t>
      </w:r>
      <w:r w:rsidR="00802153" w:rsidRPr="00466F26">
        <w:sym w:font="Symbol" w:char="F073"/>
      </w:r>
      <w:r w:rsidR="00802153" w:rsidRPr="00466F26">
        <w:sym w:font="Symbol" w:char="F0D7"/>
      </w:r>
      <w:r w:rsidR="00802153" w:rsidRPr="00466F26">
        <w:sym w:font="Euclid Symbol" w:char="F0E1"/>
      </w:r>
      <w:r w:rsidR="00802153" w:rsidRPr="00466F26">
        <w:sym w:font="Symbol" w:char="F067"/>
      </w:r>
      <w:r w:rsidR="00802153" w:rsidRPr="00466F26">
        <w:sym w:font="Euclid Symbol" w:char="F0F1"/>
      </w:r>
      <w:r w:rsidR="00802153" w:rsidRPr="00466F26">
        <w:sym w:font="Symbol" w:char="F0CF"/>
      </w:r>
      <w:r w:rsidR="00802153" w:rsidRPr="00466F26">
        <w:rPr>
          <w:rFonts w:eastAsia="PMingLiU"/>
          <w:b/>
          <w:lang w:eastAsia="zh-TW"/>
        </w:rPr>
        <w:sym w:font="Symbol" w:char="F059"/>
      </w:r>
      <w:r w:rsidR="00802153" w:rsidRPr="00466F26">
        <w:rPr>
          <w:rFonts w:eastAsia="PMingLiU"/>
          <w:lang w:eastAsia="zh-TW"/>
        </w:rPr>
        <w:t xml:space="preserve">} </w:t>
      </w:r>
      <w:r w:rsidR="00802153" w:rsidRPr="00466F26">
        <w:rPr>
          <w:rFonts w:eastAsia="PMingLiU"/>
          <w:lang w:eastAsia="zh-TW"/>
        </w:rPr>
        <w:sym w:font="Euclid Symbol" w:char="F0DA"/>
      </w:r>
      <w:r w:rsidR="00802153" w:rsidRPr="00466F26">
        <w:rPr>
          <w:rFonts w:eastAsia="PMingLiU"/>
          <w:lang w:eastAsia="zh-TW"/>
        </w:rPr>
        <w:t xml:space="preserve"> </w:t>
      </w:r>
      <w:r w:rsidR="00802153" w:rsidRPr="00466F26">
        <w:rPr>
          <w:rFonts w:eastAsia="PMingLiU"/>
          <w:b/>
          <w:lang w:eastAsia="zh-TW"/>
        </w:rPr>
        <w:sym w:font="Symbol" w:char="F059"/>
      </w:r>
      <w:r w:rsidR="00802153" w:rsidRPr="00466F26">
        <w:t>={</w:t>
      </w:r>
      <w:r w:rsidR="00802153" w:rsidRPr="00466F26">
        <w:sym w:font="Euclid Math One" w:char="F0F2"/>
      </w:r>
      <w:r w:rsidR="00802153" w:rsidRPr="00466F26">
        <w:t>,</w:t>
      </w:r>
      <w:r w:rsidR="00802153" w:rsidRPr="00466F26">
        <w:sym w:font="Euclid Symbol" w:char="F0E1"/>
      </w:r>
      <w:r w:rsidR="00802153" w:rsidRPr="00466F26">
        <w:sym w:font="Symbol" w:char="F067"/>
      </w:r>
      <w:r w:rsidR="00802153" w:rsidRPr="00466F26">
        <w:sym w:font="Euclid Symbol" w:char="F0F1"/>
      </w:r>
      <w:r w:rsidR="00802153" w:rsidRPr="00466F26">
        <w:t>}</w:t>
      </w:r>
      <w:r w:rsidR="00802153" w:rsidRPr="00466F26">
        <w:rPr>
          <w:rFonts w:eastAsia="PMingLiU"/>
          <w:lang w:eastAsia="zh-TW"/>
        </w:rPr>
        <w:t>.</w:t>
      </w:r>
    </w:p>
    <w:p w:rsidR="00F001F8" w:rsidRPr="00F001F8" w:rsidRDefault="00810AE5" w:rsidP="00A84F42">
      <w:pPr>
        <w:pStyle w:val="40"/>
        <w:rPr>
          <w:rFonts w:eastAsia="PMingLiU"/>
        </w:rPr>
      </w:pPr>
      <w:bookmarkStart w:id="96" w:name="_Toc322709866"/>
      <w:r w:rsidRPr="00892D5F">
        <w:t>Незамкнутость</w:t>
      </w:r>
      <w:r>
        <w:rPr>
          <w:rFonts w:eastAsia="PMingLiU"/>
        </w:rPr>
        <w:t xml:space="preserve"> и </w:t>
      </w:r>
      <w:r w:rsidR="00DF33F8" w:rsidRPr="00DF33F8">
        <w:rPr>
          <w:rFonts w:eastAsia="PMingLiU"/>
        </w:rPr>
        <w:t>финально-</w:t>
      </w:r>
      <w:r>
        <w:rPr>
          <w:rFonts w:eastAsia="PMingLiU"/>
        </w:rPr>
        <w:t>замкнутость</w:t>
      </w:r>
      <w:bookmarkEnd w:id="96"/>
    </w:p>
    <w:p w:rsidR="00552A36" w:rsidRPr="00466F26" w:rsidRDefault="00552A36" w:rsidP="00A84F42">
      <w:pPr>
        <w:spacing w:line="240" w:lineRule="exact"/>
      </w:pPr>
      <w:r w:rsidRPr="00466F26">
        <w:t>Для заданных алфавита</w:t>
      </w:r>
      <w:r w:rsidRPr="00466F26">
        <w:rPr>
          <w:szCs w:val="28"/>
        </w:rPr>
        <w:t xml:space="preserve"> </w:t>
      </w:r>
      <w:r w:rsidRPr="00466F26">
        <w:rPr>
          <w:b/>
          <w:szCs w:val="28"/>
        </w:rPr>
        <w:t>L</w:t>
      </w:r>
      <w:r w:rsidRPr="00466F26">
        <w:rPr>
          <w:szCs w:val="28"/>
        </w:rPr>
        <w:t xml:space="preserve"> и семейства</w:t>
      </w:r>
      <w:r w:rsidRPr="00466F26">
        <w:t xml:space="preserve"> </w:t>
      </w:r>
      <w:r w:rsidRPr="00466F26">
        <w:rPr>
          <w:b/>
        </w:rPr>
        <w:t>R</w:t>
      </w:r>
      <w:r w:rsidRPr="00466F26">
        <w:sym w:font="Symbol" w:char="F0CD"/>
      </w:r>
      <w:r w:rsidRPr="00466F26">
        <w:t>(</w:t>
      </w:r>
      <w:r w:rsidRPr="00466F26">
        <w:rPr>
          <w:b/>
        </w:rPr>
        <w:t>L</w:t>
      </w:r>
      <w:r w:rsidRPr="00466F26">
        <w:t xml:space="preserve">) множество, обладающее всеми свойствами </w:t>
      </w:r>
      <w:r w:rsidR="00F910EA" w:rsidRPr="00466F26">
        <w:rPr>
          <w:b/>
          <w:lang w:val="en-US"/>
        </w:rPr>
        <w:t>R</w:t>
      </w:r>
      <w:r w:rsidR="00F910EA" w:rsidRPr="00466F26">
        <w:t>-</w:t>
      </w:r>
      <w:r w:rsidRPr="00466F26">
        <w:t xml:space="preserve">модели, кроме замкнутости, будем называть </w:t>
      </w:r>
      <w:r w:rsidRPr="00466F26">
        <w:rPr>
          <w:i/>
        </w:rPr>
        <w:t xml:space="preserve">незамкнутой (трассовой) </w:t>
      </w:r>
      <w:r w:rsidR="00F910EA" w:rsidRPr="00466F26">
        <w:rPr>
          <w:b/>
          <w:lang w:val="en-US"/>
        </w:rPr>
        <w:t>R</w:t>
      </w:r>
      <w:r w:rsidR="00F910EA" w:rsidRPr="00466F26">
        <w:t>-</w:t>
      </w:r>
      <w:r w:rsidRPr="00466F26">
        <w:rPr>
          <w:i/>
        </w:rPr>
        <w:t>моделью</w:t>
      </w:r>
      <w:r w:rsidRPr="00466F26">
        <w:t>.</w:t>
      </w:r>
      <w:r w:rsidR="00344100" w:rsidRPr="00466F26">
        <w:t xml:space="preserve"> </w:t>
      </w:r>
    </w:p>
    <w:p w:rsidR="00552A36" w:rsidRPr="00466F26" w:rsidRDefault="00552A36" w:rsidP="00A84F42">
      <w:pPr>
        <w:pStyle w:val="a0"/>
        <w:spacing w:before="0" w:after="0" w:line="240" w:lineRule="exact"/>
      </w:pPr>
      <w:bookmarkStart w:id="97" w:name="_Ref314064211"/>
      <w:r w:rsidRPr="00466F26">
        <w:t>Если</w:t>
      </w:r>
      <w:r w:rsidRPr="00466F26">
        <w:rPr>
          <w:szCs w:val="28"/>
        </w:rPr>
        <w:t xml:space="preserve"> </w:t>
      </w:r>
      <w:r w:rsidRPr="00466F26">
        <w:rPr>
          <w:b/>
          <w:szCs w:val="28"/>
        </w:rPr>
        <w:sym w:font="Symbol" w:char="F053"/>
      </w:r>
      <w:r w:rsidRPr="00466F26">
        <w:rPr>
          <w:szCs w:val="28"/>
        </w:rPr>
        <w:t xml:space="preserve"> </w:t>
      </w:r>
      <w:r w:rsidRPr="00466F26">
        <w:t xml:space="preserve">незамкнутая </w:t>
      </w:r>
      <w:r w:rsidR="00F910EA" w:rsidRPr="00466F26">
        <w:rPr>
          <w:b/>
          <w:lang w:val="en-US"/>
        </w:rPr>
        <w:t>R</w:t>
      </w:r>
      <w:r w:rsidR="00F910EA" w:rsidRPr="00466F26">
        <w:t>-</w:t>
      </w:r>
      <w:r w:rsidRPr="00466F26">
        <w:t>модель, то множество</w:t>
      </w:r>
      <w:r w:rsidRPr="00466F26">
        <w:rPr>
          <w:bCs/>
        </w:rPr>
        <w:t xml:space="preserve"> </w:t>
      </w:r>
      <w:r w:rsidRPr="00466F26">
        <w:rPr>
          <w:b/>
          <w:bCs/>
          <w:i/>
        </w:rPr>
        <w:t>D</w:t>
      </w:r>
      <w:r w:rsidRPr="00466F26">
        <w:t>(</w:t>
      </w:r>
      <w:r w:rsidRPr="00466F26">
        <w:rPr>
          <w:b/>
          <w:bCs/>
        </w:rPr>
        <w:sym w:font="Symbol" w:char="F053"/>
      </w:r>
      <w:r w:rsidRPr="00466F26">
        <w:t>) является</w:t>
      </w:r>
      <w:r w:rsidR="00F910EA" w:rsidRPr="00466F26">
        <w:t xml:space="preserve"> (замкнутой)</w:t>
      </w:r>
      <w:r w:rsidRPr="00466F26">
        <w:t xml:space="preserve"> </w:t>
      </w:r>
      <w:r w:rsidR="00F910EA" w:rsidRPr="00466F26">
        <w:rPr>
          <w:b/>
          <w:lang w:val="en-US"/>
        </w:rPr>
        <w:t>R</w:t>
      </w:r>
      <w:r w:rsidR="00F910EA" w:rsidRPr="00466F26">
        <w:t>-</w:t>
      </w:r>
      <w:r w:rsidRPr="00466F26">
        <w:t>моделью.</w:t>
      </w:r>
      <w:bookmarkEnd w:id="97"/>
    </w:p>
    <w:p w:rsidR="00552A36" w:rsidRPr="00466F26" w:rsidRDefault="00552A36" w:rsidP="00A84F42">
      <w:pPr>
        <w:spacing w:before="0" w:after="0" w:line="240" w:lineRule="exact"/>
        <w:jc w:val="right"/>
      </w:pPr>
      <w:r w:rsidRPr="00466F26">
        <w:sym w:font="Symbol" w:char="F0FF"/>
      </w:r>
      <w:r w:rsidR="006739BA" w:rsidRPr="00466F26">
        <w:fldChar w:fldCharType="begin"/>
      </w:r>
      <w:r w:rsidRPr="00466F26">
        <w:instrText xml:space="preserve"> PAGEREF _Ref314064259 \h </w:instrText>
      </w:r>
      <w:r w:rsidR="006739BA" w:rsidRPr="00466F26">
        <w:fldChar w:fldCharType="separate"/>
      </w:r>
      <w:r w:rsidR="00872885">
        <w:rPr>
          <w:noProof/>
        </w:rPr>
        <w:t>233</w:t>
      </w:r>
      <w:r w:rsidR="006739BA" w:rsidRPr="00466F26">
        <w:fldChar w:fldCharType="end"/>
      </w:r>
    </w:p>
    <w:p w:rsidR="004F485F" w:rsidRPr="00466F26" w:rsidRDefault="00EC16F3" w:rsidP="00A84F42">
      <w:pPr>
        <w:spacing w:line="240" w:lineRule="exact"/>
      </w:pPr>
      <w:r w:rsidRPr="00466F26">
        <w:rPr>
          <w:rFonts w:eastAsia="PMingLiU"/>
          <w:lang w:eastAsia="zh-TW"/>
        </w:rPr>
        <w:t>Множество</w:t>
      </w:r>
      <w:r w:rsidRPr="00466F26">
        <w:t xml:space="preserve"> </w:t>
      </w:r>
      <w:r w:rsidRPr="00466F26">
        <w:rPr>
          <w:rFonts w:eastAsia="PMingLiU"/>
          <w:b/>
          <w:lang w:eastAsia="zh-TW"/>
        </w:rPr>
        <w:sym w:font="Symbol" w:char="F059"/>
      </w:r>
      <w:r w:rsidRPr="00466F26">
        <w:t xml:space="preserve"> </w:t>
      </w:r>
      <w:r w:rsidRPr="00466F26">
        <w:rPr>
          <w:rFonts w:eastAsia="PMingLiU"/>
          <w:lang w:eastAsia="zh-TW"/>
        </w:rPr>
        <w:t xml:space="preserve">будем называть </w:t>
      </w:r>
      <w:r w:rsidR="00DF33F8" w:rsidRPr="00466F26">
        <w:rPr>
          <w:rFonts w:eastAsia="PMingLiU"/>
          <w:i/>
          <w:lang w:eastAsia="zh-TW"/>
        </w:rPr>
        <w:t>финально-</w:t>
      </w:r>
      <w:r w:rsidRPr="00466F26">
        <w:rPr>
          <w:rFonts w:eastAsia="PMingLiU"/>
          <w:i/>
          <w:lang w:eastAsia="zh-TW"/>
        </w:rPr>
        <w:t>замкнутым</w:t>
      </w:r>
      <w:r w:rsidRPr="00466F26">
        <w:rPr>
          <w:rFonts w:eastAsia="PMingLiU"/>
          <w:lang w:eastAsia="zh-TW"/>
        </w:rPr>
        <w:t xml:space="preserve">, если </w:t>
      </w:r>
      <w:r w:rsidR="00425BE4" w:rsidRPr="00466F26">
        <w:rPr>
          <w:rFonts w:eastAsia="PMingLiU"/>
          <w:lang w:eastAsia="zh-TW"/>
        </w:rPr>
        <w:t>после удаления отказ</w:t>
      </w:r>
      <w:r w:rsidR="009E5359" w:rsidRPr="00466F26">
        <w:rPr>
          <w:rFonts w:eastAsia="PMingLiU"/>
          <w:lang w:eastAsia="zh-TW"/>
        </w:rPr>
        <w:t>ов</w:t>
      </w:r>
      <w:r w:rsidR="00425BE4" w:rsidRPr="00466F26">
        <w:rPr>
          <w:rFonts w:eastAsia="PMingLiU"/>
          <w:lang w:eastAsia="zh-TW"/>
        </w:rPr>
        <w:t xml:space="preserve"> из</w:t>
      </w:r>
      <w:r w:rsidRPr="00466F26">
        <w:t xml:space="preserve"> </w:t>
      </w:r>
      <w:r w:rsidR="00425BE4" w:rsidRPr="00466F26">
        <w:t xml:space="preserve">неразрушающей </w:t>
      </w:r>
      <w:r w:rsidRPr="00466F26">
        <w:t>трасс</w:t>
      </w:r>
      <w:r w:rsidR="00425BE4" w:rsidRPr="00466F26">
        <w:t xml:space="preserve">ы получается либо </w:t>
      </w:r>
      <w:r w:rsidRPr="00466F26">
        <w:t>разрушающ</w:t>
      </w:r>
      <w:r w:rsidR="00425BE4" w:rsidRPr="00466F26">
        <w:t>ая</w:t>
      </w:r>
      <w:r w:rsidRPr="00466F26">
        <w:t xml:space="preserve"> трасс</w:t>
      </w:r>
      <w:r w:rsidR="00425BE4" w:rsidRPr="00466F26">
        <w:t>а, либо</w:t>
      </w:r>
      <w:r w:rsidRPr="00466F26">
        <w:t xml:space="preserve"> </w:t>
      </w:r>
      <w:r w:rsidR="00425BE4" w:rsidRPr="00466F26">
        <w:t xml:space="preserve">неразрушающая трасса </w:t>
      </w:r>
      <w:r w:rsidR="00C87D58" w:rsidRPr="00466F26">
        <w:t>с сохранением</w:t>
      </w:r>
      <w:r w:rsidRPr="00466F26">
        <w:t xml:space="preserve"> финальны</w:t>
      </w:r>
      <w:r w:rsidR="009E5359" w:rsidRPr="00466F26">
        <w:t>х</w:t>
      </w:r>
      <w:r w:rsidRPr="00466F26">
        <w:t xml:space="preserve"> суффикс</w:t>
      </w:r>
      <w:r w:rsidR="009E5359" w:rsidRPr="00466F26">
        <w:t>ов</w:t>
      </w:r>
      <w:r w:rsidRPr="00466F26">
        <w:t>:</w:t>
      </w:r>
    </w:p>
    <w:p w:rsidR="0000217D" w:rsidRPr="00466F26" w:rsidRDefault="009E5359" w:rsidP="00A84F42">
      <w:pPr>
        <w:spacing w:before="0" w:after="0" w:line="240" w:lineRule="exact"/>
        <w:ind w:left="284"/>
        <w:rPr>
          <w:lang w:val="en-US"/>
        </w:rPr>
      </w:pPr>
      <w:r w:rsidRPr="00466F26">
        <w:rPr>
          <w:lang w:eastAsia="zh-TW"/>
        </w:rPr>
        <w:sym w:font="Symbol" w:char="F022"/>
      </w:r>
      <w:r w:rsidRPr="00466F26">
        <w:sym w:font="Symbol" w:char="F073"/>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7"/>
      </w:r>
      <w:r w:rsidRPr="00466F26">
        <w:rPr>
          <w:rFonts w:eastAsia="PMingLiU"/>
          <w:b/>
          <w:vertAlign w:val="subscript"/>
          <w:lang w:val="en-US" w:eastAsia="zh-TW"/>
        </w:rPr>
        <w:t>R</w:t>
      </w:r>
      <w:r w:rsidRPr="00466F26">
        <w:rPr>
          <w:lang w:val="en-US"/>
        </w:rPr>
        <w:t xml:space="preserve">) </w:t>
      </w:r>
      <w:r w:rsidRPr="00466F26">
        <w:rPr>
          <w:lang w:eastAsia="zh-TW"/>
        </w:rPr>
        <w:sym w:font="Symbol" w:char="F022"/>
      </w:r>
      <w:r w:rsidRPr="00466F26">
        <w:sym w:font="Symbol" w:char="F06D"/>
      </w:r>
      <w:r w:rsidRPr="00466F26">
        <w:sym w:font="Symbol" w:char="F0CE"/>
      </w:r>
      <w:r w:rsidRPr="00466F26">
        <w:rPr>
          <w:b/>
          <w:i/>
          <w:lang w:val="en-US"/>
        </w:rPr>
        <w:t>d</w:t>
      </w:r>
      <w:r w:rsidRPr="00466F26">
        <w:rPr>
          <w:lang w:val="en-US"/>
        </w:rPr>
        <w:t>(</w:t>
      </w:r>
      <w:r w:rsidRPr="00466F26">
        <w:sym w:font="Symbol" w:char="F073"/>
      </w:r>
      <w:r w:rsidRPr="00466F26">
        <w:rPr>
          <w:lang w:val="en-US"/>
        </w:rPr>
        <w:t>)</w:t>
      </w:r>
    </w:p>
    <w:p w:rsidR="009E5359" w:rsidRPr="00466F26" w:rsidRDefault="009E5359" w:rsidP="00A84F42">
      <w:pPr>
        <w:spacing w:before="0" w:after="0" w:line="240" w:lineRule="exact"/>
        <w:ind w:left="284"/>
        <w:rPr>
          <w:lang w:val="en-US"/>
        </w:rPr>
      </w:pPr>
      <w:r w:rsidRPr="00466F26">
        <w:rPr>
          <w:lang w:val="en-US"/>
        </w:rPr>
        <w:t>(</w:t>
      </w:r>
      <w:r w:rsidRPr="00466F26">
        <w:rPr>
          <w:szCs w:val="28"/>
        </w:rPr>
        <w:sym w:font="Symbol" w:char="F06D"/>
      </w:r>
      <w:r w:rsidRPr="00466F26">
        <w:sym w:font="Symbol" w:char="F0CE"/>
      </w:r>
      <w:r w:rsidRPr="00466F26">
        <w:rPr>
          <w:b/>
          <w:i/>
          <w:lang w:val="en-US"/>
        </w:rPr>
        <w:t>UnSafe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7"/>
      </w:r>
      <w:r w:rsidRPr="00466F26">
        <w:rPr>
          <w:rFonts w:eastAsia="PMingLiU"/>
          <w:b/>
          <w:vertAlign w:val="subscript"/>
          <w:lang w:val="en-US" w:eastAsia="zh-TW"/>
        </w:rPr>
        <w:t>R</w:t>
      </w:r>
      <w:r w:rsidRPr="00466F26">
        <w:rPr>
          <w:lang w:val="en-US"/>
        </w:rPr>
        <w:t xml:space="preserve">) </w:t>
      </w:r>
      <w:r w:rsidRPr="00466F26">
        <w:rPr>
          <w:lang w:val="en-US"/>
        </w:rPr>
        <w:sym w:font="Symbol" w:char="F0DA"/>
      </w:r>
      <w:r w:rsidRPr="00466F26">
        <w:rPr>
          <w:lang w:val="en-US"/>
        </w:rPr>
        <w:t xml:space="preserve"> </w:t>
      </w:r>
      <w:r w:rsidRPr="00466F26">
        <w:rPr>
          <w:szCs w:val="28"/>
        </w:rPr>
        <w:sym w:font="Symbol" w:char="F06D"/>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7"/>
      </w:r>
      <w:r w:rsidRPr="00466F26">
        <w:rPr>
          <w:rFonts w:eastAsia="PMingLiU"/>
          <w:b/>
          <w:vertAlign w:val="subscript"/>
          <w:lang w:val="en-US" w:eastAsia="zh-TW"/>
        </w:rPr>
        <w:t>R</w:t>
      </w:r>
      <w:r w:rsidRPr="00466F26">
        <w:rPr>
          <w:lang w:val="en-US"/>
        </w:rPr>
        <w:t>)</w:t>
      </w:r>
      <w:r w:rsidRPr="00466F26">
        <w:rPr>
          <w:rFonts w:eastAsia="PMingLiU"/>
          <w:lang w:val="en-US" w:eastAsia="zh-TW"/>
        </w:rPr>
        <w:t xml:space="preserve"> &amp; </w:t>
      </w:r>
      <w:r w:rsidRPr="00466F26">
        <w:rPr>
          <w:b/>
          <w:i/>
          <w:lang w:val="en-US"/>
        </w:rPr>
        <w:t>fs</w:t>
      </w:r>
      <w:r w:rsidRPr="00466F26">
        <w:rPr>
          <w:lang w:val="en-US"/>
        </w:rPr>
        <w:t>(</w:t>
      </w:r>
      <w:r w:rsidRPr="00466F26">
        <w:rPr>
          <w:rFonts w:eastAsia="PMingLiU"/>
          <w:b/>
          <w:lang w:eastAsia="zh-TW"/>
        </w:rPr>
        <w:sym w:font="Symbol" w:char="F057"/>
      </w:r>
      <w:r w:rsidRPr="00466F26">
        <w:rPr>
          <w:rFonts w:eastAsia="PMingLiU"/>
          <w:b/>
          <w:vertAlign w:val="subscript"/>
          <w:lang w:val="en-US" w:eastAsia="zh-TW"/>
        </w:rPr>
        <w:t>R</w:t>
      </w:r>
      <w:r w:rsidRPr="00466F26">
        <w:rPr>
          <w:lang w:val="en-US"/>
        </w:rPr>
        <w:t>,</w:t>
      </w:r>
      <w:r w:rsidRPr="00466F26">
        <w:sym w:font="Symbol" w:char="F073"/>
      </w:r>
      <w:r w:rsidRPr="00466F26">
        <w:rPr>
          <w:szCs w:val="28"/>
          <w:lang w:val="en-US"/>
        </w:rPr>
        <w:t>)</w:t>
      </w:r>
      <w:r w:rsidR="0000217D" w:rsidRPr="00466F26">
        <w:rPr>
          <w:szCs w:val="28"/>
          <w:lang w:val="en-US"/>
        </w:rPr>
        <w:t xml:space="preserve"> </w:t>
      </w:r>
      <w:r w:rsidR="00C87D58" w:rsidRPr="00466F26">
        <w:rPr>
          <w:szCs w:val="28"/>
        </w:rPr>
        <w:sym w:font="Symbol" w:char="F0CD"/>
      </w:r>
      <w:r w:rsidR="0000217D" w:rsidRPr="00466F26">
        <w:rPr>
          <w:szCs w:val="28"/>
          <w:lang w:val="en-US"/>
        </w:rPr>
        <w:t xml:space="preserve"> </w:t>
      </w:r>
      <w:r w:rsidRPr="00466F26">
        <w:rPr>
          <w:b/>
          <w:i/>
          <w:lang w:val="en-US"/>
        </w:rPr>
        <w:t>fs</w:t>
      </w:r>
      <w:r w:rsidRPr="00466F26">
        <w:rPr>
          <w:lang w:val="en-US"/>
        </w:rPr>
        <w:t>(</w:t>
      </w:r>
      <w:r w:rsidRPr="00466F26">
        <w:rPr>
          <w:rFonts w:eastAsia="PMingLiU"/>
          <w:b/>
          <w:lang w:eastAsia="zh-TW"/>
        </w:rPr>
        <w:sym w:font="Symbol" w:char="F057"/>
      </w:r>
      <w:r w:rsidRPr="00466F26">
        <w:rPr>
          <w:rFonts w:eastAsia="PMingLiU"/>
          <w:b/>
          <w:vertAlign w:val="subscript"/>
          <w:lang w:val="en-US" w:eastAsia="zh-TW"/>
        </w:rPr>
        <w:t>R</w:t>
      </w:r>
      <w:r w:rsidRPr="00466F26">
        <w:rPr>
          <w:lang w:val="en-US"/>
        </w:rPr>
        <w:t>,</w:t>
      </w:r>
      <w:r w:rsidRPr="00466F26">
        <w:rPr>
          <w:szCs w:val="28"/>
        </w:rPr>
        <w:sym w:font="Symbol" w:char="F06D"/>
      </w:r>
      <w:r w:rsidRPr="00466F26">
        <w:rPr>
          <w:szCs w:val="28"/>
          <w:lang w:val="en-US"/>
        </w:rPr>
        <w:t>))</w:t>
      </w:r>
      <w:r w:rsidRPr="00466F26">
        <w:rPr>
          <w:lang w:val="en-US"/>
        </w:rPr>
        <w:t>.</w:t>
      </w:r>
    </w:p>
    <w:p w:rsidR="00EC16F3" w:rsidRPr="00466F26" w:rsidRDefault="00425BE4" w:rsidP="00A84F42">
      <w:pPr>
        <w:spacing w:line="240" w:lineRule="exact"/>
        <w:rPr>
          <w:szCs w:val="28"/>
        </w:rPr>
      </w:pPr>
      <w:r w:rsidRPr="00466F26">
        <w:rPr>
          <w:rFonts w:eastAsia="PMingLiU"/>
          <w:lang w:eastAsia="zh-TW"/>
        </w:rPr>
        <w:t xml:space="preserve">Из </w:t>
      </w:r>
      <w:r w:rsidR="00DF33F8" w:rsidRPr="00466F26">
        <w:rPr>
          <w:rFonts w:eastAsia="PMingLiU"/>
          <w:lang w:eastAsia="zh-TW"/>
        </w:rPr>
        <w:t>финально-</w:t>
      </w:r>
      <w:r w:rsidR="00C87D58" w:rsidRPr="00466F26">
        <w:rPr>
          <w:rFonts w:eastAsia="PMingLiU"/>
          <w:lang w:eastAsia="zh-TW"/>
        </w:rPr>
        <w:t>замкнутости</w:t>
      </w:r>
      <w:r w:rsidRPr="00466F26">
        <w:rPr>
          <w:rFonts w:eastAsia="PMingLiU"/>
          <w:lang w:eastAsia="zh-TW"/>
        </w:rPr>
        <w:t xml:space="preserve"> следует</w:t>
      </w:r>
      <w:r w:rsidR="00EC16F3" w:rsidRPr="00466F26">
        <w:rPr>
          <w:rFonts w:eastAsia="PMingLiU"/>
          <w:lang w:eastAsia="zh-TW"/>
        </w:rPr>
        <w:t>, что</w:t>
      </w:r>
      <w:r w:rsidR="00C87D58" w:rsidRPr="00466F26">
        <w:rPr>
          <w:rFonts w:eastAsia="PMingLiU"/>
          <w:lang w:eastAsia="zh-TW"/>
        </w:rPr>
        <w:t>, если</w:t>
      </w:r>
      <w:r w:rsidR="00C87D58" w:rsidRPr="00466F26">
        <w:rPr>
          <w:lang w:eastAsia="zh-TW"/>
        </w:rPr>
        <w:t xml:space="preserve"> </w:t>
      </w:r>
      <w:r w:rsidR="00C87D58" w:rsidRPr="00466F26">
        <w:sym w:font="Symbol" w:char="F073"/>
      </w:r>
      <w:r w:rsidR="00C87D58" w:rsidRPr="00466F26">
        <w:sym w:font="Symbol" w:char="F0CE"/>
      </w:r>
      <w:r w:rsidR="00C87D58" w:rsidRPr="00466F26">
        <w:rPr>
          <w:b/>
          <w:i/>
          <w:lang w:val="en-US"/>
        </w:rPr>
        <w:t>Safe</w:t>
      </w:r>
      <w:r w:rsidR="00C87D58" w:rsidRPr="00466F26">
        <w:rPr>
          <w:vertAlign w:val="subscript"/>
        </w:rPr>
        <w:sym w:font="Symbol" w:char="F067"/>
      </w:r>
      <w:r w:rsidR="00C87D58" w:rsidRPr="00466F26">
        <w:rPr>
          <w:vertAlign w:val="subscript"/>
        </w:rPr>
        <w:sym w:font="Symbol" w:char="F044"/>
      </w:r>
      <w:r w:rsidR="00C87D58" w:rsidRPr="00466F26">
        <w:t>(</w:t>
      </w:r>
      <w:r w:rsidR="00C87D58" w:rsidRPr="00466F26">
        <w:rPr>
          <w:rFonts w:eastAsia="PMingLiU"/>
          <w:b/>
          <w:lang w:eastAsia="zh-TW"/>
        </w:rPr>
        <w:sym w:font="Symbol" w:char="F057"/>
      </w:r>
      <w:r w:rsidR="00C87D58" w:rsidRPr="00466F26">
        <w:rPr>
          <w:rFonts w:eastAsia="PMingLiU"/>
          <w:b/>
          <w:vertAlign w:val="subscript"/>
          <w:lang w:val="en-US" w:eastAsia="zh-TW"/>
        </w:rPr>
        <w:t>R</w:t>
      </w:r>
      <w:r w:rsidR="00C87D58" w:rsidRPr="00466F26">
        <w:t xml:space="preserve">), </w:t>
      </w:r>
      <w:r w:rsidR="00C87D58" w:rsidRPr="00466F26">
        <w:sym w:font="Symbol" w:char="F06D"/>
      </w:r>
      <w:r w:rsidR="00C87D58" w:rsidRPr="00466F26">
        <w:sym w:font="Symbol" w:char="F0CE"/>
      </w:r>
      <w:r w:rsidR="00C87D58" w:rsidRPr="00466F26">
        <w:rPr>
          <w:b/>
          <w:i/>
          <w:lang w:val="en-US"/>
        </w:rPr>
        <w:t>d</w:t>
      </w:r>
      <w:r w:rsidR="00C87D58" w:rsidRPr="00466F26">
        <w:t>(</w:t>
      </w:r>
      <w:r w:rsidR="00C87D58" w:rsidRPr="00466F26">
        <w:sym w:font="Symbol" w:char="F073"/>
      </w:r>
      <w:r w:rsidR="00C87D58" w:rsidRPr="00466F26">
        <w:t xml:space="preserve">) и </w:t>
      </w:r>
      <w:r w:rsidR="00C87D58" w:rsidRPr="00466F26">
        <w:rPr>
          <w:szCs w:val="28"/>
        </w:rPr>
        <w:sym w:font="Symbol" w:char="F06D"/>
      </w:r>
      <w:r w:rsidR="00C87D58" w:rsidRPr="00466F26">
        <w:sym w:font="Symbol" w:char="F0CE"/>
      </w:r>
      <w:r w:rsidR="00C87D58" w:rsidRPr="00466F26">
        <w:rPr>
          <w:b/>
          <w:i/>
          <w:lang w:val="en-US"/>
        </w:rPr>
        <w:t>Safe</w:t>
      </w:r>
      <w:r w:rsidR="00C87D58" w:rsidRPr="00466F26">
        <w:rPr>
          <w:vertAlign w:val="subscript"/>
        </w:rPr>
        <w:sym w:font="Symbol" w:char="F067"/>
      </w:r>
      <w:r w:rsidR="00C87D58" w:rsidRPr="00466F26">
        <w:rPr>
          <w:vertAlign w:val="subscript"/>
        </w:rPr>
        <w:sym w:font="Symbol" w:char="F044"/>
      </w:r>
      <w:r w:rsidR="00C87D58" w:rsidRPr="00466F26">
        <w:t>(</w:t>
      </w:r>
      <w:r w:rsidR="00C87D58" w:rsidRPr="00466F26">
        <w:rPr>
          <w:rFonts w:eastAsia="PMingLiU"/>
          <w:b/>
          <w:lang w:eastAsia="zh-TW"/>
        </w:rPr>
        <w:sym w:font="Symbol" w:char="F057"/>
      </w:r>
      <w:r w:rsidR="00C87D58" w:rsidRPr="00466F26">
        <w:rPr>
          <w:rFonts w:eastAsia="PMingLiU"/>
          <w:b/>
          <w:vertAlign w:val="subscript"/>
          <w:lang w:val="en-US" w:eastAsia="zh-TW"/>
        </w:rPr>
        <w:t>R</w:t>
      </w:r>
      <w:r w:rsidR="00C87D58" w:rsidRPr="00466F26">
        <w:t>)</w:t>
      </w:r>
      <w:r w:rsidR="00C87D58" w:rsidRPr="00466F26">
        <w:rPr>
          <w:rFonts w:eastAsia="PMingLiU"/>
          <w:lang w:eastAsia="zh-TW"/>
        </w:rPr>
        <w:t>,</w:t>
      </w:r>
      <w:r w:rsidR="00EC16F3" w:rsidRPr="00466F26">
        <w:rPr>
          <w:rFonts w:eastAsia="PMingLiU"/>
          <w:lang w:eastAsia="zh-TW"/>
        </w:rPr>
        <w:t xml:space="preserve"> </w:t>
      </w:r>
      <w:r w:rsidR="00C87D58" w:rsidRPr="00466F26">
        <w:rPr>
          <w:rFonts w:eastAsia="PMingLiU"/>
          <w:lang w:eastAsia="zh-TW"/>
        </w:rPr>
        <w:t xml:space="preserve">то </w:t>
      </w:r>
      <w:r w:rsidR="00EC16F3" w:rsidRPr="00466F26">
        <w:rPr>
          <w:rFonts w:eastAsia="PMingLiU"/>
          <w:lang w:eastAsia="zh-TW"/>
        </w:rPr>
        <w:t>для каждой кнопки</w:t>
      </w:r>
      <w:r w:rsidR="00EC16F3" w:rsidRPr="00466F26">
        <w:rPr>
          <w:szCs w:val="28"/>
        </w:rPr>
        <w:t xml:space="preserve"> </w:t>
      </w:r>
      <w:r w:rsidR="00EC16F3" w:rsidRPr="00466F26">
        <w:rPr>
          <w:szCs w:val="28"/>
          <w:lang w:val="en-US"/>
        </w:rPr>
        <w:t>P</w:t>
      </w:r>
    </w:p>
    <w:p w:rsidR="00EC16F3" w:rsidRPr="00466F26" w:rsidRDefault="00EC16F3" w:rsidP="00A84F42">
      <w:pPr>
        <w:spacing w:before="0"/>
        <w:rPr>
          <w:rFonts w:eastAsia="PMingLiU"/>
          <w:lang w:val="en-US" w:eastAsia="zh-TW"/>
        </w:rPr>
      </w:pPr>
      <w:r w:rsidRPr="00466F26">
        <w:rPr>
          <w:szCs w:val="28"/>
          <w:lang w:val="en-US"/>
        </w:rPr>
        <w:t>P</w:t>
      </w:r>
      <w:r w:rsidRPr="00466F26">
        <w:rPr>
          <w:lang w:val="en-US"/>
        </w:rPr>
        <w:t> </w:t>
      </w:r>
      <w:r w:rsidRPr="00466F26">
        <w:rPr>
          <w:b/>
          <w:i/>
          <w:strike/>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0000217D" w:rsidRPr="00466F26">
        <w:sym w:font="Symbol" w:char="F073"/>
      </w:r>
      <w:r w:rsidRPr="00466F26">
        <w:rPr>
          <w:lang w:val="en-US"/>
        </w:rPr>
        <w:t xml:space="preserve"> </w:t>
      </w:r>
      <w:r w:rsidRPr="00466F26">
        <w:sym w:font="Symbol" w:char="F0DE"/>
      </w:r>
      <w:r w:rsidRPr="00466F26">
        <w:rPr>
          <w:rFonts w:eastAsia="PMingLiU"/>
          <w:lang w:val="en-US" w:eastAsia="zh-TW"/>
        </w:rPr>
        <w:t xml:space="preserve"> </w:t>
      </w:r>
      <w:r w:rsidRPr="00466F26">
        <w:rPr>
          <w:szCs w:val="28"/>
          <w:lang w:val="en-US"/>
        </w:rPr>
        <w:t>P</w:t>
      </w:r>
      <w:r w:rsidRPr="00466F26">
        <w:rPr>
          <w:lang w:val="en-US"/>
        </w:rPr>
        <w:t> </w:t>
      </w:r>
      <w:r w:rsidRPr="00466F26">
        <w:rPr>
          <w:b/>
          <w:i/>
          <w:strike/>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00425BE4" w:rsidRPr="00466F26">
        <w:rPr>
          <w:szCs w:val="28"/>
        </w:rPr>
        <w:sym w:font="Symbol" w:char="F06D"/>
      </w:r>
      <w:r w:rsidRPr="00466F26">
        <w:rPr>
          <w:rFonts w:eastAsia="PMingLiU"/>
          <w:lang w:val="en-US" w:eastAsia="zh-TW"/>
        </w:rPr>
        <w:t>.</w:t>
      </w:r>
    </w:p>
    <w:p w:rsidR="00EC16F3" w:rsidRPr="00F001F8" w:rsidRDefault="00795F1F" w:rsidP="00A84F42">
      <w:pPr>
        <w:pStyle w:val="40"/>
        <w:rPr>
          <w:rFonts w:eastAsia="PMingLiU"/>
        </w:rPr>
      </w:pPr>
      <w:bookmarkStart w:id="98" w:name="_Toc322709867"/>
      <w:r>
        <w:rPr>
          <w:rFonts w:eastAsia="PMingLiU"/>
          <w:lang w:val="en-US"/>
        </w:rPr>
        <w:t>P</w:t>
      </w:r>
      <w:r>
        <w:rPr>
          <w:rFonts w:eastAsia="PMingLiU"/>
        </w:rPr>
        <w:t>-модель</w:t>
      </w:r>
      <w:bookmarkEnd w:id="98"/>
    </w:p>
    <w:p w:rsidR="00344100" w:rsidRPr="00466F26" w:rsidRDefault="00633CC1" w:rsidP="00633CC1">
      <w:pPr>
        <w:rPr>
          <w:rFonts w:eastAsia="PMingLiU"/>
          <w:lang w:eastAsia="zh-TW"/>
        </w:rPr>
      </w:pPr>
      <w:r w:rsidRPr="00466F26">
        <w:rPr>
          <w:rFonts w:eastAsia="PMingLiU"/>
          <w:lang w:eastAsia="zh-TW"/>
        </w:rPr>
        <w:t xml:space="preserve">Незамкнутую </w:t>
      </w:r>
      <w:r w:rsidR="008758BD" w:rsidRPr="00466F26">
        <w:rPr>
          <w:b/>
        </w:rPr>
        <w:t>R</w:t>
      </w:r>
      <w:r w:rsidR="008758BD" w:rsidRPr="00466F26">
        <w:rPr>
          <w:rFonts w:eastAsia="PMingLiU"/>
          <w:lang w:eastAsia="zh-TW"/>
        </w:rPr>
        <w:t>-</w:t>
      </w:r>
      <w:r w:rsidRPr="00466F26">
        <w:rPr>
          <w:rFonts w:eastAsia="PMingLiU"/>
          <w:lang w:eastAsia="zh-TW"/>
        </w:rPr>
        <w:t xml:space="preserve">модель </w:t>
      </w:r>
      <w:r w:rsidRPr="00466F26">
        <w:rPr>
          <w:rFonts w:eastAsia="PMingLiU"/>
          <w:b/>
          <w:lang w:eastAsia="zh-TW"/>
        </w:rPr>
        <w:sym w:font="Symbol" w:char="F059"/>
      </w:r>
      <w:r w:rsidRPr="00466F26">
        <w:rPr>
          <w:rFonts w:eastAsia="PMingLiU"/>
          <w:lang w:eastAsia="zh-TW"/>
        </w:rPr>
        <w:t xml:space="preserve"> будем называть </w:t>
      </w:r>
      <w:r w:rsidR="00795F1F" w:rsidRPr="00466F26">
        <w:rPr>
          <w:rFonts w:eastAsia="PMingLiU"/>
          <w:i/>
          <w:lang w:val="en-US" w:eastAsia="zh-TW"/>
        </w:rPr>
        <w:t>p</w:t>
      </w:r>
      <w:r w:rsidR="00795F1F" w:rsidRPr="00466F26">
        <w:rPr>
          <w:rFonts w:eastAsia="PMingLiU"/>
          <w:i/>
          <w:lang w:eastAsia="zh-TW"/>
        </w:rPr>
        <w:t>-</w:t>
      </w:r>
      <w:r w:rsidRPr="00466F26">
        <w:rPr>
          <w:rFonts w:eastAsia="PMingLiU"/>
          <w:i/>
          <w:lang w:eastAsia="zh-TW"/>
        </w:rPr>
        <w:t>моделью</w:t>
      </w:r>
      <w:r w:rsidRPr="00466F26">
        <w:rPr>
          <w:rFonts w:eastAsia="PMingLiU"/>
          <w:lang w:eastAsia="zh-TW"/>
        </w:rPr>
        <w:t xml:space="preserve">, если она </w:t>
      </w:r>
      <w:r w:rsidR="00E45160" w:rsidRPr="00466F26">
        <w:rPr>
          <w:rFonts w:eastAsia="PMingLiU"/>
          <w:lang w:eastAsia="zh-TW"/>
        </w:rPr>
        <w:t>пред</w:t>
      </w:r>
      <w:r w:rsidRPr="00466F26">
        <w:rPr>
          <w:rFonts w:eastAsia="PMingLiU"/>
          <w:lang w:eastAsia="zh-TW"/>
        </w:rPr>
        <w:t xml:space="preserve">финальна и </w:t>
      </w:r>
      <w:r w:rsidR="00DF33F8" w:rsidRPr="00466F26">
        <w:rPr>
          <w:rFonts w:eastAsia="PMingLiU"/>
          <w:lang w:eastAsia="zh-TW"/>
        </w:rPr>
        <w:t>финально-</w:t>
      </w:r>
      <w:r w:rsidRPr="00466F26">
        <w:rPr>
          <w:rFonts w:eastAsia="PMingLiU"/>
          <w:lang w:eastAsia="zh-TW"/>
        </w:rPr>
        <w:t xml:space="preserve">замкнута. </w:t>
      </w:r>
      <w:r w:rsidR="00344100" w:rsidRPr="00466F26">
        <w:t xml:space="preserve">Иными словами, </w:t>
      </w:r>
      <w:r w:rsidR="00344100" w:rsidRPr="00466F26">
        <w:rPr>
          <w:lang w:val="en-US"/>
        </w:rPr>
        <w:t>p</w:t>
      </w:r>
      <w:r w:rsidR="00344100" w:rsidRPr="00466F26">
        <w:t xml:space="preserve">-модель – это непустое, префикс-замкнутое множество </w:t>
      </w:r>
      <w:r w:rsidR="00344100" w:rsidRPr="00466F26">
        <w:rPr>
          <w:b/>
          <w:szCs w:val="28"/>
          <w:lang w:val="en-US"/>
        </w:rPr>
        <w:t>L</w:t>
      </w:r>
      <w:r w:rsidR="00344100" w:rsidRPr="00466F26">
        <w:rPr>
          <w:szCs w:val="28"/>
          <w:lang w:val="en-US"/>
        </w:rPr>
        <w:sym w:font="Symbol" w:char="F0C8"/>
      </w:r>
      <w:r w:rsidR="00344100" w:rsidRPr="00466F26">
        <w:rPr>
          <w:b/>
          <w:szCs w:val="28"/>
          <w:lang w:val="en-US"/>
        </w:rPr>
        <w:t>R</w:t>
      </w:r>
      <w:r w:rsidR="00344100" w:rsidRPr="00466F26">
        <w:rPr>
          <w:szCs w:val="28"/>
          <w:lang w:val="en-US"/>
        </w:rPr>
        <w:sym w:font="Symbol" w:char="F0C8"/>
      </w:r>
      <w:r w:rsidR="00344100" w:rsidRPr="00466F26">
        <w:rPr>
          <w:szCs w:val="28"/>
        </w:rPr>
        <w:t>{</w:t>
      </w:r>
      <w:r w:rsidR="00344100" w:rsidRPr="00466F26">
        <w:rPr>
          <w:szCs w:val="28"/>
        </w:rPr>
        <w:sym w:font="Symbol" w:char="F044"/>
      </w:r>
      <w:r w:rsidR="00344100" w:rsidRPr="00466F26">
        <w:rPr>
          <w:szCs w:val="28"/>
        </w:rPr>
        <w:t>,</w:t>
      </w:r>
      <w:r w:rsidR="00344100" w:rsidRPr="00466F26">
        <w:rPr>
          <w:szCs w:val="28"/>
        </w:rPr>
        <w:sym w:font="Symbol" w:char="F067"/>
      </w:r>
      <w:r w:rsidR="00344100" w:rsidRPr="00466F26">
        <w:rPr>
          <w:szCs w:val="28"/>
        </w:rPr>
        <w:t>}</w:t>
      </w:r>
      <w:r w:rsidR="00344100" w:rsidRPr="00466F26">
        <w:t xml:space="preserve">-трасс, обладающее свойствами допустимости, согласованности, </w:t>
      </w:r>
      <w:r w:rsidR="00344100" w:rsidRPr="00466F26">
        <w:rPr>
          <w:b/>
        </w:rPr>
        <w:t>R</w:t>
      </w:r>
      <w:r w:rsidR="00344100" w:rsidRPr="00466F26">
        <w:t xml:space="preserve">-конвергентности, </w:t>
      </w:r>
      <w:r w:rsidR="00DF33F8" w:rsidRPr="00466F26">
        <w:t>финально-</w:t>
      </w:r>
      <w:r w:rsidR="00344100" w:rsidRPr="00466F26">
        <w:t xml:space="preserve">замкнутости, </w:t>
      </w:r>
      <w:r w:rsidR="00344100" w:rsidRPr="00466F26">
        <w:rPr>
          <w:b/>
          <w:lang w:val="en-US"/>
        </w:rPr>
        <w:t>R</w:t>
      </w:r>
      <w:r w:rsidR="00344100" w:rsidRPr="00466F26">
        <w:t xml:space="preserve">-полноты и </w:t>
      </w:r>
      <w:r w:rsidR="00E45160" w:rsidRPr="00466F26">
        <w:t>пред</w:t>
      </w:r>
      <w:r w:rsidR="00344100" w:rsidRPr="00466F26">
        <w:t>финальности.</w:t>
      </w:r>
    </w:p>
    <w:p w:rsidR="00EC16F3" w:rsidRPr="00466F26" w:rsidRDefault="00EC16F3" w:rsidP="00A84F42">
      <w:pPr>
        <w:pStyle w:val="a0"/>
        <w:tabs>
          <w:tab w:val="clear" w:pos="1418"/>
        </w:tabs>
        <w:spacing w:before="0" w:after="0"/>
        <w:rPr>
          <w:lang w:eastAsia="zh-TW"/>
        </w:rPr>
      </w:pPr>
      <w:bookmarkStart w:id="99" w:name="_Ref314067817"/>
      <w:bookmarkStart w:id="100" w:name="_Ref314150428"/>
      <w:bookmarkEnd w:id="91"/>
      <w:bookmarkEnd w:id="92"/>
      <w:r w:rsidRPr="00466F26">
        <w:rPr>
          <w:lang w:eastAsia="zh-TW"/>
        </w:rPr>
        <w:t>Множество</w:t>
      </w:r>
      <w:r w:rsidR="00B26959" w:rsidRPr="00466F26">
        <w:t xml:space="preserve"> </w:t>
      </w:r>
      <w:r w:rsidR="00DF33F8" w:rsidRPr="00466F26">
        <w:rPr>
          <w:b/>
          <w:i/>
          <w:lang w:val="en-US"/>
        </w:rPr>
        <w:t>ptr</w:t>
      </w:r>
      <w:r w:rsidR="00B26959" w:rsidRPr="00466F26">
        <w:t>(</w:t>
      </w:r>
      <w:r w:rsidR="00B26959" w:rsidRPr="00466F26">
        <w:rPr>
          <w:b/>
          <w:szCs w:val="28"/>
        </w:rPr>
        <w:sym w:font="Symbol" w:char="F053"/>
      </w:r>
      <w:r w:rsidR="00B26959" w:rsidRPr="00466F26">
        <w:t xml:space="preserve">) </w:t>
      </w:r>
      <w:r w:rsidR="00E45160" w:rsidRPr="00466F26">
        <w:t>пред</w:t>
      </w:r>
      <w:r w:rsidR="00DD01B6" w:rsidRPr="00466F26">
        <w:t>ф</w:t>
      </w:r>
      <w:r w:rsidRPr="00466F26">
        <w:t>инальных</w:t>
      </w:r>
      <w:r w:rsidRPr="00466F26">
        <w:rPr>
          <w:lang w:eastAsia="zh-TW"/>
        </w:rPr>
        <w:t xml:space="preserve"> трасс </w:t>
      </w:r>
      <w:r w:rsidR="008758BD" w:rsidRPr="00466F26">
        <w:rPr>
          <w:b/>
        </w:rPr>
        <w:t>R</w:t>
      </w:r>
      <w:r w:rsidR="008758BD" w:rsidRPr="00466F26">
        <w:rPr>
          <w:rFonts w:eastAsia="PMingLiU"/>
          <w:lang w:eastAsia="zh-TW"/>
        </w:rPr>
        <w:t>-</w:t>
      </w:r>
      <w:r w:rsidRPr="00466F26">
        <w:rPr>
          <w:lang w:eastAsia="zh-TW"/>
        </w:rPr>
        <w:t>модели</w:t>
      </w:r>
      <w:r w:rsidRPr="00466F26">
        <w:t xml:space="preserve"> </w:t>
      </w:r>
      <w:r w:rsidRPr="00466F26">
        <w:rPr>
          <w:rFonts w:eastAsia="PMingLiU"/>
          <w:b/>
          <w:lang w:eastAsia="zh-TW"/>
        </w:rPr>
        <w:sym w:font="Symbol" w:char="F053"/>
      </w:r>
      <w:r w:rsidRPr="00466F26">
        <w:rPr>
          <w:rFonts w:eastAsia="PMingLiU"/>
          <w:b/>
          <w:lang w:eastAsia="zh-TW"/>
        </w:rPr>
        <w:t xml:space="preserve"> </w:t>
      </w:r>
      <w:r w:rsidRPr="00466F26">
        <w:rPr>
          <w:lang w:eastAsia="zh-TW"/>
        </w:rPr>
        <w:t xml:space="preserve">является </w:t>
      </w:r>
      <w:r w:rsidR="00DD01B6" w:rsidRPr="00466F26">
        <w:rPr>
          <w:lang w:val="en-US" w:eastAsia="zh-TW"/>
        </w:rPr>
        <w:t>p</w:t>
      </w:r>
      <w:r w:rsidR="00DD01B6" w:rsidRPr="00466F26">
        <w:rPr>
          <w:lang w:eastAsia="zh-TW"/>
        </w:rPr>
        <w:t>-</w:t>
      </w:r>
      <w:r w:rsidRPr="00466F26">
        <w:rPr>
          <w:lang w:eastAsia="zh-TW"/>
        </w:rPr>
        <w:t>моделью.</w:t>
      </w:r>
      <w:bookmarkEnd w:id="99"/>
    </w:p>
    <w:p w:rsidR="00EC16F3" w:rsidRPr="00466F26" w:rsidRDefault="00EC16F3" w:rsidP="00A84F42">
      <w:pPr>
        <w:spacing w:before="0" w:after="0"/>
        <w:jc w:val="right"/>
        <w:rPr>
          <w:lang w:eastAsia="zh-TW"/>
        </w:rPr>
      </w:pPr>
      <w:r w:rsidRPr="00466F26">
        <w:rPr>
          <w:lang w:eastAsia="zh-TW"/>
        </w:rPr>
        <w:sym w:font="Symbol" w:char="F0FF"/>
      </w:r>
      <w:r w:rsidR="006739BA" w:rsidRPr="00466F26">
        <w:rPr>
          <w:lang w:eastAsia="zh-TW"/>
        </w:rPr>
        <w:fldChar w:fldCharType="begin"/>
      </w:r>
      <w:r w:rsidRPr="00466F26">
        <w:rPr>
          <w:lang w:eastAsia="zh-TW"/>
        </w:rPr>
        <w:instrText xml:space="preserve"> PAGEREF _Ref319596434 \h </w:instrText>
      </w:r>
      <w:r w:rsidR="006739BA" w:rsidRPr="00466F26">
        <w:rPr>
          <w:lang w:eastAsia="zh-TW"/>
        </w:rPr>
      </w:r>
      <w:r w:rsidR="006739BA" w:rsidRPr="00466F26">
        <w:rPr>
          <w:lang w:eastAsia="zh-TW"/>
        </w:rPr>
        <w:fldChar w:fldCharType="separate"/>
      </w:r>
      <w:r w:rsidR="00872885">
        <w:rPr>
          <w:noProof/>
          <w:lang w:eastAsia="zh-TW"/>
        </w:rPr>
        <w:t>233</w:t>
      </w:r>
      <w:r w:rsidR="006739BA" w:rsidRPr="00466F26">
        <w:rPr>
          <w:lang w:eastAsia="zh-TW"/>
        </w:rPr>
        <w:fldChar w:fldCharType="end"/>
      </w:r>
    </w:p>
    <w:p w:rsidR="00CC5CCB" w:rsidRPr="00466F26" w:rsidRDefault="00CC5CCB" w:rsidP="00A84F42">
      <w:pPr>
        <w:pStyle w:val="a0"/>
        <w:tabs>
          <w:tab w:val="clear" w:pos="1418"/>
        </w:tabs>
        <w:spacing w:before="0" w:after="0"/>
        <w:rPr>
          <w:lang w:eastAsia="zh-TW"/>
        </w:rPr>
      </w:pPr>
      <w:bookmarkStart w:id="101" w:name="_Ref319596479"/>
      <w:r w:rsidRPr="00466F26">
        <w:rPr>
          <w:b/>
          <w:i/>
          <w:lang w:eastAsia="zh-TW"/>
        </w:rPr>
        <w:t>d</w:t>
      </w:r>
      <w:r w:rsidRPr="00466F26">
        <w:rPr>
          <w:lang w:eastAsia="zh-TW"/>
        </w:rPr>
        <w:t>-</w:t>
      </w:r>
      <w:r w:rsidRPr="00466F26">
        <w:t>замыкание</w:t>
      </w:r>
      <w:r w:rsidRPr="00466F26">
        <w:rPr>
          <w:lang w:eastAsia="zh-TW"/>
        </w:rPr>
        <w:t xml:space="preserve"> </w:t>
      </w:r>
      <w:r w:rsidR="006D1482" w:rsidRPr="00466F26">
        <w:rPr>
          <w:lang w:val="en-US"/>
        </w:rPr>
        <w:t>p</w:t>
      </w:r>
      <w:r w:rsidR="006D1482" w:rsidRPr="00466F26">
        <w:t>-</w:t>
      </w:r>
      <w:r w:rsidRPr="00466F26">
        <w:rPr>
          <w:lang w:eastAsia="zh-TW"/>
        </w:rPr>
        <w:t>модели</w:t>
      </w:r>
      <w:r w:rsidRPr="00466F26">
        <w:t xml:space="preserve"> </w:t>
      </w:r>
      <w:r w:rsidRPr="00466F26">
        <w:rPr>
          <w:rFonts w:eastAsia="PMingLiU"/>
          <w:b/>
          <w:lang w:eastAsia="zh-TW"/>
        </w:rPr>
        <w:sym w:font="Symbol" w:char="F059"/>
      </w:r>
      <w:r w:rsidRPr="00466F26">
        <w:rPr>
          <w:b/>
        </w:rPr>
        <w:t xml:space="preserve"> </w:t>
      </w:r>
      <w:r w:rsidRPr="00466F26">
        <w:rPr>
          <w:lang w:eastAsia="zh-TW"/>
        </w:rPr>
        <w:t xml:space="preserve">является </w:t>
      </w:r>
      <w:r w:rsidR="008758BD" w:rsidRPr="00466F26">
        <w:rPr>
          <w:b/>
        </w:rPr>
        <w:t>R</w:t>
      </w:r>
      <w:r w:rsidR="008758BD" w:rsidRPr="00466F26">
        <w:rPr>
          <w:rFonts w:eastAsia="PMingLiU"/>
          <w:lang w:eastAsia="zh-TW"/>
        </w:rPr>
        <w:t>-</w:t>
      </w:r>
      <w:r w:rsidRPr="00466F26">
        <w:rPr>
          <w:lang w:eastAsia="zh-TW"/>
        </w:rPr>
        <w:t xml:space="preserve">моделью, множество </w:t>
      </w:r>
      <w:r w:rsidR="00E45160" w:rsidRPr="00466F26">
        <w:t>пред</w:t>
      </w:r>
      <w:r w:rsidRPr="00466F26">
        <w:rPr>
          <w:lang w:eastAsia="zh-TW"/>
        </w:rPr>
        <w:t xml:space="preserve">финальных трасс которой совпадает с исходной </w:t>
      </w:r>
      <w:r w:rsidR="006D1482" w:rsidRPr="00466F26">
        <w:rPr>
          <w:lang w:val="en-US"/>
        </w:rPr>
        <w:t>p</w:t>
      </w:r>
      <w:r w:rsidR="006D1482" w:rsidRPr="00466F26">
        <w:t>-</w:t>
      </w:r>
      <w:r w:rsidRPr="00466F26">
        <w:rPr>
          <w:lang w:eastAsia="zh-TW"/>
        </w:rPr>
        <w:t>моделью:</w:t>
      </w:r>
      <w:r w:rsidRPr="00466F26">
        <w:t xml:space="preserve"> </w:t>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rPr>
          <w:rFonts w:eastAsia="PMingLiU"/>
          <w:b/>
          <w:lang w:eastAsia="zh-TW"/>
        </w:rPr>
        <w:sym w:font="Symbol" w:char="F059"/>
      </w:r>
      <w:r w:rsidRPr="00466F26">
        <w:rPr>
          <w:lang w:eastAsia="zh-TW"/>
        </w:rPr>
        <w:t>.</w:t>
      </w:r>
      <w:bookmarkEnd w:id="100"/>
      <w:bookmarkEnd w:id="101"/>
    </w:p>
    <w:p w:rsidR="00CC5CCB" w:rsidRPr="00466F26" w:rsidRDefault="00CC5CCB" w:rsidP="00A84F42">
      <w:pPr>
        <w:spacing w:before="0" w:after="0"/>
        <w:jc w:val="right"/>
        <w:rPr>
          <w:lang w:eastAsia="zh-TW"/>
        </w:rPr>
      </w:pPr>
      <w:r w:rsidRPr="00466F26">
        <w:rPr>
          <w:lang w:eastAsia="zh-TW"/>
        </w:rPr>
        <w:sym w:font="Symbol" w:char="F0FF"/>
      </w:r>
      <w:r w:rsidR="006739BA" w:rsidRPr="00466F26">
        <w:rPr>
          <w:lang w:eastAsia="zh-TW"/>
        </w:rPr>
        <w:fldChar w:fldCharType="begin"/>
      </w:r>
      <w:r w:rsidR="00EC16F3" w:rsidRPr="00466F26">
        <w:rPr>
          <w:lang w:eastAsia="zh-TW"/>
        </w:rPr>
        <w:instrText xml:space="preserve"> PAGEREF _Ref319596460 \h </w:instrText>
      </w:r>
      <w:r w:rsidR="006739BA" w:rsidRPr="00466F26">
        <w:rPr>
          <w:lang w:eastAsia="zh-TW"/>
        </w:rPr>
      </w:r>
      <w:r w:rsidR="006739BA" w:rsidRPr="00466F26">
        <w:rPr>
          <w:lang w:eastAsia="zh-TW"/>
        </w:rPr>
        <w:fldChar w:fldCharType="separate"/>
      </w:r>
      <w:r w:rsidR="00872885">
        <w:rPr>
          <w:noProof/>
          <w:lang w:eastAsia="zh-TW"/>
        </w:rPr>
        <w:t>233</w:t>
      </w:r>
      <w:r w:rsidR="006739BA" w:rsidRPr="00466F26">
        <w:rPr>
          <w:lang w:eastAsia="zh-TW"/>
        </w:rPr>
        <w:fldChar w:fldCharType="end"/>
      </w:r>
    </w:p>
    <w:p w:rsidR="00DC6B95" w:rsidRDefault="00DF33F8" w:rsidP="00892D5F">
      <w:pPr>
        <w:pStyle w:val="40"/>
      </w:pPr>
      <w:bookmarkStart w:id="102" w:name="_Toc322709868"/>
      <w:r>
        <w:rPr>
          <w:rFonts w:eastAsia="PMingLiU"/>
          <w:lang w:val="en-US"/>
        </w:rPr>
        <w:lastRenderedPageBreak/>
        <w:t>F</w:t>
      </w:r>
      <w:r w:rsidR="009223EA">
        <w:rPr>
          <w:rFonts w:eastAsia="PMingLiU"/>
        </w:rPr>
        <w:t>-модель</w:t>
      </w:r>
      <w:bookmarkEnd w:id="102"/>
    </w:p>
    <w:p w:rsidR="00557225" w:rsidRPr="00466F26" w:rsidRDefault="00DC6B95" w:rsidP="00A84F42">
      <w:pPr>
        <w:spacing w:line="240" w:lineRule="exact"/>
        <w:rPr>
          <w:lang w:eastAsia="zh-TW"/>
        </w:rPr>
      </w:pPr>
      <w:r w:rsidRPr="00466F26">
        <w:rPr>
          <w:lang w:eastAsia="zh-TW"/>
        </w:rPr>
        <w:t xml:space="preserve">Из </w:t>
      </w:r>
      <w:r w:rsidR="00C6688A" w:rsidRPr="00466F26">
        <w:rPr>
          <w:lang w:eastAsia="zh-TW"/>
        </w:rPr>
        <w:t>теоремы 2</w:t>
      </w:r>
      <w:r w:rsidRPr="00466F26">
        <w:rPr>
          <w:lang w:eastAsia="zh-TW"/>
        </w:rPr>
        <w:t xml:space="preserve"> следует, что множество</w:t>
      </w:r>
      <w:r w:rsidRPr="00466F26">
        <w:t xml:space="preserve"> </w:t>
      </w:r>
      <w:r w:rsidR="00DF33F8" w:rsidRPr="00466F26">
        <w:rPr>
          <w:b/>
          <w:i/>
          <w:lang w:val="en-US"/>
        </w:rPr>
        <w:t>ptr</w:t>
      </w:r>
      <w:r w:rsidRPr="00466F26">
        <w:t>(</w:t>
      </w:r>
      <w:r w:rsidRPr="00466F26">
        <w:rPr>
          <w:b/>
          <w:szCs w:val="28"/>
        </w:rPr>
        <w:sym w:font="Symbol" w:char="F053"/>
      </w:r>
      <w:r w:rsidRPr="00466F26">
        <w:t xml:space="preserve">) </w:t>
      </w:r>
      <w:r w:rsidR="00E45160" w:rsidRPr="00466F26">
        <w:rPr>
          <w:lang w:eastAsia="zh-TW"/>
        </w:rPr>
        <w:t>пред</w:t>
      </w:r>
      <w:r w:rsidR="00924FB6" w:rsidRPr="00466F26">
        <w:rPr>
          <w:lang w:eastAsia="zh-TW"/>
        </w:rPr>
        <w:t>ф</w:t>
      </w:r>
      <w:r w:rsidRPr="00466F26">
        <w:rPr>
          <w:lang w:eastAsia="zh-TW"/>
        </w:rPr>
        <w:t xml:space="preserve">инальных трасс </w:t>
      </w:r>
      <w:r w:rsidRPr="00466F26">
        <w:rPr>
          <w:b/>
          <w:lang w:val="en-US" w:eastAsia="zh-TW"/>
        </w:rPr>
        <w:t>R</w:t>
      </w:r>
      <w:r w:rsidRPr="00466F26">
        <w:rPr>
          <w:lang w:eastAsia="zh-TW"/>
        </w:rPr>
        <w:t>-модели спецификации</w:t>
      </w:r>
      <w:r w:rsidRPr="00466F26">
        <w:t xml:space="preserve"> </w:t>
      </w:r>
      <w:r w:rsidRPr="00466F26">
        <w:rPr>
          <w:b/>
          <w:szCs w:val="28"/>
        </w:rPr>
        <w:sym w:font="Symbol" w:char="F053"/>
      </w:r>
      <w:r w:rsidRPr="00466F26">
        <w:t xml:space="preserve"> </w:t>
      </w:r>
      <w:r w:rsidRPr="00466F26">
        <w:rPr>
          <w:lang w:eastAsia="zh-TW"/>
        </w:rPr>
        <w:t>однозначно определяет отношение</w:t>
      </w:r>
      <w:r w:rsidRPr="00466F26">
        <w:rPr>
          <w:szCs w:val="28"/>
        </w:rPr>
        <w:t xml:space="preserve"> </w:t>
      </w:r>
      <w:r w:rsidRPr="00466F26">
        <w:rPr>
          <w:b/>
          <w:i/>
          <w:szCs w:val="28"/>
          <w:lang w:val="en-US"/>
        </w:rPr>
        <w:t>safe</w:t>
      </w:r>
      <w:r w:rsidRPr="00466F26">
        <w:rPr>
          <w:vertAlign w:val="subscript"/>
        </w:rPr>
        <w:sym w:font="Symbol" w:char="F067"/>
      </w:r>
      <w:r w:rsidRPr="00466F26">
        <w:rPr>
          <w:vertAlign w:val="subscript"/>
        </w:rPr>
        <w:sym w:font="Symbol" w:char="F044"/>
      </w:r>
      <w:r w:rsidRPr="00466F26">
        <w:rPr>
          <w:szCs w:val="28"/>
        </w:rPr>
        <w:t xml:space="preserve"> </w:t>
      </w:r>
      <w:r w:rsidRPr="00466F26">
        <w:rPr>
          <w:lang w:eastAsia="zh-TW"/>
        </w:rPr>
        <w:t>и множество неразрушающих трасс</w:t>
      </w:r>
      <w:r w:rsidRPr="00466F26">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b/>
          <w:szCs w:val="28"/>
        </w:rPr>
        <w:sym w:font="Symbol" w:char="F053"/>
      </w:r>
      <w:r w:rsidRPr="00466F26">
        <w:t>)</w:t>
      </w:r>
      <w:r w:rsidRPr="00466F26">
        <w:rPr>
          <w:rFonts w:eastAsia="PMingLiU"/>
          <w:lang w:eastAsia="zh-TW"/>
        </w:rPr>
        <w:t>=</w:t>
      </w:r>
      <w:r w:rsidRPr="00466F26">
        <w:rPr>
          <w:b/>
          <w:i/>
          <w:lang w:val="en-US"/>
        </w:rPr>
        <w:t>Safe</w:t>
      </w:r>
      <w:r w:rsidRPr="00466F26">
        <w:rPr>
          <w:vertAlign w:val="subscript"/>
        </w:rPr>
        <w:sym w:font="Symbol" w:char="F067"/>
      </w:r>
      <w:r w:rsidRPr="00466F26">
        <w:rPr>
          <w:vertAlign w:val="subscript"/>
        </w:rPr>
        <w:sym w:font="Symbol" w:char="F044"/>
      </w:r>
      <w:r w:rsidRPr="00466F26">
        <w:t>(</w:t>
      </w:r>
      <w:r w:rsidR="00DF33F8" w:rsidRPr="00466F26">
        <w:rPr>
          <w:b/>
          <w:i/>
          <w:lang w:val="en-US"/>
        </w:rPr>
        <w:t>ptr</w:t>
      </w:r>
      <w:r w:rsidR="00557225" w:rsidRPr="00466F26">
        <w:t>(</w:t>
      </w:r>
      <w:r w:rsidR="00557225" w:rsidRPr="00466F26">
        <w:rPr>
          <w:b/>
          <w:szCs w:val="28"/>
        </w:rPr>
        <w:sym w:font="Symbol" w:char="F053"/>
      </w:r>
      <w:r w:rsidR="00557225" w:rsidRPr="00466F26">
        <w:t>)</w:t>
      </w:r>
      <w:r w:rsidRPr="00466F26">
        <w:t>)</w:t>
      </w:r>
      <w:r w:rsidRPr="00466F26">
        <w:rPr>
          <w:lang w:eastAsia="zh-TW"/>
        </w:rPr>
        <w:t>. Множества</w:t>
      </w:r>
      <w:r w:rsidRPr="00466F26">
        <w:t xml:space="preserve"> </w:t>
      </w:r>
      <w:r w:rsidR="00DF33F8" w:rsidRPr="00466F26">
        <w:rPr>
          <w:b/>
          <w:i/>
          <w:lang w:val="en-US"/>
        </w:rPr>
        <w:t>ptr</w:t>
      </w:r>
      <w:r w:rsidR="00557225" w:rsidRPr="00466F26">
        <w:t>(</w:t>
      </w:r>
      <w:r w:rsidR="00557225" w:rsidRPr="00466F26">
        <w:rPr>
          <w:b/>
          <w:szCs w:val="28"/>
        </w:rPr>
        <w:sym w:font="Symbol" w:char="F053"/>
      </w:r>
      <w:r w:rsidR="00557225" w:rsidRPr="00466F26">
        <w:t>)</w:t>
      </w:r>
      <w:r w:rsidRPr="00466F26">
        <w:t xml:space="preserve"> </w:t>
      </w:r>
      <w:r w:rsidRPr="00466F26">
        <w:rPr>
          <w:lang w:eastAsia="zh-TW"/>
        </w:rPr>
        <w:t>также достаточно для определения отношения</w:t>
      </w:r>
      <w:r w:rsidRPr="00466F26">
        <w:rPr>
          <w:rFonts w:eastAsia="PMingLiU"/>
          <w:lang w:eastAsia="zh-TW"/>
        </w:rPr>
        <w:t xml:space="preserve"> </w:t>
      </w:r>
      <w:r w:rsidRPr="00466F26">
        <w:rPr>
          <w:rFonts w:eastAsia="PMingLiU"/>
          <w:b/>
          <w:i/>
          <w:lang w:eastAsia="zh-TW"/>
        </w:rPr>
        <w:t>safe by</w:t>
      </w:r>
      <w:r w:rsidRPr="00466F26">
        <w:rPr>
          <w:lang w:eastAsia="zh-TW"/>
        </w:rPr>
        <w:t xml:space="preserve">. </w:t>
      </w:r>
      <w:r w:rsidR="00557225" w:rsidRPr="00466F26">
        <w:rPr>
          <w:lang w:eastAsia="zh-TW"/>
        </w:rPr>
        <w:t xml:space="preserve">По </w:t>
      </w:r>
      <w:r w:rsidR="00C6688A" w:rsidRPr="00466F26">
        <w:rPr>
          <w:lang w:eastAsia="zh-TW"/>
        </w:rPr>
        <w:t>теореме 5</w:t>
      </w:r>
      <w:r w:rsidR="007C0BBB" w:rsidRPr="00466F26">
        <w:rPr>
          <w:lang w:eastAsia="zh-TW"/>
        </w:rPr>
        <w:t xml:space="preserve"> </w:t>
      </w:r>
      <w:r w:rsidR="00557225" w:rsidRPr="00466F26">
        <w:rPr>
          <w:lang w:eastAsia="zh-TW"/>
        </w:rPr>
        <w:t>множество</w:t>
      </w:r>
      <w:r w:rsidR="00557225" w:rsidRPr="00466F26">
        <w:t xml:space="preserve"> </w:t>
      </w:r>
      <w:r w:rsidR="00DF33F8" w:rsidRPr="00466F26">
        <w:rPr>
          <w:b/>
          <w:i/>
          <w:lang w:val="en-US"/>
        </w:rPr>
        <w:t>ptr</w:t>
      </w:r>
      <w:r w:rsidR="00557225" w:rsidRPr="00466F26">
        <w:t>(</w:t>
      </w:r>
      <w:r w:rsidR="00557225" w:rsidRPr="00466F26">
        <w:rPr>
          <w:b/>
          <w:szCs w:val="28"/>
        </w:rPr>
        <w:sym w:font="Symbol" w:char="F053"/>
      </w:r>
      <w:r w:rsidR="00557225" w:rsidRPr="00466F26">
        <w:t xml:space="preserve">) </w:t>
      </w:r>
      <w:r w:rsidR="00557225" w:rsidRPr="00466F26">
        <w:rPr>
          <w:lang w:eastAsia="zh-TW"/>
        </w:rPr>
        <w:t xml:space="preserve">является </w:t>
      </w:r>
      <w:r w:rsidR="00557225" w:rsidRPr="00466F26">
        <w:rPr>
          <w:lang w:val="en-US" w:eastAsia="zh-TW"/>
        </w:rPr>
        <w:t>p</w:t>
      </w:r>
      <w:r w:rsidR="00557225" w:rsidRPr="00466F26">
        <w:rPr>
          <w:lang w:eastAsia="zh-TW"/>
        </w:rPr>
        <w:t xml:space="preserve">-моделью. </w:t>
      </w:r>
    </w:p>
    <w:p w:rsidR="00042FEA" w:rsidRPr="00466F26" w:rsidRDefault="00042FEA" w:rsidP="00A84F42">
      <w:pPr>
        <w:spacing w:after="0" w:line="240" w:lineRule="exact"/>
        <w:rPr>
          <w:lang w:eastAsia="zh-TW"/>
        </w:rPr>
      </w:pPr>
      <w:r w:rsidRPr="00466F26">
        <w:rPr>
          <w:lang w:eastAsia="zh-TW"/>
        </w:rPr>
        <w:t>Мы будем рассматривать отношение</w:t>
      </w:r>
      <w:r w:rsidRPr="00466F26">
        <w:rPr>
          <w:rFonts w:eastAsia="PMingLiU"/>
          <w:lang w:eastAsia="zh-TW"/>
        </w:rPr>
        <w:t xml:space="preserve"> </w:t>
      </w:r>
      <w:r w:rsidRPr="00466F26">
        <w:rPr>
          <w:rFonts w:eastAsia="PMingLiU"/>
          <w:b/>
          <w:i/>
          <w:lang w:eastAsia="zh-TW"/>
        </w:rPr>
        <w:t>safe by</w:t>
      </w:r>
      <w:r w:rsidRPr="00466F26">
        <w:rPr>
          <w:rFonts w:eastAsia="PMingLiU"/>
          <w:lang w:eastAsia="zh-TW"/>
        </w:rPr>
        <w:t xml:space="preserve"> </w:t>
      </w:r>
      <w:r w:rsidRPr="00466F26">
        <w:rPr>
          <w:lang w:eastAsia="zh-TW"/>
        </w:rPr>
        <w:t xml:space="preserve">на произвольной </w:t>
      </w:r>
      <w:r w:rsidRPr="00466F26">
        <w:rPr>
          <w:lang w:val="en-US" w:eastAsia="zh-TW"/>
        </w:rPr>
        <w:t>p</w:t>
      </w:r>
      <w:r w:rsidRPr="00466F26">
        <w:rPr>
          <w:lang w:eastAsia="zh-TW"/>
        </w:rPr>
        <w:t>-модели</w:t>
      </w:r>
      <w:r w:rsidRPr="00466F26">
        <w:t xml:space="preserve"> </w:t>
      </w:r>
      <w:r w:rsidRPr="00466F26">
        <w:rPr>
          <w:rFonts w:eastAsia="PMingLiU"/>
          <w:b/>
          <w:lang w:eastAsia="zh-TW"/>
        </w:rPr>
        <w:sym w:font="Symbol" w:char="F059"/>
      </w:r>
      <w:r w:rsidRPr="00466F26">
        <w:rPr>
          <w:lang w:eastAsia="zh-TW"/>
        </w:rPr>
        <w:t>. Оно должно удовлетворять правилам отношения</w:t>
      </w:r>
      <w:r w:rsidRPr="00466F26">
        <w:rPr>
          <w:rFonts w:eastAsia="PMingLiU"/>
          <w:lang w:eastAsia="zh-TW"/>
        </w:rPr>
        <w:t xml:space="preserve"> </w:t>
      </w:r>
      <w:r w:rsidRPr="00466F26">
        <w:rPr>
          <w:rFonts w:eastAsia="PMingLiU"/>
          <w:b/>
          <w:i/>
          <w:lang w:eastAsia="zh-TW"/>
        </w:rPr>
        <w:t>safe by</w:t>
      </w:r>
      <w:r w:rsidRPr="00466F26">
        <w:rPr>
          <w:lang w:eastAsia="zh-TW"/>
        </w:rPr>
        <w:t>:</w:t>
      </w:r>
    </w:p>
    <w:p w:rsidR="00042FEA" w:rsidRPr="00466F26" w:rsidRDefault="00042FEA" w:rsidP="00A84F42">
      <w:pPr>
        <w:spacing w:before="0" w:after="0" w:line="240" w:lineRule="exact"/>
      </w:pPr>
      <w:r w:rsidRPr="00466F26">
        <w:sym w:font="Symbol" w:char="F022"/>
      </w:r>
      <w:r w:rsidRPr="00466F26">
        <w:rPr>
          <w:lang w:val="en-US"/>
        </w:rPr>
        <w:t>R</w:t>
      </w:r>
      <w:r w:rsidRPr="00466F26">
        <w:sym w:font="Symbol" w:char="F0CE"/>
      </w:r>
      <w:r w:rsidRPr="00466F26">
        <w:rPr>
          <w:b/>
          <w:lang w:val="en-US"/>
        </w:rPr>
        <w:t>R</w:t>
      </w:r>
      <w:r w:rsidRPr="00466F26">
        <w:t xml:space="preserve"> </w:t>
      </w:r>
      <w:r w:rsidRPr="00466F26">
        <w:sym w:font="Symbol" w:char="F022"/>
      </w:r>
      <w:r w:rsidRPr="00466F26">
        <w:rPr>
          <w:lang w:val="en-US"/>
        </w:rPr>
        <w:t>z</w:t>
      </w:r>
      <w:r w:rsidRPr="00466F26">
        <w:sym w:font="Symbol" w:char="F0CE"/>
      </w:r>
      <w:r w:rsidRPr="00466F26">
        <w:rPr>
          <w:b/>
          <w:lang w:val="en-US"/>
        </w:rPr>
        <w:t>L</w:t>
      </w:r>
      <w:r w:rsidRPr="00466F26">
        <w:t xml:space="preserve"> </w:t>
      </w:r>
      <w:r w:rsidRPr="00466F26">
        <w:sym w:font="Symbol" w:char="F022"/>
      </w:r>
      <w:r w:rsidRPr="00466F26">
        <w:rPr>
          <w:lang w:val="en-US"/>
        </w:rPr>
        <w:t>P</w:t>
      </w:r>
      <w:r w:rsidRPr="00466F26">
        <w:sym w:font="Symbol" w:char="F0CE"/>
      </w:r>
      <w:r w:rsidRPr="00466F26">
        <w:rPr>
          <w:b/>
          <w:lang w:val="en-US"/>
        </w:rPr>
        <w:t>R</w:t>
      </w:r>
      <w:r w:rsidRPr="00466F26">
        <w:rPr>
          <w:bCs/>
        </w:rPr>
        <w:sym w:font="Symbol" w:char="F0C8"/>
      </w:r>
      <w:r w:rsidRPr="00466F26">
        <w:rPr>
          <w:b/>
          <w:lang w:val="en-US"/>
        </w:rPr>
        <w:t>Q</w:t>
      </w:r>
      <w:r w:rsidRPr="00466F26">
        <w:rPr>
          <w:szCs w:val="28"/>
        </w:rPr>
        <w:t xml:space="preserve"> </w:t>
      </w:r>
      <w:r w:rsidRPr="00466F26">
        <w:rPr>
          <w:szCs w:val="28"/>
        </w:rPr>
        <w:sym w:font="Symbol" w:char="F022"/>
      </w:r>
      <w:r w:rsidRPr="00466F26">
        <w:sym w:font="Symbol" w:char="F073"/>
      </w:r>
      <w:r w:rsidRPr="00466F26">
        <w:rPr>
          <w:szCs w:val="28"/>
        </w:rPr>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p>
    <w:p w:rsidR="00042FEA" w:rsidRPr="00466F26" w:rsidRDefault="00042FEA" w:rsidP="00A84F42">
      <w:pPr>
        <w:numPr>
          <w:ilvl w:val="0"/>
          <w:numId w:val="65"/>
        </w:numPr>
        <w:spacing w:before="0" w:after="0" w:line="240" w:lineRule="exact"/>
        <w:ind w:left="284" w:hanging="284"/>
        <w:jc w:val="left"/>
        <w:rPr>
          <w:szCs w:val="28"/>
          <w:lang w:val="en-US"/>
        </w:rPr>
      </w:pPr>
      <w:r w:rsidRPr="00466F26">
        <w:rPr>
          <w:szCs w:val="28"/>
          <w:lang w:val="en-US"/>
        </w:rPr>
        <w:t>R</w:t>
      </w:r>
      <w:r w:rsidRPr="00466F26">
        <w:rPr>
          <w:lang w:val="en-US"/>
        </w:rPr>
        <w:t> </w:t>
      </w:r>
      <w:r w:rsidRPr="00466F26">
        <w:rPr>
          <w:b/>
          <w:i/>
          <w:szCs w:val="28"/>
          <w:lang w:val="en-US"/>
        </w:rPr>
        <w:t>safe by</w:t>
      </w:r>
      <w:r w:rsidRPr="00466F26">
        <w:rPr>
          <w:lang w:val="en-US"/>
        </w:rPr>
        <w:t> </w:t>
      </w:r>
      <w:r w:rsidRPr="00466F26">
        <w:rPr>
          <w:b/>
        </w:rPr>
        <w:sym w:font="Symbol" w:char="F053"/>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w:t>
      </w:r>
      <w:r w:rsidRPr="00466F26">
        <w:rPr>
          <w:szCs w:val="28"/>
        </w:rPr>
        <w:sym w:font="Symbol" w:char="F0DB"/>
      </w:r>
      <w:r w:rsidRPr="00466F26">
        <w:rPr>
          <w:szCs w:val="28"/>
          <w:lang w:val="en-US"/>
        </w:rPr>
        <w:t xml:space="preserve"> </w:t>
      </w:r>
      <w:r w:rsidRPr="00466F26">
        <w:rPr>
          <w:lang w:val="en-US"/>
        </w:rPr>
        <w:t>R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b/>
        </w:rPr>
        <w:sym w:font="Symbol" w:char="F053"/>
      </w:r>
      <w:r w:rsidRPr="00466F26">
        <w:rPr>
          <w:lang w:val="en-US"/>
        </w:rPr>
        <w:t> </w:t>
      </w:r>
      <w:r w:rsidRPr="00466F26">
        <w:rPr>
          <w:b/>
          <w:i/>
          <w:lang w:val="en-US"/>
        </w:rPr>
        <w:t>after</w:t>
      </w:r>
      <w:r w:rsidRPr="00466F26">
        <w:rPr>
          <w:lang w:val="en-US"/>
        </w:rPr>
        <w:t> </w:t>
      </w:r>
      <w:r w:rsidRPr="00466F26">
        <w:sym w:font="Symbol" w:char="F073"/>
      </w:r>
      <w:r w:rsidRPr="00466F26">
        <w:rPr>
          <w:szCs w:val="28"/>
          <w:lang w:val="en-US"/>
        </w:rPr>
        <w:t>,</w:t>
      </w:r>
    </w:p>
    <w:p w:rsidR="00042FEA" w:rsidRPr="00466F26" w:rsidRDefault="00042FEA" w:rsidP="00A84F42">
      <w:pPr>
        <w:numPr>
          <w:ilvl w:val="0"/>
          <w:numId w:val="65"/>
        </w:numPr>
        <w:spacing w:before="0" w:after="0" w:line="240" w:lineRule="exact"/>
        <w:ind w:left="284" w:hanging="284"/>
        <w:jc w:val="left"/>
        <w:rPr>
          <w:szCs w:val="28"/>
          <w:lang w:val="en-US"/>
        </w:rPr>
      </w:pP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z</w:t>
      </w:r>
      <w:r w:rsidRPr="00466F26">
        <w:rPr>
          <w:szCs w:val="28"/>
        </w:rPr>
        <w:sym w:font="Euclid Symbol" w:char="F0F1"/>
      </w:r>
      <w:r w:rsidRPr="00466F26">
        <w:rPr>
          <w:szCs w:val="28"/>
        </w:rPr>
        <w:sym w:font="Symbol" w:char="F0CE"/>
      </w:r>
      <w:r w:rsidRPr="00466F26">
        <w:rPr>
          <w:rFonts w:eastAsia="PMingLiU"/>
          <w:b/>
          <w:lang w:eastAsia="zh-TW"/>
        </w:rPr>
        <w:sym w:font="Symbol" w:char="F059"/>
      </w:r>
      <w:r w:rsidRPr="00466F26">
        <w:rPr>
          <w:lang w:val="en-US"/>
        </w:rPr>
        <w:t xml:space="preserve"> &amp; </w:t>
      </w:r>
      <w:r w:rsidRPr="00466F26">
        <w:rPr>
          <w:szCs w:val="28"/>
        </w:rPr>
        <w:sym w:font="Symbol" w:char="F024"/>
      </w:r>
      <w:r w:rsidRPr="00466F26">
        <w:rPr>
          <w:szCs w:val="28"/>
          <w:lang w:val="en-US"/>
        </w:rPr>
        <w:t>A</w:t>
      </w:r>
      <w:r w:rsidRPr="00466F26">
        <w:rPr>
          <w:szCs w:val="28"/>
        </w:rPr>
        <w:sym w:font="Symbol" w:char="F0CE"/>
      </w:r>
      <w:r w:rsidRPr="00466F26">
        <w:rPr>
          <w:b/>
          <w:i/>
          <w:lang w:val="en-US"/>
        </w:rPr>
        <w:t>but</w:t>
      </w:r>
      <w:r w:rsidRPr="00466F26">
        <w:rPr>
          <w:lang w:val="en-US"/>
        </w:rPr>
        <w:t>(z)</w:t>
      </w:r>
      <w:r w:rsidRPr="00466F26">
        <w:rPr>
          <w:szCs w:val="28"/>
          <w:lang w:val="en-US"/>
        </w:rPr>
        <w:t xml:space="preserve"> </w:t>
      </w:r>
      <w:r w:rsidRPr="00466F26">
        <w:rPr>
          <w:lang w:val="en-US"/>
        </w:rPr>
        <w:t>A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lang w:val="en-US"/>
        </w:rPr>
        <w:t>after</w:t>
      </w:r>
      <w:r w:rsidRPr="00466F26">
        <w:rPr>
          <w:lang w:val="en-US"/>
        </w:rPr>
        <w:t> </w:t>
      </w:r>
      <w:r w:rsidRPr="00466F26">
        <w:sym w:font="Symbol" w:char="F073"/>
      </w:r>
      <w:r w:rsidRPr="00466F26">
        <w:rPr>
          <w:szCs w:val="28"/>
          <w:lang w:val="en-US"/>
        </w:rPr>
        <w:t xml:space="preserve"> </w:t>
      </w:r>
      <w:r w:rsidRPr="00466F26">
        <w:rPr>
          <w:szCs w:val="28"/>
        </w:rPr>
        <w:sym w:font="Symbol" w:char="F0DE"/>
      </w:r>
      <w:r w:rsidRPr="00466F26">
        <w:rPr>
          <w:szCs w:val="28"/>
          <w:lang w:val="en-US"/>
        </w:rPr>
        <w:t xml:space="preserve"> </w:t>
      </w:r>
      <w:r w:rsidRPr="00466F26">
        <w:rPr>
          <w:szCs w:val="28"/>
        </w:rPr>
        <w:sym w:font="Symbol" w:char="F024"/>
      </w:r>
      <w:r w:rsidRPr="00466F26">
        <w:rPr>
          <w:szCs w:val="28"/>
          <w:lang w:val="en-US"/>
        </w:rPr>
        <w:t>B</w:t>
      </w:r>
      <w:r w:rsidRPr="00466F26">
        <w:rPr>
          <w:szCs w:val="28"/>
        </w:rPr>
        <w:sym w:font="Symbol" w:char="F0CE"/>
      </w:r>
      <w:r w:rsidRPr="00466F26">
        <w:rPr>
          <w:b/>
          <w:i/>
          <w:lang w:val="en-US"/>
        </w:rPr>
        <w:t>but</w:t>
      </w:r>
      <w:r w:rsidRPr="00466F26">
        <w:rPr>
          <w:lang w:val="en-US"/>
        </w:rPr>
        <w:t>(z)</w:t>
      </w:r>
      <w:r w:rsidRPr="00466F26">
        <w:rPr>
          <w:szCs w:val="28"/>
          <w:lang w:val="en-US"/>
        </w:rPr>
        <w:t xml:space="preserve"> B </w:t>
      </w:r>
      <w:r w:rsidRPr="00466F26">
        <w:rPr>
          <w:b/>
          <w:i/>
          <w:szCs w:val="28"/>
          <w:lang w:val="en-US"/>
        </w:rPr>
        <w:t>safe by</w:t>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w:t>
      </w:r>
    </w:p>
    <w:p w:rsidR="00042FEA" w:rsidRPr="00466F26" w:rsidRDefault="00042FEA" w:rsidP="00A84F42">
      <w:pPr>
        <w:numPr>
          <w:ilvl w:val="0"/>
          <w:numId w:val="65"/>
        </w:numPr>
        <w:spacing w:before="0" w:after="0" w:line="240" w:lineRule="exact"/>
        <w:ind w:left="284" w:hanging="284"/>
        <w:jc w:val="left"/>
        <w:rPr>
          <w:szCs w:val="28"/>
          <w:lang w:val="en-US"/>
        </w:rPr>
      </w:pPr>
      <w:r w:rsidRPr="00466F26">
        <w:rPr>
          <w:szCs w:val="28"/>
          <w:lang w:val="en-US"/>
        </w:rPr>
        <w:t>P </w:t>
      </w:r>
      <w:r w:rsidRPr="00466F26">
        <w:rPr>
          <w:b/>
          <w:i/>
          <w:szCs w:val="28"/>
          <w:lang w:val="en-US"/>
        </w:rPr>
        <w:t>safe by</w:t>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w:t>
      </w:r>
      <w:r w:rsidRPr="00466F26">
        <w:rPr>
          <w:szCs w:val="28"/>
        </w:rPr>
        <w:sym w:font="Symbol" w:char="F0DE"/>
      </w:r>
      <w:r w:rsidRPr="00466F26">
        <w:rPr>
          <w:szCs w:val="28"/>
          <w:lang w:val="en-US"/>
        </w:rPr>
        <w:t xml:space="preserve"> P</w:t>
      </w:r>
      <w:r w:rsidRPr="00466F26">
        <w:rPr>
          <w:lang w:val="en-US"/>
        </w:rPr>
        <w:t>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lang w:val="en-US"/>
        </w:rPr>
        <w:t>after</w:t>
      </w:r>
      <w:r w:rsidRPr="00466F26">
        <w:rPr>
          <w:lang w:val="en-US"/>
        </w:rPr>
        <w:t> </w:t>
      </w:r>
      <w:r w:rsidRPr="00466F26">
        <w:sym w:font="Symbol" w:char="F073"/>
      </w:r>
      <w:r w:rsidRPr="00466F26">
        <w:rPr>
          <w:szCs w:val="28"/>
          <w:lang w:val="en-US"/>
        </w:rPr>
        <w:t xml:space="preserve"> &amp; </w:t>
      </w:r>
      <w:r w:rsidRPr="00466F26">
        <w:rPr>
          <w:szCs w:val="28"/>
        </w:rPr>
        <w:sym w:font="Symbol" w:char="F024"/>
      </w:r>
      <w:r w:rsidRPr="00466F26">
        <w:rPr>
          <w:szCs w:val="28"/>
          <w:lang w:val="en-US"/>
        </w:rPr>
        <w:t>v</w:t>
      </w:r>
      <w:r w:rsidRPr="00466F26">
        <w:rPr>
          <w:szCs w:val="28"/>
        </w:rPr>
        <w:sym w:font="Symbol" w:char="F0CE"/>
      </w:r>
      <w:r w:rsidRPr="00466F26">
        <w:rPr>
          <w:b/>
          <w:i/>
          <w:lang w:val="en-US"/>
        </w:rPr>
        <w:t>obs</w:t>
      </w:r>
      <w:r w:rsidRPr="00466F26">
        <w:rPr>
          <w:lang w:val="en-US"/>
        </w:rPr>
        <w:t>(P)</w:t>
      </w:r>
      <w:r w:rsidRPr="00466F26">
        <w:rPr>
          <w:szCs w:val="28"/>
          <w:lang w:val="en-US"/>
        </w:rPr>
        <w:t xml:space="preserve"> </w:t>
      </w: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v</w:t>
      </w:r>
      <w:r w:rsidRPr="00466F26">
        <w:rPr>
          <w:szCs w:val="28"/>
        </w:rPr>
        <w:sym w:font="Euclid Symbol" w:char="F0F1"/>
      </w:r>
      <w:r w:rsidRPr="00466F26">
        <w:rPr>
          <w:szCs w:val="28"/>
        </w:rPr>
        <w:sym w:font="Symbol" w:char="F0CE"/>
      </w:r>
      <w:r w:rsidRPr="00466F26">
        <w:rPr>
          <w:rFonts w:eastAsia="PMingLiU"/>
          <w:b/>
          <w:lang w:eastAsia="zh-TW"/>
        </w:rPr>
        <w:sym w:font="Symbol" w:char="F059"/>
      </w:r>
      <w:r w:rsidRPr="00466F26">
        <w:rPr>
          <w:szCs w:val="28"/>
          <w:lang w:val="en-US"/>
        </w:rPr>
        <w:t>.</w:t>
      </w:r>
    </w:p>
    <w:p w:rsidR="00042FEA" w:rsidRPr="00466F26" w:rsidRDefault="00042FEA" w:rsidP="00A84F42">
      <w:pPr>
        <w:spacing w:after="0" w:line="240" w:lineRule="exact"/>
      </w:pPr>
      <w:r w:rsidRPr="00466F26">
        <w:rPr>
          <w:lang w:eastAsia="zh-TW"/>
        </w:rPr>
        <w:t xml:space="preserve">Поскольку это отношение однозначно определяется для </w:t>
      </w:r>
      <w:r w:rsidRPr="00466F26">
        <w:rPr>
          <w:b/>
          <w:lang w:val="en-US" w:eastAsia="zh-TW"/>
        </w:rPr>
        <w:t>R</w:t>
      </w:r>
      <w:r w:rsidRPr="00466F26">
        <w:rPr>
          <w:lang w:eastAsia="zh-TW"/>
        </w:rPr>
        <w:t xml:space="preserve">-кнопок и разрушающих </w:t>
      </w:r>
      <w:r w:rsidRPr="00466F26">
        <w:rPr>
          <w:b/>
          <w:lang w:val="en-US" w:eastAsia="zh-TW"/>
        </w:rPr>
        <w:t>Q</w:t>
      </w:r>
      <w:r w:rsidRPr="00466F26">
        <w:rPr>
          <w:lang w:eastAsia="zh-TW"/>
        </w:rPr>
        <w:t>-кнопок, достаточно доопределить это отношение</w:t>
      </w:r>
      <w:r w:rsidR="009D087C" w:rsidRPr="00466F26">
        <w:rPr>
          <w:lang w:eastAsia="zh-TW"/>
        </w:rPr>
        <w:t xml:space="preserve"> только</w:t>
      </w:r>
      <w:r w:rsidRPr="00466F26">
        <w:rPr>
          <w:lang w:eastAsia="zh-TW"/>
        </w:rPr>
        <w:t xml:space="preserve"> для неразрушающих </w:t>
      </w:r>
      <w:r w:rsidRPr="00466F26">
        <w:rPr>
          <w:b/>
          <w:lang w:val="en-US" w:eastAsia="zh-TW"/>
        </w:rPr>
        <w:t>Q</w:t>
      </w:r>
      <w:r w:rsidRPr="00466F26">
        <w:rPr>
          <w:lang w:eastAsia="zh-TW"/>
        </w:rPr>
        <w:t>-кнопок после неразрушающих трасс. Оно должно удовлетворять второму и третьему правилам отношения</w:t>
      </w:r>
      <w:r w:rsidRPr="00466F26">
        <w:rPr>
          <w:rFonts w:eastAsia="PMingLiU"/>
          <w:lang w:eastAsia="zh-TW"/>
        </w:rPr>
        <w:t xml:space="preserve"> </w:t>
      </w:r>
      <w:r w:rsidRPr="00466F26">
        <w:rPr>
          <w:rFonts w:eastAsia="PMingLiU"/>
          <w:b/>
          <w:i/>
          <w:lang w:eastAsia="zh-TW"/>
        </w:rPr>
        <w:t>safe by</w:t>
      </w:r>
      <w:r w:rsidRPr="00466F26">
        <w:rPr>
          <w:lang w:eastAsia="zh-TW"/>
        </w:rPr>
        <w:t xml:space="preserve">, которые можно записать в следующем виде: </w:t>
      </w:r>
      <w:r w:rsidRPr="00466F26">
        <w:sym w:font="Symbol" w:char="F022"/>
      </w:r>
      <w:r w:rsidRPr="00466F26">
        <w:rPr>
          <w:lang w:val="en-US"/>
        </w:rPr>
        <w:t>z</w:t>
      </w:r>
      <w:r w:rsidRPr="00466F26">
        <w:sym w:font="Symbol" w:char="F0CE"/>
      </w:r>
      <w:r w:rsidRPr="00466F26">
        <w:rPr>
          <w:b/>
          <w:lang w:val="en-US"/>
        </w:rPr>
        <w:t>L</w:t>
      </w:r>
      <w:r w:rsidRPr="00466F26">
        <w:t xml:space="preserve"> </w:t>
      </w:r>
      <w:r w:rsidRPr="00466F26">
        <w:sym w:font="Symbol" w:char="F022"/>
      </w:r>
      <w:r w:rsidRPr="00466F26">
        <w:rPr>
          <w:lang w:val="en-US"/>
        </w:rPr>
        <w:t>Q</w:t>
      </w:r>
      <w:r w:rsidRPr="00466F26">
        <w:sym w:font="Symbol" w:char="F0CE"/>
      </w:r>
      <w:r w:rsidRPr="00466F26">
        <w:rPr>
          <w:b/>
          <w:lang w:val="en-US"/>
        </w:rPr>
        <w:t>Q</w:t>
      </w:r>
      <w:r w:rsidRPr="00466F26">
        <w:rPr>
          <w:szCs w:val="28"/>
        </w:rPr>
        <w:t xml:space="preserve"> </w:t>
      </w:r>
      <w:r w:rsidRPr="00466F26">
        <w:rPr>
          <w:szCs w:val="28"/>
        </w:rPr>
        <w:sym w:font="Symbol" w:char="F022"/>
      </w:r>
      <w:r w:rsidRPr="00466F26">
        <w:sym w:font="Symbol" w:char="F073"/>
      </w:r>
      <w:r w:rsidRPr="00466F26">
        <w:rPr>
          <w:szCs w:val="28"/>
        </w:rPr>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p>
    <w:p w:rsidR="00042FEA" w:rsidRPr="00466F26" w:rsidRDefault="00042FEA" w:rsidP="00A84F42">
      <w:pPr>
        <w:numPr>
          <w:ilvl w:val="0"/>
          <w:numId w:val="66"/>
        </w:numPr>
        <w:spacing w:before="0" w:after="0" w:line="240" w:lineRule="exact"/>
        <w:ind w:left="284" w:hanging="284"/>
        <w:jc w:val="left"/>
        <w:rPr>
          <w:szCs w:val="28"/>
          <w:lang w:val="en-US"/>
        </w:rPr>
      </w:pP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z</w:t>
      </w:r>
      <w:r w:rsidRPr="00466F26">
        <w:rPr>
          <w:szCs w:val="28"/>
        </w:rPr>
        <w:sym w:font="Euclid Symbol" w:char="F0F1"/>
      </w:r>
      <w:r w:rsidRPr="00466F26">
        <w:rPr>
          <w:szCs w:val="28"/>
        </w:rPr>
        <w:sym w:font="Symbol" w:char="F0CE"/>
      </w:r>
      <w:r w:rsidRPr="00466F26">
        <w:rPr>
          <w:rFonts w:eastAsia="PMingLiU"/>
          <w:b/>
          <w:lang w:eastAsia="zh-TW"/>
        </w:rPr>
        <w:sym w:font="Symbol" w:char="F059"/>
      </w:r>
      <w:r w:rsidRPr="00466F26">
        <w:rPr>
          <w:lang w:val="en-US"/>
        </w:rPr>
        <w:t xml:space="preserve"> &amp; </w:t>
      </w:r>
      <w:r w:rsidRPr="00466F26">
        <w:rPr>
          <w:szCs w:val="28"/>
        </w:rPr>
        <w:sym w:font="Symbol" w:char="F024"/>
      </w:r>
      <w:r w:rsidRPr="00466F26">
        <w:rPr>
          <w:szCs w:val="28"/>
          <w:lang w:val="en-US"/>
        </w:rPr>
        <w:t>A</w:t>
      </w:r>
      <w:r w:rsidRPr="00466F26">
        <w:rPr>
          <w:szCs w:val="28"/>
        </w:rPr>
        <w:sym w:font="Symbol" w:char="F0CE"/>
      </w:r>
      <w:r w:rsidRPr="00466F26">
        <w:rPr>
          <w:b/>
          <w:i/>
          <w:lang w:val="en-US"/>
        </w:rPr>
        <w:t>but</w:t>
      </w:r>
      <w:r w:rsidRPr="00466F26">
        <w:rPr>
          <w:lang w:val="en-US"/>
        </w:rPr>
        <w:t>(z)</w:t>
      </w:r>
      <w:r w:rsidRPr="00466F26">
        <w:rPr>
          <w:szCs w:val="28"/>
          <w:lang w:val="en-US"/>
        </w:rPr>
        <w:t xml:space="preserve"> </w:t>
      </w:r>
      <w:r w:rsidRPr="00466F26">
        <w:rPr>
          <w:lang w:val="en-US"/>
        </w:rPr>
        <w:t>A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lang w:val="en-US"/>
        </w:rPr>
        <w:t>after</w:t>
      </w:r>
      <w:r w:rsidRPr="00466F26">
        <w:rPr>
          <w:lang w:val="en-US"/>
        </w:rPr>
        <w:t> </w:t>
      </w:r>
      <w:r w:rsidRPr="00466F26">
        <w:sym w:font="Symbol" w:char="F073"/>
      </w:r>
      <w:r w:rsidRPr="00466F26">
        <w:rPr>
          <w:szCs w:val="28"/>
          <w:lang w:val="en-US"/>
        </w:rPr>
        <w:t xml:space="preserve"> </w:t>
      </w:r>
      <w:r w:rsidRPr="00466F26">
        <w:rPr>
          <w:szCs w:val="28"/>
        </w:rPr>
        <w:sym w:font="Symbol" w:char="F0DE"/>
      </w:r>
      <w:r w:rsidRPr="00466F26">
        <w:rPr>
          <w:szCs w:val="28"/>
          <w:lang w:val="en-US"/>
        </w:rPr>
        <w:t xml:space="preserve"> </w:t>
      </w:r>
      <w:r w:rsidRPr="00466F26">
        <w:rPr>
          <w:szCs w:val="28"/>
        </w:rPr>
        <w:sym w:font="Symbol" w:char="F024"/>
      </w:r>
      <w:r w:rsidRPr="00466F26">
        <w:rPr>
          <w:szCs w:val="28"/>
          <w:lang w:val="en-US"/>
        </w:rPr>
        <w:t>B</w:t>
      </w:r>
      <w:r w:rsidRPr="00466F26">
        <w:rPr>
          <w:szCs w:val="28"/>
        </w:rPr>
        <w:sym w:font="Symbol" w:char="F0CE"/>
      </w:r>
      <w:r w:rsidRPr="00466F26">
        <w:rPr>
          <w:b/>
          <w:i/>
          <w:lang w:val="en-US"/>
        </w:rPr>
        <w:t>but</w:t>
      </w:r>
      <w:r w:rsidRPr="00466F26">
        <w:rPr>
          <w:lang w:val="en-US"/>
        </w:rPr>
        <w:t>(z)</w:t>
      </w:r>
      <w:r w:rsidRPr="00466F26">
        <w:rPr>
          <w:szCs w:val="28"/>
          <w:lang w:val="en-US"/>
        </w:rPr>
        <w:t xml:space="preserve"> B </w:t>
      </w:r>
      <w:r w:rsidRPr="00466F26">
        <w:rPr>
          <w:b/>
          <w:i/>
          <w:szCs w:val="28"/>
          <w:lang w:val="en-US"/>
        </w:rPr>
        <w:t>safe by</w:t>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w:t>
      </w:r>
    </w:p>
    <w:p w:rsidR="00042FEA" w:rsidRPr="00466F26" w:rsidRDefault="00042FEA" w:rsidP="00A84F42">
      <w:pPr>
        <w:numPr>
          <w:ilvl w:val="0"/>
          <w:numId w:val="66"/>
        </w:numPr>
        <w:spacing w:before="0" w:after="0" w:line="240" w:lineRule="exact"/>
        <w:ind w:left="284" w:hanging="284"/>
        <w:jc w:val="left"/>
        <w:rPr>
          <w:szCs w:val="28"/>
          <w:lang w:val="en-US"/>
        </w:rPr>
      </w:pPr>
      <w:r w:rsidRPr="00466F26">
        <w:rPr>
          <w:szCs w:val="28"/>
          <w:lang w:val="en-US"/>
        </w:rPr>
        <w:t>Q</w:t>
      </w:r>
      <w:r w:rsidRPr="00466F26">
        <w:rPr>
          <w:lang w:val="en-US"/>
        </w:rPr>
        <w:t>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lang w:val="en-US"/>
        </w:rPr>
        <w:t>after</w:t>
      </w:r>
      <w:r w:rsidRPr="00466F26">
        <w:rPr>
          <w:lang w:val="en-US"/>
        </w:rPr>
        <w:t> </w:t>
      </w:r>
      <w:r w:rsidRPr="00466F26">
        <w:sym w:font="Symbol" w:char="F073"/>
      </w:r>
      <w:r w:rsidRPr="00466F26">
        <w:rPr>
          <w:szCs w:val="28"/>
          <w:lang w:val="en-US"/>
        </w:rPr>
        <w:t xml:space="preserve"> &amp; Q </w:t>
      </w:r>
      <w:r w:rsidRPr="00466F26">
        <w:rPr>
          <w:b/>
          <w:i/>
          <w:szCs w:val="28"/>
          <w:lang w:val="en-US"/>
        </w:rPr>
        <w:t>safe by</w:t>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w:t>
      </w:r>
      <w:r w:rsidRPr="00466F26">
        <w:rPr>
          <w:szCs w:val="28"/>
        </w:rPr>
        <w:sym w:font="Symbol" w:char="F0DE"/>
      </w:r>
      <w:r w:rsidRPr="00466F26">
        <w:rPr>
          <w:szCs w:val="28"/>
          <w:lang w:val="en-US"/>
        </w:rPr>
        <w:t xml:space="preserve"> </w:t>
      </w:r>
      <w:r w:rsidRPr="00466F26">
        <w:rPr>
          <w:szCs w:val="28"/>
        </w:rPr>
        <w:sym w:font="Symbol" w:char="F024"/>
      </w:r>
      <w:r w:rsidRPr="00466F26">
        <w:rPr>
          <w:szCs w:val="28"/>
          <w:lang w:val="en-US"/>
        </w:rPr>
        <w:t>v</w:t>
      </w:r>
      <w:r w:rsidRPr="00466F26">
        <w:rPr>
          <w:szCs w:val="28"/>
        </w:rPr>
        <w:sym w:font="Symbol" w:char="F0CE"/>
      </w:r>
      <w:r w:rsidRPr="00466F26">
        <w:rPr>
          <w:szCs w:val="28"/>
          <w:lang w:val="en-US"/>
        </w:rPr>
        <w:t xml:space="preserve">Q </w:t>
      </w: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v</w:t>
      </w:r>
      <w:r w:rsidRPr="00466F26">
        <w:rPr>
          <w:szCs w:val="28"/>
        </w:rPr>
        <w:sym w:font="Euclid Symbol" w:char="F0F1"/>
      </w:r>
      <w:r w:rsidRPr="00466F26">
        <w:rPr>
          <w:szCs w:val="28"/>
        </w:rPr>
        <w:sym w:font="Symbol" w:char="F0CE"/>
      </w:r>
      <w:r w:rsidRPr="00466F26">
        <w:rPr>
          <w:rFonts w:eastAsia="PMingLiU"/>
          <w:b/>
          <w:lang w:eastAsia="zh-TW"/>
        </w:rPr>
        <w:sym w:font="Symbol" w:char="F059"/>
      </w:r>
      <w:r w:rsidRPr="00466F26">
        <w:rPr>
          <w:szCs w:val="28"/>
          <w:lang w:val="en-US"/>
        </w:rPr>
        <w:t>.</w:t>
      </w:r>
    </w:p>
    <w:p w:rsidR="003875A2" w:rsidRPr="00466F26" w:rsidRDefault="00DC6B95" w:rsidP="00A84F42">
      <w:pPr>
        <w:spacing w:line="240" w:lineRule="exact"/>
        <w:rPr>
          <w:lang w:eastAsia="zh-TW"/>
        </w:rPr>
      </w:pPr>
      <w:r w:rsidRPr="00466F26">
        <w:rPr>
          <w:lang w:eastAsia="zh-TW"/>
        </w:rPr>
        <w:t>Для того чтобы изобразить теперь выбранное отношение</w:t>
      </w:r>
      <w:r w:rsidRPr="00466F26">
        <w:rPr>
          <w:rFonts w:eastAsia="PMingLiU"/>
          <w:lang w:eastAsia="zh-TW"/>
        </w:rPr>
        <w:t xml:space="preserve"> </w:t>
      </w:r>
      <w:r w:rsidRPr="00466F26">
        <w:rPr>
          <w:rFonts w:eastAsia="PMingLiU"/>
          <w:b/>
          <w:i/>
          <w:lang w:eastAsia="zh-TW"/>
        </w:rPr>
        <w:t>safe by</w:t>
      </w:r>
      <w:r w:rsidRPr="00466F26">
        <w:rPr>
          <w:rFonts w:eastAsia="PMingLiU"/>
          <w:lang w:eastAsia="zh-TW"/>
        </w:rPr>
        <w:t xml:space="preserve"> </w:t>
      </w:r>
      <w:r w:rsidRPr="00466F26">
        <w:rPr>
          <w:lang w:eastAsia="zh-TW"/>
        </w:rPr>
        <w:t xml:space="preserve">в модели добавим в </w:t>
      </w:r>
      <w:r w:rsidR="00457045" w:rsidRPr="00466F26">
        <w:rPr>
          <w:lang w:val="en-US" w:eastAsia="zh-TW"/>
        </w:rPr>
        <w:t>p</w:t>
      </w:r>
      <w:r w:rsidR="00457045" w:rsidRPr="00466F26">
        <w:rPr>
          <w:lang w:eastAsia="zh-TW"/>
        </w:rPr>
        <w:t>-</w:t>
      </w:r>
      <w:r w:rsidRPr="00466F26">
        <w:rPr>
          <w:lang w:eastAsia="zh-TW"/>
        </w:rPr>
        <w:t>модель продолжение каждой неразрушающей трассы</w:t>
      </w:r>
      <w:r w:rsidRPr="00466F26">
        <w:rPr>
          <w:szCs w:val="28"/>
        </w:rPr>
        <w:t xml:space="preserve"> </w:t>
      </w:r>
      <w:r w:rsidRPr="00466F26">
        <w:rPr>
          <w:szCs w:val="28"/>
        </w:rPr>
        <w:sym w:font="Symbol" w:char="F073"/>
      </w:r>
      <w:r w:rsidRPr="00466F26">
        <w:rPr>
          <w:szCs w:val="28"/>
        </w:rPr>
        <w:t xml:space="preserve"> </w:t>
      </w:r>
      <w:r w:rsidRPr="00466F26">
        <w:rPr>
          <w:lang w:eastAsia="zh-TW"/>
        </w:rPr>
        <w:t xml:space="preserve">каждым </w:t>
      </w:r>
      <w:r w:rsidR="00042FEA" w:rsidRPr="00466F26">
        <w:rPr>
          <w:lang w:eastAsia="zh-TW"/>
        </w:rPr>
        <w:t xml:space="preserve">неразрушающим, но </w:t>
      </w:r>
      <w:r w:rsidRPr="00466F26">
        <w:rPr>
          <w:lang w:eastAsia="zh-TW"/>
        </w:rPr>
        <w:t>опасным после нее по</w:t>
      </w:r>
      <w:r w:rsidRPr="00466F26">
        <w:rPr>
          <w:rFonts w:eastAsia="PMingLiU"/>
          <w:lang w:eastAsia="zh-TW"/>
        </w:rPr>
        <w:t xml:space="preserve"> </w:t>
      </w:r>
      <w:r w:rsidRPr="00466F26">
        <w:rPr>
          <w:rFonts w:eastAsia="PMingLiU"/>
          <w:b/>
          <w:i/>
          <w:lang w:eastAsia="zh-TW"/>
        </w:rPr>
        <w:t>safe by</w:t>
      </w:r>
      <w:r w:rsidRPr="00466F26">
        <w:rPr>
          <w:rFonts w:eastAsia="PMingLiU"/>
          <w:lang w:eastAsia="zh-TW"/>
        </w:rPr>
        <w:t xml:space="preserve"> </w:t>
      </w:r>
      <w:r w:rsidRPr="00466F26">
        <w:rPr>
          <w:b/>
          <w:lang w:val="en-US" w:eastAsia="zh-TW"/>
        </w:rPr>
        <w:t>Q</w:t>
      </w:r>
      <w:r w:rsidRPr="00466F26">
        <w:rPr>
          <w:lang w:eastAsia="zh-TW"/>
        </w:rPr>
        <w:t>-отказом</w:t>
      </w:r>
      <w:r w:rsidRPr="00466F26">
        <w:rPr>
          <w:szCs w:val="28"/>
        </w:rPr>
        <w:t xml:space="preserve"> </w:t>
      </w:r>
      <w:r w:rsidRPr="00466F26">
        <w:rPr>
          <w:szCs w:val="28"/>
          <w:lang w:val="en-US"/>
        </w:rPr>
        <w:t>Q</w:t>
      </w:r>
      <w:r w:rsidR="003875A2" w:rsidRPr="00466F26">
        <w:rPr>
          <w:lang w:eastAsia="zh-TW"/>
        </w:rPr>
        <w:t>, то есть добавим трассу</w:t>
      </w:r>
      <w:r w:rsidR="003875A2" w:rsidRPr="00466F26">
        <w:rPr>
          <w:szCs w:val="28"/>
        </w:rPr>
        <w:t xml:space="preserve"> </w:t>
      </w:r>
      <w:r w:rsidR="003875A2" w:rsidRPr="00466F26">
        <w:rPr>
          <w:szCs w:val="28"/>
        </w:rPr>
        <w:sym w:font="Symbol" w:char="F073"/>
      </w:r>
      <w:r w:rsidR="003875A2" w:rsidRPr="00466F26">
        <w:rPr>
          <w:szCs w:val="28"/>
        </w:rPr>
        <w:sym w:font="Symbol" w:char="F0D7"/>
      </w:r>
      <w:r w:rsidR="003875A2" w:rsidRPr="00466F26">
        <w:rPr>
          <w:szCs w:val="28"/>
        </w:rPr>
        <w:sym w:font="Euclid Symbol" w:char="F0E1"/>
      </w:r>
      <w:r w:rsidR="003875A2" w:rsidRPr="00466F26">
        <w:rPr>
          <w:szCs w:val="28"/>
          <w:lang w:val="en-US"/>
        </w:rPr>
        <w:t>Q</w:t>
      </w:r>
      <w:r w:rsidR="003875A2" w:rsidRPr="00466F26">
        <w:rPr>
          <w:szCs w:val="28"/>
        </w:rPr>
        <w:sym w:font="Euclid Symbol" w:char="F0F1"/>
      </w:r>
      <w:r w:rsidR="003875A2" w:rsidRPr="00466F26">
        <w:rPr>
          <w:lang w:eastAsia="zh-TW"/>
        </w:rPr>
        <w:t>.</w:t>
      </w:r>
      <w:r w:rsidRPr="00466F26">
        <w:rPr>
          <w:lang w:eastAsia="zh-TW"/>
        </w:rPr>
        <w:t xml:space="preserve"> </w:t>
      </w:r>
      <w:r w:rsidR="003875A2" w:rsidRPr="00466F26">
        <w:rPr>
          <w:lang w:eastAsia="zh-TW"/>
        </w:rPr>
        <w:t>Д</w:t>
      </w:r>
      <w:r w:rsidRPr="00466F26">
        <w:rPr>
          <w:lang w:eastAsia="zh-TW"/>
        </w:rPr>
        <w:t>обавленн</w:t>
      </w:r>
      <w:r w:rsidR="009909A6" w:rsidRPr="00466F26">
        <w:rPr>
          <w:lang w:eastAsia="zh-TW"/>
        </w:rPr>
        <w:t>ая</w:t>
      </w:r>
      <w:r w:rsidRPr="00466F26">
        <w:rPr>
          <w:lang w:eastAsia="zh-TW"/>
        </w:rPr>
        <w:t xml:space="preserve"> трасс</w:t>
      </w:r>
      <w:r w:rsidR="009909A6" w:rsidRPr="00466F26">
        <w:rPr>
          <w:lang w:eastAsia="zh-TW"/>
        </w:rPr>
        <w:t>а</w:t>
      </w:r>
      <w:r w:rsidRPr="00466F26">
        <w:rPr>
          <w:szCs w:val="28"/>
        </w:rPr>
        <w:t xml:space="preserve"> </w:t>
      </w: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Q</w:t>
      </w:r>
      <w:r w:rsidRPr="00466F26">
        <w:rPr>
          <w:szCs w:val="28"/>
        </w:rPr>
        <w:sym w:font="Euclid Symbol" w:char="F0F1"/>
      </w:r>
      <w:r w:rsidR="00457045" w:rsidRPr="00466F26">
        <w:rPr>
          <w:szCs w:val="28"/>
        </w:rPr>
        <w:t xml:space="preserve"> </w:t>
      </w:r>
      <w:r w:rsidR="009909A6" w:rsidRPr="00466F26">
        <w:rPr>
          <w:lang w:eastAsia="zh-TW"/>
        </w:rPr>
        <w:t>– это</w:t>
      </w:r>
      <w:r w:rsidR="00457045" w:rsidRPr="00466F26">
        <w:rPr>
          <w:lang w:eastAsia="zh-TW"/>
        </w:rPr>
        <w:t xml:space="preserve"> </w:t>
      </w:r>
      <w:r w:rsidRPr="00466F26">
        <w:rPr>
          <w:b/>
          <w:lang w:val="en-US" w:eastAsia="zh-TW"/>
        </w:rPr>
        <w:t>Q</w:t>
      </w:r>
      <w:r w:rsidR="00D54F3E" w:rsidRPr="00466F26">
        <w:rPr>
          <w:lang w:eastAsia="zh-TW"/>
        </w:rPr>
        <w:t>-финальная трасса</w:t>
      </w:r>
      <w:r w:rsidR="009909A6" w:rsidRPr="00466F26">
        <w:rPr>
          <w:lang w:eastAsia="zh-TW"/>
        </w:rPr>
        <w:t>, то есть</w:t>
      </w:r>
      <w:r w:rsidR="00D54F3E" w:rsidRPr="00466F26">
        <w:rPr>
          <w:lang w:eastAsia="zh-TW"/>
        </w:rPr>
        <w:t xml:space="preserve"> неразрушающая трасса</w:t>
      </w:r>
      <w:r w:rsidR="00D54F3E" w:rsidRPr="00466F26">
        <w:rPr>
          <w:szCs w:val="28"/>
        </w:rPr>
        <w:t xml:space="preserve"> </w:t>
      </w:r>
      <w:r w:rsidR="00D54F3E" w:rsidRPr="00466F26">
        <w:rPr>
          <w:szCs w:val="28"/>
        </w:rPr>
        <w:sym w:font="Symbol" w:char="F073"/>
      </w:r>
      <w:r w:rsidR="00D54F3E" w:rsidRPr="00466F26">
        <w:rPr>
          <w:lang w:eastAsia="zh-TW"/>
        </w:rPr>
        <w:t xml:space="preserve">, продолженная </w:t>
      </w:r>
      <w:r w:rsidR="009909A6" w:rsidRPr="00466F26">
        <w:rPr>
          <w:b/>
          <w:lang w:val="en-US" w:eastAsia="zh-TW"/>
        </w:rPr>
        <w:t>Q</w:t>
      </w:r>
      <w:r w:rsidR="009909A6" w:rsidRPr="00466F26">
        <w:rPr>
          <w:lang w:eastAsia="zh-TW"/>
        </w:rPr>
        <w:t>-</w:t>
      </w:r>
      <w:r w:rsidR="00D54F3E" w:rsidRPr="00466F26">
        <w:rPr>
          <w:lang w:eastAsia="zh-TW"/>
        </w:rPr>
        <w:t>финальным суффиксом</w:t>
      </w:r>
      <w:r w:rsidR="00D54F3E" w:rsidRPr="00466F26">
        <w:rPr>
          <w:szCs w:val="28"/>
        </w:rPr>
        <w:t xml:space="preserve"> </w:t>
      </w:r>
      <w:r w:rsidR="00D54F3E" w:rsidRPr="00466F26">
        <w:rPr>
          <w:szCs w:val="28"/>
        </w:rPr>
        <w:sym w:font="Euclid Symbol" w:char="F0E1"/>
      </w:r>
      <w:r w:rsidR="00D54F3E" w:rsidRPr="00466F26">
        <w:rPr>
          <w:szCs w:val="28"/>
          <w:lang w:val="en-US"/>
        </w:rPr>
        <w:t>Q</w:t>
      </w:r>
      <w:r w:rsidR="00D54F3E" w:rsidRPr="00466F26">
        <w:rPr>
          <w:szCs w:val="28"/>
        </w:rPr>
        <w:sym w:font="Euclid Symbol" w:char="F0F1"/>
      </w:r>
      <w:r w:rsidR="00D54F3E" w:rsidRPr="00466F26">
        <w:rPr>
          <w:lang w:eastAsia="zh-TW"/>
        </w:rPr>
        <w:t xml:space="preserve">. </w:t>
      </w:r>
      <w:r w:rsidRPr="00466F26">
        <w:rPr>
          <w:lang w:eastAsia="zh-TW"/>
        </w:rPr>
        <w:t xml:space="preserve">Далее </w:t>
      </w:r>
      <w:r w:rsidR="00E45160" w:rsidRPr="00466F26">
        <w:rPr>
          <w:i/>
          <w:lang w:eastAsia="zh-TW"/>
        </w:rPr>
        <w:t>ф</w:t>
      </w:r>
      <w:r w:rsidRPr="00466F26">
        <w:rPr>
          <w:i/>
          <w:lang w:eastAsia="zh-TW"/>
        </w:rPr>
        <w:t>инальными трассами</w:t>
      </w:r>
      <w:r w:rsidRPr="00466F26">
        <w:rPr>
          <w:lang w:eastAsia="zh-TW"/>
        </w:rPr>
        <w:t xml:space="preserve"> будем называть </w:t>
      </w:r>
      <w:r w:rsidR="00E45160" w:rsidRPr="00466F26">
        <w:rPr>
          <w:lang w:eastAsia="zh-TW"/>
        </w:rPr>
        <w:t>пред</w:t>
      </w:r>
      <w:r w:rsidRPr="00466F26">
        <w:rPr>
          <w:lang w:eastAsia="zh-TW"/>
        </w:rPr>
        <w:t xml:space="preserve">финальные и </w:t>
      </w:r>
      <w:r w:rsidRPr="00466F26">
        <w:rPr>
          <w:b/>
          <w:lang w:val="en-US" w:eastAsia="zh-TW"/>
        </w:rPr>
        <w:t>Q</w:t>
      </w:r>
      <w:r w:rsidRPr="00466F26">
        <w:rPr>
          <w:lang w:eastAsia="zh-TW"/>
        </w:rPr>
        <w:t xml:space="preserve">-финальные трассы. Для спецификации, заданной в виде </w:t>
      </w:r>
      <w:r w:rsidRPr="00466F26">
        <w:rPr>
          <w:b/>
          <w:lang w:val="en-US" w:eastAsia="zh-TW"/>
        </w:rPr>
        <w:t>R</w:t>
      </w:r>
      <w:r w:rsidRPr="00466F26">
        <w:rPr>
          <w:lang w:eastAsia="zh-TW"/>
        </w:rPr>
        <w:t>-модели</w:t>
      </w:r>
      <w:r w:rsidRPr="00466F26">
        <w:t xml:space="preserve"> </w:t>
      </w:r>
      <w:r w:rsidRPr="00466F26">
        <w:rPr>
          <w:b/>
          <w:szCs w:val="28"/>
        </w:rPr>
        <w:sym w:font="Symbol" w:char="F053"/>
      </w:r>
      <w:r w:rsidRPr="00466F26">
        <w:t xml:space="preserve"> </w:t>
      </w:r>
      <w:r w:rsidRPr="00466F26">
        <w:rPr>
          <w:lang w:eastAsia="zh-TW"/>
        </w:rPr>
        <w:t xml:space="preserve">или </w:t>
      </w:r>
      <w:r w:rsidR="00457045" w:rsidRPr="00466F26">
        <w:rPr>
          <w:lang w:val="en-US" w:eastAsia="zh-TW"/>
        </w:rPr>
        <w:t>p</w:t>
      </w:r>
      <w:r w:rsidR="00457045" w:rsidRPr="00466F26">
        <w:rPr>
          <w:lang w:eastAsia="zh-TW"/>
        </w:rPr>
        <w:t>-</w:t>
      </w:r>
      <w:r w:rsidRPr="00466F26">
        <w:rPr>
          <w:lang w:eastAsia="zh-TW"/>
        </w:rPr>
        <w:t>модели</w:t>
      </w:r>
      <w:r w:rsidRPr="00466F26">
        <w:rPr>
          <w:szCs w:val="28"/>
        </w:rPr>
        <w:t xml:space="preserve"> </w:t>
      </w:r>
      <w:r w:rsidRPr="00466F26">
        <w:rPr>
          <w:rFonts w:eastAsia="PMingLiU"/>
          <w:b/>
          <w:lang w:eastAsia="zh-TW"/>
        </w:rPr>
        <w:sym w:font="Symbol" w:char="F059"/>
      </w:r>
      <w:r w:rsidRPr="00466F26">
        <w:rPr>
          <w:lang w:eastAsia="zh-TW"/>
        </w:rPr>
        <w:t>, и отношения</w:t>
      </w:r>
      <w:r w:rsidRPr="00466F26">
        <w:rPr>
          <w:rFonts w:eastAsia="PMingLiU"/>
          <w:lang w:eastAsia="zh-TW"/>
        </w:rPr>
        <w:t xml:space="preserve"> </w:t>
      </w:r>
      <w:r w:rsidRPr="00466F26">
        <w:rPr>
          <w:rFonts w:eastAsia="PMingLiU"/>
          <w:b/>
          <w:i/>
          <w:lang w:eastAsia="zh-TW"/>
        </w:rPr>
        <w:t>safe by</w:t>
      </w:r>
      <w:r w:rsidRPr="00466F26">
        <w:rPr>
          <w:lang w:eastAsia="zh-TW"/>
        </w:rPr>
        <w:t xml:space="preserve">, множество </w:t>
      </w:r>
      <w:r w:rsidR="00E45160" w:rsidRPr="00466F26">
        <w:rPr>
          <w:lang w:eastAsia="zh-TW"/>
        </w:rPr>
        <w:t>ф</w:t>
      </w:r>
      <w:r w:rsidRPr="00466F26">
        <w:rPr>
          <w:lang w:eastAsia="zh-TW"/>
        </w:rPr>
        <w:t>инальных трасс обозначим</w:t>
      </w:r>
      <w:r w:rsidRPr="00466F26">
        <w:t xml:space="preserve"> </w:t>
      </w:r>
      <w:r w:rsidR="00DF33F8" w:rsidRPr="00466F26">
        <w:rPr>
          <w:b/>
          <w:i/>
          <w:lang w:val="en-US"/>
        </w:rPr>
        <w:t>ftr</w:t>
      </w:r>
      <w:r w:rsidRPr="00466F26">
        <w:t>(</w:t>
      </w:r>
      <w:r w:rsidRPr="00466F26">
        <w:rPr>
          <w:b/>
          <w:szCs w:val="28"/>
        </w:rPr>
        <w:sym w:font="Symbol" w:char="F053"/>
      </w:r>
      <w:r w:rsidR="00457045" w:rsidRPr="00466F26">
        <w:rPr>
          <w:szCs w:val="28"/>
        </w:rPr>
        <w:t>,</w:t>
      </w:r>
      <w:r w:rsidR="00457045" w:rsidRPr="00466F26">
        <w:rPr>
          <w:rFonts w:eastAsia="PMingLiU"/>
          <w:b/>
          <w:i/>
          <w:lang w:eastAsia="zh-TW"/>
        </w:rPr>
        <w:t>safe by</w:t>
      </w:r>
      <w:r w:rsidRPr="00466F26">
        <w:t xml:space="preserve">) </w:t>
      </w:r>
      <w:r w:rsidRPr="00466F26">
        <w:rPr>
          <w:lang w:eastAsia="zh-TW"/>
        </w:rPr>
        <w:t>и</w:t>
      </w:r>
      <w:r w:rsidRPr="00466F26">
        <w:t xml:space="preserve"> </w:t>
      </w:r>
      <w:r w:rsidR="00DF33F8" w:rsidRPr="00466F26">
        <w:rPr>
          <w:b/>
          <w:i/>
          <w:lang w:val="en-US"/>
        </w:rPr>
        <w:t>ftr</w:t>
      </w:r>
      <w:r w:rsidRPr="00466F26">
        <w:t>(</w:t>
      </w:r>
      <w:r w:rsidRPr="00466F26">
        <w:rPr>
          <w:rFonts w:eastAsia="PMingLiU"/>
          <w:b/>
          <w:lang w:eastAsia="zh-TW"/>
        </w:rPr>
        <w:sym w:font="Symbol" w:char="F059"/>
      </w:r>
      <w:r w:rsidR="00457045" w:rsidRPr="00466F26">
        <w:rPr>
          <w:szCs w:val="28"/>
        </w:rPr>
        <w:t>,</w:t>
      </w:r>
      <w:r w:rsidR="00457045" w:rsidRPr="00466F26">
        <w:rPr>
          <w:rFonts w:eastAsia="PMingLiU"/>
          <w:b/>
          <w:i/>
          <w:lang w:eastAsia="zh-TW"/>
        </w:rPr>
        <w:t>safe by</w:t>
      </w:r>
      <w:r w:rsidRPr="00466F26">
        <w:t>)</w:t>
      </w:r>
      <w:r w:rsidRPr="00466F26">
        <w:rPr>
          <w:lang w:eastAsia="zh-TW"/>
        </w:rPr>
        <w:t xml:space="preserve">, соответственно. </w:t>
      </w:r>
    </w:p>
    <w:p w:rsidR="00DC6B95" w:rsidRPr="00466F26" w:rsidRDefault="003875A2" w:rsidP="00A84F42">
      <w:pPr>
        <w:spacing w:after="0" w:line="240" w:lineRule="exact"/>
        <w:rPr>
          <w:lang w:eastAsia="zh-TW"/>
        </w:rPr>
      </w:pPr>
      <w:r w:rsidRPr="00466F26">
        <w:rPr>
          <w:lang w:eastAsia="zh-TW"/>
        </w:rPr>
        <w:t xml:space="preserve">Такое множество </w:t>
      </w:r>
      <w:r w:rsidR="00E45160" w:rsidRPr="00466F26">
        <w:rPr>
          <w:lang w:eastAsia="zh-TW"/>
        </w:rPr>
        <w:t>ф</w:t>
      </w:r>
      <w:r w:rsidRPr="00466F26">
        <w:rPr>
          <w:lang w:eastAsia="zh-TW"/>
        </w:rPr>
        <w:t>инальных трасс определяется</w:t>
      </w:r>
      <w:r w:rsidR="009D087C" w:rsidRPr="00466F26">
        <w:rPr>
          <w:lang w:eastAsia="zh-TW"/>
        </w:rPr>
        <w:t xml:space="preserve"> так</w:t>
      </w:r>
      <w:r w:rsidR="002E2847" w:rsidRPr="00466F26">
        <w:rPr>
          <w:lang w:eastAsia="zh-TW"/>
        </w:rPr>
        <w:t>:</w:t>
      </w:r>
    </w:p>
    <w:p w:rsidR="004F485F" w:rsidRPr="00466F26" w:rsidRDefault="00DF33F8" w:rsidP="00A84F42">
      <w:pPr>
        <w:spacing w:before="0" w:after="0" w:line="240" w:lineRule="exact"/>
        <w:ind w:left="284"/>
        <w:jc w:val="left"/>
        <w:rPr>
          <w:rFonts w:eastAsia="PMingLiU"/>
          <w:b/>
          <w:lang w:val="en-US" w:eastAsia="zh-TW"/>
        </w:rPr>
      </w:pPr>
      <w:r w:rsidRPr="00466F26">
        <w:rPr>
          <w:b/>
          <w:i/>
          <w:lang w:val="en-US"/>
        </w:rPr>
        <w:t>ftr</w:t>
      </w:r>
      <w:r w:rsidR="002E2847" w:rsidRPr="00466F26">
        <w:rPr>
          <w:lang w:val="en-US"/>
        </w:rPr>
        <w:t>(</w:t>
      </w:r>
      <w:r w:rsidR="002E2847" w:rsidRPr="00466F26">
        <w:rPr>
          <w:rFonts w:eastAsia="PMingLiU"/>
          <w:b/>
          <w:lang w:eastAsia="zh-TW"/>
        </w:rPr>
        <w:sym w:font="Symbol" w:char="F059"/>
      </w:r>
      <w:r w:rsidR="002E2847" w:rsidRPr="00466F26">
        <w:rPr>
          <w:szCs w:val="28"/>
          <w:lang w:val="en-US"/>
        </w:rPr>
        <w:t>,</w:t>
      </w:r>
      <w:r w:rsidR="002E2847" w:rsidRPr="00466F26">
        <w:rPr>
          <w:rFonts w:eastAsia="PMingLiU"/>
          <w:b/>
          <w:i/>
          <w:lang w:val="en-US" w:eastAsia="zh-TW"/>
        </w:rPr>
        <w:t>safe by</w:t>
      </w:r>
      <w:r w:rsidR="002E2847" w:rsidRPr="00466F26">
        <w:rPr>
          <w:lang w:val="en-US"/>
        </w:rPr>
        <w:t xml:space="preserve">) </w:t>
      </w:r>
      <w:r w:rsidR="002E2847" w:rsidRPr="00466F26">
        <w:sym w:font="Euclid Extra" w:char="F040"/>
      </w:r>
      <w:r w:rsidR="002E2847" w:rsidRPr="00466F26">
        <w:rPr>
          <w:lang w:val="en-US"/>
        </w:rPr>
        <w:t xml:space="preserve"> </w:t>
      </w:r>
      <w:r w:rsidR="002E2847" w:rsidRPr="00466F26">
        <w:rPr>
          <w:rFonts w:eastAsia="PMingLiU"/>
          <w:b/>
          <w:lang w:eastAsia="zh-TW"/>
        </w:rPr>
        <w:sym w:font="Symbol" w:char="F059"/>
      </w:r>
    </w:p>
    <w:p w:rsidR="002E2847" w:rsidRPr="00466F26" w:rsidRDefault="002E2847" w:rsidP="00A84F42">
      <w:pPr>
        <w:spacing w:before="0" w:after="0" w:line="240" w:lineRule="exact"/>
        <w:ind w:left="284"/>
        <w:jc w:val="left"/>
        <w:rPr>
          <w:lang w:val="en-US" w:eastAsia="zh-TW"/>
        </w:rPr>
      </w:pPr>
      <w:r w:rsidRPr="00466F26">
        <w:rPr>
          <w:rFonts w:eastAsia="PMingLiU"/>
          <w:lang w:eastAsia="zh-TW"/>
        </w:rPr>
        <w:sym w:font="Symbol" w:char="F0C8"/>
      </w:r>
      <w:r w:rsidR="004F485F" w:rsidRPr="00466F26">
        <w:rPr>
          <w:rFonts w:eastAsia="PMingLiU"/>
          <w:lang w:val="en-US" w:eastAsia="zh-TW"/>
        </w:rPr>
        <w:t xml:space="preserve"> </w:t>
      </w:r>
      <w:r w:rsidRPr="00466F26">
        <w:rPr>
          <w:rFonts w:eastAsia="PMingLiU"/>
          <w:lang w:val="en-US" w:eastAsia="zh-TW"/>
        </w:rPr>
        <w:t>{</w:t>
      </w: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Q</w:t>
      </w:r>
      <w:r w:rsidRPr="00466F26">
        <w:rPr>
          <w:szCs w:val="28"/>
        </w:rPr>
        <w:sym w:font="Euclid Symbol" w:char="F0F1"/>
      </w:r>
      <w:r w:rsidRPr="00466F26">
        <w:rPr>
          <w:rFonts w:eastAsia="PMingLiU"/>
          <w:lang w:val="en-US" w:eastAsia="zh-TW"/>
        </w:rPr>
        <w:t>|</w:t>
      </w:r>
      <w:r w:rsidRPr="00466F26">
        <w:sym w:font="Symbol" w:char="F073"/>
      </w:r>
      <w:r w:rsidRPr="00466F26">
        <w:rPr>
          <w:szCs w:val="28"/>
        </w:rPr>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9"/>
      </w:r>
      <w:r w:rsidRPr="00466F26">
        <w:rPr>
          <w:lang w:val="en-US"/>
        </w:rPr>
        <w:t>) &amp; Q</w:t>
      </w:r>
      <w:r w:rsidRPr="00466F26">
        <w:sym w:font="Symbol" w:char="F0CE"/>
      </w:r>
      <w:r w:rsidRPr="00466F26">
        <w:rPr>
          <w:b/>
          <w:lang w:val="en-US"/>
        </w:rPr>
        <w:t>Q</w:t>
      </w:r>
      <w:r w:rsidRPr="00466F26">
        <w:rPr>
          <w:szCs w:val="28"/>
          <w:lang w:val="en-US"/>
        </w:rPr>
        <w:t xml:space="preserve"> &amp;</w:t>
      </w:r>
      <w:r w:rsidRPr="00466F26">
        <w:rPr>
          <w:lang w:val="en-US"/>
        </w:rPr>
        <w:t xml:space="preserve"> </w:t>
      </w:r>
      <w:r w:rsidRPr="00466F26">
        <w:rPr>
          <w:szCs w:val="28"/>
          <w:lang w:val="en-US"/>
        </w:rPr>
        <w:t>Q </w:t>
      </w:r>
      <w:r w:rsidRPr="00466F26">
        <w:rPr>
          <w:b/>
          <w:i/>
          <w:strike/>
          <w:szCs w:val="28"/>
          <w:lang w:val="en-US"/>
        </w:rPr>
        <w:t>safe by</w:t>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w:t>
      </w:r>
      <w:r w:rsidRPr="00466F26">
        <w:rPr>
          <w:lang w:val="en-US"/>
        </w:rPr>
        <w:t>&amp;</w:t>
      </w:r>
      <w:r w:rsidRPr="00466F26">
        <w:rPr>
          <w:szCs w:val="28"/>
          <w:lang w:val="en-US"/>
        </w:rPr>
        <w:t xml:space="preserve"> Q</w:t>
      </w:r>
      <w:r w:rsidRPr="00466F26">
        <w:rPr>
          <w:lang w:val="en-US"/>
        </w:rPr>
        <w:t>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lang w:val="en-US"/>
        </w:rPr>
        <w:t>after</w:t>
      </w:r>
      <w:r w:rsidRPr="00466F26">
        <w:rPr>
          <w:lang w:val="en-US"/>
        </w:rPr>
        <w:t> </w:t>
      </w:r>
      <w:r w:rsidRPr="00466F26">
        <w:sym w:font="Symbol" w:char="F073"/>
      </w:r>
      <w:r w:rsidRPr="00466F26">
        <w:rPr>
          <w:rFonts w:eastAsia="PMingLiU"/>
          <w:lang w:val="en-US" w:eastAsia="zh-TW"/>
        </w:rPr>
        <w:t>},</w:t>
      </w:r>
    </w:p>
    <w:p w:rsidR="00DC6B95" w:rsidRPr="00466F26" w:rsidRDefault="00DF33F8" w:rsidP="00A84F42">
      <w:pPr>
        <w:spacing w:before="0" w:after="0" w:line="240" w:lineRule="exact"/>
        <w:ind w:left="284"/>
        <w:rPr>
          <w:lang w:val="en-US" w:eastAsia="zh-TW"/>
        </w:rPr>
      </w:pPr>
      <w:r w:rsidRPr="00466F26">
        <w:rPr>
          <w:b/>
          <w:i/>
          <w:lang w:val="en-US"/>
        </w:rPr>
        <w:t>ftr</w:t>
      </w:r>
      <w:r w:rsidR="00DC6B95" w:rsidRPr="00466F26">
        <w:rPr>
          <w:lang w:val="en-US"/>
        </w:rPr>
        <w:t>(</w:t>
      </w:r>
      <w:r w:rsidR="00DC6B95" w:rsidRPr="00466F26">
        <w:rPr>
          <w:b/>
          <w:szCs w:val="28"/>
        </w:rPr>
        <w:sym w:font="Symbol" w:char="F053"/>
      </w:r>
      <w:r w:rsidR="00457045" w:rsidRPr="00466F26">
        <w:rPr>
          <w:szCs w:val="28"/>
          <w:lang w:val="en-US"/>
        </w:rPr>
        <w:t>,</w:t>
      </w:r>
      <w:r w:rsidR="00457045" w:rsidRPr="00466F26">
        <w:rPr>
          <w:rFonts w:eastAsia="PMingLiU"/>
          <w:b/>
          <w:i/>
          <w:lang w:val="en-US" w:eastAsia="zh-TW"/>
        </w:rPr>
        <w:t>safe by</w:t>
      </w:r>
      <w:r w:rsidR="00DC6B95" w:rsidRPr="00466F26">
        <w:rPr>
          <w:lang w:val="en-US"/>
        </w:rPr>
        <w:t xml:space="preserve">) </w:t>
      </w:r>
      <w:r w:rsidR="00DC6B95" w:rsidRPr="00466F26">
        <w:sym w:font="Euclid Extra" w:char="F040"/>
      </w:r>
      <w:r w:rsidR="00DC6B95" w:rsidRPr="00466F26">
        <w:rPr>
          <w:lang w:val="en-US"/>
        </w:rPr>
        <w:t xml:space="preserve"> </w:t>
      </w:r>
      <w:r w:rsidRPr="00466F26">
        <w:rPr>
          <w:b/>
          <w:i/>
          <w:lang w:val="en-US"/>
        </w:rPr>
        <w:t>ftr</w:t>
      </w:r>
      <w:r w:rsidR="00DC6B95" w:rsidRPr="00466F26">
        <w:rPr>
          <w:lang w:val="en-US"/>
        </w:rPr>
        <w:t>(</w:t>
      </w:r>
      <w:r w:rsidRPr="00466F26">
        <w:rPr>
          <w:b/>
          <w:i/>
          <w:lang w:val="en-US"/>
        </w:rPr>
        <w:t>ptr</w:t>
      </w:r>
      <w:r w:rsidR="00DC6B95" w:rsidRPr="00466F26">
        <w:rPr>
          <w:lang w:val="en-US"/>
        </w:rPr>
        <w:t>(</w:t>
      </w:r>
      <w:r w:rsidR="00DC6B95" w:rsidRPr="00466F26">
        <w:rPr>
          <w:b/>
          <w:szCs w:val="28"/>
        </w:rPr>
        <w:sym w:font="Symbol" w:char="F053"/>
      </w:r>
      <w:r w:rsidR="00DC6B95" w:rsidRPr="00466F26">
        <w:rPr>
          <w:lang w:val="en-US"/>
        </w:rPr>
        <w:t>)</w:t>
      </w:r>
      <w:r w:rsidR="00457045" w:rsidRPr="00466F26">
        <w:rPr>
          <w:szCs w:val="28"/>
          <w:lang w:val="en-US"/>
        </w:rPr>
        <w:t>,</w:t>
      </w:r>
      <w:r w:rsidR="00457045" w:rsidRPr="00466F26">
        <w:rPr>
          <w:rFonts w:eastAsia="PMingLiU"/>
          <w:b/>
          <w:i/>
          <w:lang w:val="en-US" w:eastAsia="zh-TW"/>
        </w:rPr>
        <w:t>safe by</w:t>
      </w:r>
      <w:r w:rsidR="00DC6B95" w:rsidRPr="00466F26">
        <w:rPr>
          <w:lang w:val="en-US"/>
        </w:rPr>
        <w:t>)</w:t>
      </w:r>
      <w:r w:rsidR="00DC6B95" w:rsidRPr="00466F26">
        <w:rPr>
          <w:rFonts w:eastAsia="PMingLiU"/>
          <w:lang w:val="en-US" w:eastAsia="zh-TW"/>
        </w:rPr>
        <w:t>.</w:t>
      </w:r>
    </w:p>
    <w:p w:rsidR="00DC6B95" w:rsidRPr="00466F26" w:rsidRDefault="00A229D7" w:rsidP="00A84F42">
      <w:pPr>
        <w:spacing w:before="0" w:after="0"/>
      </w:pPr>
      <w:r w:rsidRPr="00466F26">
        <w:rPr>
          <w:lang w:eastAsia="zh-TW"/>
        </w:rPr>
        <w:t xml:space="preserve">Для </w:t>
      </w:r>
      <w:r w:rsidRPr="00466F26">
        <w:rPr>
          <w:lang w:val="en-US"/>
        </w:rPr>
        <w:t>p</w:t>
      </w:r>
      <w:r w:rsidRPr="00466F26">
        <w:t>-модели</w:t>
      </w:r>
      <w:r w:rsidRPr="00466F26">
        <w:rPr>
          <w:rFonts w:eastAsia="PMingLiU"/>
          <w:lang w:eastAsia="zh-TW"/>
        </w:rPr>
        <w:t xml:space="preserve"> </w:t>
      </w:r>
      <w:r w:rsidRPr="00466F26">
        <w:rPr>
          <w:rFonts w:eastAsia="PMingLiU"/>
          <w:b/>
          <w:lang w:eastAsia="zh-TW"/>
        </w:rPr>
        <w:sym w:font="Symbol" w:char="F059"/>
      </w:r>
      <w:r w:rsidRPr="00466F26">
        <w:rPr>
          <w:rFonts w:eastAsia="PMingLiU"/>
          <w:lang w:eastAsia="zh-TW"/>
        </w:rPr>
        <w:t xml:space="preserve"> </w:t>
      </w:r>
      <w:r w:rsidRPr="00466F26">
        <w:t>о</w:t>
      </w:r>
      <w:r w:rsidR="000D6B7D" w:rsidRPr="00466F26">
        <w:rPr>
          <w:lang w:eastAsia="zh-TW"/>
        </w:rPr>
        <w:t>бозначим</w:t>
      </w:r>
      <w:r w:rsidR="000D6B7D" w:rsidRPr="00466F26">
        <w:t xml:space="preserve"> </w:t>
      </w:r>
      <w:r w:rsidR="000D6B7D" w:rsidRPr="00466F26">
        <w:rPr>
          <w:rFonts w:eastAsia="PMingLiU"/>
          <w:b/>
          <w:lang w:eastAsia="zh-TW"/>
        </w:rPr>
        <w:sym w:font="Symbol" w:char="F057"/>
      </w:r>
      <w:r w:rsidR="000D6B7D" w:rsidRPr="00466F26">
        <w:t>=</w:t>
      </w:r>
      <w:r w:rsidR="00DF33F8" w:rsidRPr="00466F26">
        <w:rPr>
          <w:b/>
          <w:i/>
          <w:lang w:val="en-US"/>
        </w:rPr>
        <w:t>ftr</w:t>
      </w:r>
      <w:r w:rsidR="000D6B7D" w:rsidRPr="00466F26">
        <w:t>(</w:t>
      </w:r>
      <w:r w:rsidR="000D6B7D" w:rsidRPr="00466F26">
        <w:rPr>
          <w:rFonts w:eastAsia="PMingLiU"/>
          <w:b/>
          <w:lang w:eastAsia="zh-TW"/>
        </w:rPr>
        <w:sym w:font="Symbol" w:char="F059"/>
      </w:r>
      <w:r w:rsidR="000D6B7D" w:rsidRPr="00466F26">
        <w:rPr>
          <w:szCs w:val="28"/>
        </w:rPr>
        <w:t>,</w:t>
      </w:r>
      <w:r w:rsidR="000D6B7D" w:rsidRPr="00466F26">
        <w:rPr>
          <w:rFonts w:eastAsia="PMingLiU"/>
          <w:b/>
          <w:i/>
          <w:lang w:val="en-US" w:eastAsia="zh-TW"/>
        </w:rPr>
        <w:t>safe by</w:t>
      </w:r>
      <w:r w:rsidR="000D6B7D" w:rsidRPr="00466F26">
        <w:t xml:space="preserve">). </w:t>
      </w:r>
      <w:r w:rsidRPr="00466F26">
        <w:t>Очевидно,</w:t>
      </w:r>
      <w:r w:rsidRPr="00466F26">
        <w:rPr>
          <w:szCs w:val="28"/>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t>)</w:t>
      </w:r>
      <w:r w:rsidRPr="00466F26">
        <w:rPr>
          <w:szCs w:val="28"/>
        </w:rPr>
        <w:t>=</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xml:space="preserve">). </w:t>
      </w:r>
      <w:r w:rsidR="00BB26E1" w:rsidRPr="00466F26">
        <w:t>В</w:t>
      </w:r>
      <w:r w:rsidR="00DC6B95" w:rsidRPr="00466F26">
        <w:rPr>
          <w:lang w:eastAsia="zh-TW"/>
        </w:rPr>
        <w:t>торое и третье правила отношения</w:t>
      </w:r>
      <w:r w:rsidR="00DC6B95" w:rsidRPr="00466F26">
        <w:rPr>
          <w:rFonts w:eastAsia="PMingLiU"/>
          <w:lang w:eastAsia="zh-TW"/>
        </w:rPr>
        <w:t xml:space="preserve"> </w:t>
      </w:r>
      <w:r w:rsidR="00DC6B95" w:rsidRPr="00466F26">
        <w:rPr>
          <w:rFonts w:eastAsia="PMingLiU"/>
          <w:b/>
          <w:i/>
          <w:lang w:eastAsia="zh-TW"/>
        </w:rPr>
        <w:t>safe by</w:t>
      </w:r>
      <w:r w:rsidR="00DC6B95" w:rsidRPr="00466F26">
        <w:rPr>
          <w:rFonts w:eastAsia="PMingLiU"/>
          <w:lang w:eastAsia="zh-TW"/>
        </w:rPr>
        <w:t xml:space="preserve"> </w:t>
      </w:r>
      <w:r w:rsidR="00BB26E1" w:rsidRPr="00466F26">
        <w:rPr>
          <w:rFonts w:eastAsia="PMingLiU"/>
          <w:lang w:eastAsia="zh-TW"/>
        </w:rPr>
        <w:t xml:space="preserve">теперь можно понимать как требования к добавлению </w:t>
      </w:r>
      <w:r w:rsidR="00BB26E1" w:rsidRPr="00466F26">
        <w:rPr>
          <w:rFonts w:eastAsia="PMingLiU"/>
          <w:b/>
          <w:lang w:val="en-US" w:eastAsia="zh-TW"/>
        </w:rPr>
        <w:t>Q</w:t>
      </w:r>
      <w:r w:rsidR="00BB26E1" w:rsidRPr="00466F26">
        <w:rPr>
          <w:rFonts w:eastAsia="PMingLiU"/>
          <w:lang w:eastAsia="zh-TW"/>
        </w:rPr>
        <w:t>-отказов после неразрушающих трасс</w:t>
      </w:r>
      <w:r w:rsidR="00DC6B95" w:rsidRPr="00466F26">
        <w:rPr>
          <w:lang w:eastAsia="zh-TW"/>
        </w:rPr>
        <w:t xml:space="preserve">: </w:t>
      </w:r>
      <w:r w:rsidR="00DC6B95" w:rsidRPr="00466F26">
        <w:sym w:font="Symbol" w:char="F022"/>
      </w:r>
      <w:r w:rsidR="00DC6B95" w:rsidRPr="00466F26">
        <w:rPr>
          <w:lang w:val="en-US"/>
        </w:rPr>
        <w:t>z</w:t>
      </w:r>
      <w:r w:rsidR="00DC6B95" w:rsidRPr="00466F26">
        <w:sym w:font="Symbol" w:char="F0CE"/>
      </w:r>
      <w:r w:rsidR="00DC6B95" w:rsidRPr="00466F26">
        <w:rPr>
          <w:b/>
          <w:lang w:val="en-US"/>
        </w:rPr>
        <w:t>L</w:t>
      </w:r>
      <w:r w:rsidR="00DC6B95" w:rsidRPr="00466F26">
        <w:t xml:space="preserve"> </w:t>
      </w:r>
      <w:r w:rsidR="00DC6B95" w:rsidRPr="00466F26">
        <w:sym w:font="Symbol" w:char="F022"/>
      </w:r>
      <w:r w:rsidR="00DC6B95" w:rsidRPr="00466F26">
        <w:rPr>
          <w:lang w:val="en-US"/>
        </w:rPr>
        <w:t>Q</w:t>
      </w:r>
      <w:r w:rsidR="00DC6B95" w:rsidRPr="00466F26">
        <w:sym w:font="Symbol" w:char="F0CE"/>
      </w:r>
      <w:r w:rsidR="00DC6B95" w:rsidRPr="00466F26">
        <w:rPr>
          <w:b/>
          <w:lang w:val="en-US"/>
        </w:rPr>
        <w:t>Q</w:t>
      </w:r>
      <w:r w:rsidR="00DC6B95" w:rsidRPr="00466F26">
        <w:rPr>
          <w:szCs w:val="28"/>
        </w:rPr>
        <w:t xml:space="preserve"> </w:t>
      </w:r>
      <w:r w:rsidR="00DC6B95" w:rsidRPr="00466F26">
        <w:rPr>
          <w:szCs w:val="28"/>
        </w:rPr>
        <w:sym w:font="Symbol" w:char="F022"/>
      </w:r>
      <w:r w:rsidR="00DC6B95" w:rsidRPr="00466F26">
        <w:sym w:font="Symbol" w:char="F073"/>
      </w:r>
      <w:r w:rsidR="00DC6B95" w:rsidRPr="00466F26">
        <w:rPr>
          <w:szCs w:val="28"/>
        </w:rPr>
        <w:sym w:font="Symbol" w:char="F0CE"/>
      </w:r>
      <w:r w:rsidR="00DC6B95" w:rsidRPr="00466F26">
        <w:rPr>
          <w:b/>
          <w:i/>
          <w:lang w:val="en-US"/>
        </w:rPr>
        <w:t>Safe</w:t>
      </w:r>
      <w:r w:rsidR="00DC6B95" w:rsidRPr="00466F26">
        <w:rPr>
          <w:vertAlign w:val="subscript"/>
        </w:rPr>
        <w:sym w:font="Symbol" w:char="F067"/>
      </w:r>
      <w:r w:rsidR="00DC6B95" w:rsidRPr="00466F26">
        <w:rPr>
          <w:vertAlign w:val="subscript"/>
        </w:rPr>
        <w:sym w:font="Symbol" w:char="F044"/>
      </w:r>
      <w:r w:rsidR="00DC6B95" w:rsidRPr="00466F26">
        <w:t>(</w:t>
      </w:r>
      <w:r w:rsidRPr="00466F26">
        <w:rPr>
          <w:rFonts w:eastAsia="PMingLiU"/>
          <w:b/>
          <w:lang w:eastAsia="zh-TW"/>
        </w:rPr>
        <w:sym w:font="Symbol" w:char="F057"/>
      </w:r>
      <w:r w:rsidR="00DC6B95" w:rsidRPr="00466F26">
        <w:t>)</w:t>
      </w:r>
    </w:p>
    <w:p w:rsidR="004174B5" w:rsidRPr="00466F26" w:rsidRDefault="00DC6B95" w:rsidP="00A84F42">
      <w:pPr>
        <w:numPr>
          <w:ilvl w:val="0"/>
          <w:numId w:val="61"/>
        </w:numPr>
        <w:spacing w:before="0" w:after="0"/>
        <w:ind w:left="284" w:hanging="284"/>
        <w:jc w:val="left"/>
        <w:rPr>
          <w:szCs w:val="28"/>
          <w:lang w:val="en-US"/>
        </w:rPr>
      </w:pPr>
      <w:bookmarkStart w:id="103" w:name="_Ref322093754"/>
      <w:bookmarkStart w:id="104" w:name="_Ref322100122"/>
      <w:r w:rsidRPr="00466F26">
        <w:rPr>
          <w:szCs w:val="28"/>
        </w:rPr>
        <w:lastRenderedPageBreak/>
        <w:sym w:font="Symbol" w:char="F073"/>
      </w:r>
      <w:r w:rsidRPr="00466F26">
        <w:rPr>
          <w:szCs w:val="28"/>
        </w:rPr>
        <w:sym w:font="Symbol" w:char="F0D7"/>
      </w:r>
      <w:r w:rsidRPr="00466F26">
        <w:rPr>
          <w:szCs w:val="28"/>
        </w:rPr>
        <w:sym w:font="Euclid Symbol" w:char="F0E1"/>
      </w:r>
      <w:r w:rsidRPr="00466F26">
        <w:rPr>
          <w:szCs w:val="28"/>
          <w:lang w:val="en-US"/>
        </w:rPr>
        <w:t>z</w:t>
      </w:r>
      <w:r w:rsidRPr="00466F26">
        <w:rPr>
          <w:szCs w:val="28"/>
        </w:rPr>
        <w:sym w:font="Euclid Symbol" w:char="F0F1"/>
      </w:r>
      <w:r w:rsidRPr="00466F26">
        <w:rPr>
          <w:szCs w:val="28"/>
        </w:rPr>
        <w:sym w:font="Symbol" w:char="F0CE"/>
      </w:r>
      <w:r w:rsidR="00A229D7" w:rsidRPr="00466F26">
        <w:rPr>
          <w:rFonts w:eastAsia="PMingLiU"/>
          <w:b/>
          <w:lang w:eastAsia="zh-TW"/>
        </w:rPr>
        <w:sym w:font="Symbol" w:char="F057"/>
      </w:r>
      <w:r w:rsidR="00242FA4" w:rsidRPr="00466F26">
        <w:rPr>
          <w:szCs w:val="28"/>
          <w:lang w:val="en-US"/>
        </w:rPr>
        <w:t xml:space="preserve"> </w:t>
      </w:r>
      <w:r w:rsidRPr="00466F26">
        <w:rPr>
          <w:lang w:val="en-US"/>
        </w:rPr>
        <w:t>&amp;</w:t>
      </w:r>
      <w:r w:rsidR="00242FA4" w:rsidRPr="00466F26">
        <w:rPr>
          <w:szCs w:val="28"/>
          <w:lang w:val="en-US"/>
        </w:rPr>
        <w:t xml:space="preserve"> </w:t>
      </w:r>
      <w:r w:rsidR="00242FA4" w:rsidRPr="00466F26">
        <w:rPr>
          <w:szCs w:val="28"/>
        </w:rPr>
        <w:sym w:font="Symbol" w:char="F073"/>
      </w:r>
      <w:r w:rsidR="00242FA4" w:rsidRPr="00466F26">
        <w:rPr>
          <w:szCs w:val="28"/>
        </w:rPr>
        <w:sym w:font="Symbol" w:char="F0D7"/>
      </w:r>
      <w:r w:rsidR="00242FA4" w:rsidRPr="00466F26">
        <w:rPr>
          <w:szCs w:val="28"/>
        </w:rPr>
        <w:sym w:font="Euclid Symbol" w:char="F0E1"/>
      </w:r>
      <w:r w:rsidR="00242FA4" w:rsidRPr="00466F26">
        <w:rPr>
          <w:szCs w:val="28"/>
          <w:lang w:val="en-US"/>
        </w:rPr>
        <w:t>z,</w:t>
      </w:r>
      <w:r w:rsidR="00242FA4" w:rsidRPr="00466F26">
        <w:rPr>
          <w:szCs w:val="28"/>
          <w:lang w:val="en-US"/>
        </w:rPr>
        <w:sym w:font="Symbol" w:char="F067"/>
      </w:r>
      <w:r w:rsidR="00242FA4" w:rsidRPr="00466F26">
        <w:rPr>
          <w:szCs w:val="28"/>
        </w:rPr>
        <w:sym w:font="Euclid Symbol" w:char="F0F1"/>
      </w:r>
      <w:r w:rsidR="00242FA4" w:rsidRPr="00466F26">
        <w:rPr>
          <w:szCs w:val="28"/>
        </w:rPr>
        <w:sym w:font="Symbol" w:char="F0CF"/>
      </w:r>
      <w:bookmarkEnd w:id="103"/>
      <w:r w:rsidR="00A229D7" w:rsidRPr="00466F26">
        <w:rPr>
          <w:rFonts w:eastAsia="PMingLiU"/>
          <w:b/>
          <w:lang w:eastAsia="zh-TW"/>
        </w:rPr>
        <w:sym w:font="Symbol" w:char="F057"/>
      </w:r>
      <w:bookmarkEnd w:id="104"/>
      <w:r w:rsidRPr="00466F26">
        <w:rPr>
          <w:szCs w:val="28"/>
          <w:lang w:val="en-US"/>
        </w:rPr>
        <w:t xml:space="preserve"> </w:t>
      </w:r>
    </w:p>
    <w:p w:rsidR="00DC6B95" w:rsidRPr="00466F26" w:rsidRDefault="00DC6B95" w:rsidP="00A84F42">
      <w:pPr>
        <w:spacing w:before="0" w:after="0"/>
        <w:ind w:left="284"/>
        <w:jc w:val="left"/>
        <w:rPr>
          <w:szCs w:val="28"/>
          <w:lang w:val="en-US"/>
        </w:rPr>
      </w:pPr>
      <w:r w:rsidRPr="00466F26">
        <w:rPr>
          <w:szCs w:val="28"/>
        </w:rPr>
        <w:sym w:font="Symbol" w:char="F0DE"/>
      </w:r>
      <w:r w:rsidRPr="00466F26">
        <w:rPr>
          <w:szCs w:val="28"/>
          <w:lang w:val="en-US"/>
        </w:rPr>
        <w:t xml:space="preserve"> </w:t>
      </w:r>
      <w:r w:rsidRPr="00466F26">
        <w:rPr>
          <w:szCs w:val="28"/>
        </w:rPr>
        <w:sym w:font="Symbol" w:char="F024"/>
      </w:r>
      <w:r w:rsidR="00242FA4" w:rsidRPr="00466F26">
        <w:rPr>
          <w:szCs w:val="28"/>
          <w:lang w:val="en-US"/>
        </w:rPr>
        <w:t>P</w:t>
      </w:r>
      <w:r w:rsidRPr="00466F26">
        <w:rPr>
          <w:szCs w:val="28"/>
        </w:rPr>
        <w:sym w:font="Symbol" w:char="F0CE"/>
      </w:r>
      <w:r w:rsidRPr="00466F26">
        <w:rPr>
          <w:b/>
          <w:i/>
          <w:lang w:val="en-US"/>
        </w:rPr>
        <w:t>but</w:t>
      </w:r>
      <w:r w:rsidRPr="00466F26">
        <w:rPr>
          <w:lang w:val="en-US"/>
        </w:rPr>
        <w:t>(z)</w:t>
      </w:r>
      <w:r w:rsidR="00242FA4" w:rsidRPr="00466F26">
        <w:rPr>
          <w:szCs w:val="28"/>
          <w:lang w:val="en-US"/>
        </w:rPr>
        <w:t xml:space="preserve"> P</w:t>
      </w:r>
      <w:r w:rsidRPr="00466F26">
        <w:rPr>
          <w:szCs w:val="28"/>
          <w:lang w:val="en-US"/>
        </w:rPr>
        <w:t>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00A229D7" w:rsidRPr="00466F26">
        <w:rPr>
          <w:rFonts w:eastAsia="PMingLiU"/>
          <w:b/>
          <w:lang w:eastAsia="zh-TW"/>
        </w:rPr>
        <w:sym w:font="Symbol" w:char="F057"/>
      </w:r>
      <w:r w:rsidRPr="00466F26">
        <w:rPr>
          <w:lang w:val="en-US"/>
        </w:rPr>
        <w:t> </w:t>
      </w:r>
      <w:r w:rsidRPr="00466F26">
        <w:rPr>
          <w:b/>
          <w:i/>
          <w:szCs w:val="28"/>
          <w:lang w:val="en-US"/>
        </w:rPr>
        <w:t>after</w:t>
      </w:r>
      <w:r w:rsidRPr="00466F26">
        <w:rPr>
          <w:lang w:val="en-US"/>
        </w:rPr>
        <w:t> </w:t>
      </w:r>
      <w:r w:rsidRPr="00466F26">
        <w:rPr>
          <w:szCs w:val="28"/>
        </w:rPr>
        <w:sym w:font="Symbol" w:char="F073"/>
      </w:r>
      <w:r w:rsidR="00242FA4" w:rsidRPr="00466F26">
        <w:rPr>
          <w:szCs w:val="28"/>
          <w:lang w:val="en-US"/>
        </w:rPr>
        <w:t xml:space="preserve"> </w:t>
      </w:r>
      <w:r w:rsidRPr="00466F26">
        <w:rPr>
          <w:szCs w:val="28"/>
          <w:lang w:val="en-US"/>
        </w:rPr>
        <w:t>&amp;</w:t>
      </w:r>
      <w:r w:rsidR="00242FA4" w:rsidRPr="00466F26">
        <w:rPr>
          <w:szCs w:val="28"/>
          <w:lang w:val="en-US"/>
        </w:rPr>
        <w:t xml:space="preserve"> </w:t>
      </w:r>
      <w:r w:rsidRPr="00466F26">
        <w:rPr>
          <w:szCs w:val="28"/>
          <w:lang w:val="en-US"/>
        </w:rPr>
        <w:t>(</w:t>
      </w:r>
      <w:r w:rsidR="00242FA4" w:rsidRPr="00466F26">
        <w:rPr>
          <w:szCs w:val="28"/>
          <w:lang w:val="en-US"/>
        </w:rPr>
        <w:t>P</w:t>
      </w:r>
      <w:r w:rsidRPr="00466F26">
        <w:rPr>
          <w:szCs w:val="28"/>
        </w:rPr>
        <w:sym w:font="Symbol" w:char="F0CE"/>
      </w:r>
      <w:r w:rsidRPr="00466F26">
        <w:rPr>
          <w:b/>
          <w:szCs w:val="28"/>
          <w:lang w:val="en-US"/>
        </w:rPr>
        <w:t>Q</w:t>
      </w:r>
      <w:r w:rsidR="00242FA4" w:rsidRPr="00466F26">
        <w:rPr>
          <w:szCs w:val="28"/>
          <w:lang w:val="en-US"/>
        </w:rPr>
        <w:t xml:space="preserve"> </w:t>
      </w:r>
      <w:r w:rsidRPr="00466F26">
        <w:rPr>
          <w:szCs w:val="28"/>
          <w:lang w:val="en-US"/>
        </w:rPr>
        <w:sym w:font="Symbol" w:char="F0DE"/>
      </w:r>
      <w:r w:rsidRPr="00466F26">
        <w:rPr>
          <w:szCs w:val="28"/>
          <w:lang w:val="en-US"/>
        </w:rPr>
        <w:t xml:space="preserve"> </w:t>
      </w:r>
      <w:r w:rsidRPr="00466F26">
        <w:rPr>
          <w:szCs w:val="28"/>
        </w:rPr>
        <w:sym w:font="Symbol" w:char="F073"/>
      </w:r>
      <w:r w:rsidRPr="00466F26">
        <w:rPr>
          <w:szCs w:val="28"/>
        </w:rPr>
        <w:sym w:font="Symbol" w:char="F0D7"/>
      </w:r>
      <w:r w:rsidRPr="00466F26">
        <w:rPr>
          <w:szCs w:val="28"/>
        </w:rPr>
        <w:sym w:font="Euclid Symbol" w:char="F0E1"/>
      </w:r>
      <w:r w:rsidR="00242FA4" w:rsidRPr="00466F26">
        <w:rPr>
          <w:szCs w:val="28"/>
          <w:lang w:val="en-US"/>
        </w:rPr>
        <w:t>P</w:t>
      </w:r>
      <w:r w:rsidRPr="00466F26">
        <w:rPr>
          <w:szCs w:val="28"/>
        </w:rPr>
        <w:sym w:font="Euclid Symbol" w:char="F0F1"/>
      </w:r>
      <w:r w:rsidRPr="00466F26">
        <w:rPr>
          <w:szCs w:val="28"/>
        </w:rPr>
        <w:sym w:font="Symbol" w:char="F0CF"/>
      </w:r>
      <w:r w:rsidR="00A229D7" w:rsidRPr="00466F26">
        <w:rPr>
          <w:rFonts w:eastAsia="PMingLiU"/>
          <w:b/>
          <w:lang w:eastAsia="zh-TW"/>
        </w:rPr>
        <w:sym w:font="Symbol" w:char="F057"/>
      </w:r>
      <w:r w:rsidRPr="00466F26">
        <w:rPr>
          <w:szCs w:val="28"/>
          <w:lang w:val="en-US"/>
        </w:rPr>
        <w:t>),</w:t>
      </w:r>
    </w:p>
    <w:p w:rsidR="00DC6B95" w:rsidRPr="00466F26" w:rsidRDefault="00D87D24" w:rsidP="00A84F42">
      <w:pPr>
        <w:numPr>
          <w:ilvl w:val="0"/>
          <w:numId w:val="61"/>
        </w:numPr>
        <w:spacing w:before="0" w:after="0"/>
        <w:ind w:left="284" w:hanging="284"/>
        <w:jc w:val="left"/>
        <w:rPr>
          <w:szCs w:val="28"/>
          <w:lang w:val="en-US"/>
        </w:rPr>
      </w:pPr>
      <w:bookmarkStart w:id="105" w:name="_Ref322087641"/>
      <w:r w:rsidRPr="00466F26">
        <w:rPr>
          <w:szCs w:val="28"/>
          <w:lang w:val="en-US"/>
        </w:rPr>
        <w:t>Q</w:t>
      </w:r>
      <w:r w:rsidRPr="00466F26">
        <w:rPr>
          <w:lang w:val="en-US"/>
        </w:rPr>
        <w:t>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00A229D7" w:rsidRPr="00466F26">
        <w:rPr>
          <w:rFonts w:eastAsia="PMingLiU"/>
          <w:b/>
          <w:lang w:eastAsia="zh-TW"/>
        </w:rPr>
        <w:sym w:font="Symbol" w:char="F057"/>
      </w:r>
      <w:r w:rsidRPr="00466F26">
        <w:rPr>
          <w:lang w:val="en-US"/>
        </w:rPr>
        <w:t> </w:t>
      </w:r>
      <w:r w:rsidRPr="00466F26">
        <w:rPr>
          <w:b/>
          <w:i/>
          <w:lang w:val="en-US"/>
        </w:rPr>
        <w:t>after</w:t>
      </w:r>
      <w:r w:rsidRPr="00466F26">
        <w:rPr>
          <w:lang w:val="en-US"/>
        </w:rPr>
        <w:t> </w:t>
      </w:r>
      <w:r w:rsidRPr="00466F26">
        <w:sym w:font="Symbol" w:char="F073"/>
      </w:r>
      <w:r w:rsidRPr="00466F26">
        <w:rPr>
          <w:szCs w:val="28"/>
          <w:lang w:val="en-US"/>
        </w:rPr>
        <w:t xml:space="preserve"> &amp; </w:t>
      </w:r>
      <w:r w:rsidR="00DC6B95" w:rsidRPr="00466F26">
        <w:rPr>
          <w:szCs w:val="28"/>
        </w:rPr>
        <w:sym w:font="Symbol" w:char="F073"/>
      </w:r>
      <w:r w:rsidR="00DC6B95" w:rsidRPr="00466F26">
        <w:rPr>
          <w:szCs w:val="28"/>
        </w:rPr>
        <w:sym w:font="Symbol" w:char="F0D7"/>
      </w:r>
      <w:r w:rsidR="00DC6B95" w:rsidRPr="00466F26">
        <w:rPr>
          <w:szCs w:val="28"/>
        </w:rPr>
        <w:sym w:font="Euclid Symbol" w:char="F0E1"/>
      </w:r>
      <w:r w:rsidR="00DC6B95" w:rsidRPr="00466F26">
        <w:rPr>
          <w:szCs w:val="28"/>
          <w:lang w:val="en-US"/>
        </w:rPr>
        <w:t>Q</w:t>
      </w:r>
      <w:r w:rsidR="00DC6B95" w:rsidRPr="00466F26">
        <w:rPr>
          <w:szCs w:val="28"/>
        </w:rPr>
        <w:sym w:font="Euclid Symbol" w:char="F0F1"/>
      </w:r>
      <w:r w:rsidR="00DC6B95" w:rsidRPr="00466F26">
        <w:rPr>
          <w:szCs w:val="28"/>
        </w:rPr>
        <w:sym w:font="Symbol" w:char="F0CF"/>
      </w:r>
      <w:r w:rsidR="00A229D7" w:rsidRPr="00466F26">
        <w:rPr>
          <w:rFonts w:eastAsia="PMingLiU"/>
          <w:b/>
          <w:lang w:eastAsia="zh-TW"/>
        </w:rPr>
        <w:sym w:font="Symbol" w:char="F057"/>
      </w:r>
      <w:r w:rsidR="002B0C71" w:rsidRPr="00466F26">
        <w:rPr>
          <w:szCs w:val="28"/>
          <w:lang w:val="en-US"/>
        </w:rPr>
        <w:t xml:space="preserve"> </w:t>
      </w:r>
      <w:r w:rsidR="002B0C71" w:rsidRPr="00466F26">
        <w:rPr>
          <w:szCs w:val="28"/>
        </w:rPr>
        <w:sym w:font="Symbol" w:char="F0DE"/>
      </w:r>
      <w:r w:rsidR="002B0C71" w:rsidRPr="00466F26">
        <w:rPr>
          <w:szCs w:val="28"/>
          <w:lang w:val="en-US"/>
        </w:rPr>
        <w:t xml:space="preserve"> </w:t>
      </w:r>
      <w:r w:rsidR="00DC6B95" w:rsidRPr="00466F26">
        <w:rPr>
          <w:szCs w:val="28"/>
        </w:rPr>
        <w:sym w:font="Symbol" w:char="F024"/>
      </w:r>
      <w:r w:rsidR="00DC6B95" w:rsidRPr="00466F26">
        <w:rPr>
          <w:szCs w:val="28"/>
          <w:lang w:val="en-US"/>
        </w:rPr>
        <w:t>v</w:t>
      </w:r>
      <w:r w:rsidR="00DC6B95" w:rsidRPr="00466F26">
        <w:rPr>
          <w:szCs w:val="28"/>
        </w:rPr>
        <w:sym w:font="Symbol" w:char="F0CE"/>
      </w:r>
      <w:r w:rsidR="00DC6B95" w:rsidRPr="00466F26">
        <w:rPr>
          <w:szCs w:val="28"/>
          <w:lang w:val="en-US"/>
        </w:rPr>
        <w:t xml:space="preserve">Q </w:t>
      </w:r>
      <w:r w:rsidR="00DC6B95" w:rsidRPr="00466F26">
        <w:rPr>
          <w:szCs w:val="28"/>
        </w:rPr>
        <w:sym w:font="Symbol" w:char="F073"/>
      </w:r>
      <w:r w:rsidR="00DC6B95" w:rsidRPr="00466F26">
        <w:rPr>
          <w:szCs w:val="28"/>
        </w:rPr>
        <w:sym w:font="Symbol" w:char="F0D7"/>
      </w:r>
      <w:r w:rsidR="00DC6B95" w:rsidRPr="00466F26">
        <w:rPr>
          <w:szCs w:val="28"/>
        </w:rPr>
        <w:sym w:font="Euclid Symbol" w:char="F0E1"/>
      </w:r>
      <w:r w:rsidR="00DC6B95" w:rsidRPr="00466F26">
        <w:rPr>
          <w:szCs w:val="28"/>
          <w:lang w:val="en-US"/>
        </w:rPr>
        <w:t>v</w:t>
      </w:r>
      <w:r w:rsidR="00DC6B95" w:rsidRPr="00466F26">
        <w:rPr>
          <w:szCs w:val="28"/>
        </w:rPr>
        <w:sym w:font="Euclid Symbol" w:char="F0F1"/>
      </w:r>
      <w:r w:rsidR="00DC6B95" w:rsidRPr="00466F26">
        <w:rPr>
          <w:szCs w:val="28"/>
        </w:rPr>
        <w:sym w:font="Symbol" w:char="F0CE"/>
      </w:r>
      <w:r w:rsidR="00A229D7" w:rsidRPr="00466F26">
        <w:rPr>
          <w:rFonts w:eastAsia="PMingLiU"/>
          <w:b/>
          <w:lang w:eastAsia="zh-TW"/>
        </w:rPr>
        <w:sym w:font="Symbol" w:char="F057"/>
      </w:r>
      <w:r w:rsidR="00DC6B95" w:rsidRPr="00466F26">
        <w:rPr>
          <w:szCs w:val="28"/>
          <w:lang w:val="en-US"/>
        </w:rPr>
        <w:t>.</w:t>
      </w:r>
      <w:bookmarkEnd w:id="105"/>
    </w:p>
    <w:p w:rsidR="001335AD" w:rsidRPr="00466F26" w:rsidRDefault="00185C11" w:rsidP="00A84F42">
      <w:pPr>
        <w:spacing w:before="0" w:after="0"/>
        <w:rPr>
          <w:lang w:eastAsia="zh-TW"/>
        </w:rPr>
      </w:pPr>
      <w:r w:rsidRPr="00466F26">
        <w:rPr>
          <w:lang w:eastAsia="zh-TW"/>
        </w:rPr>
        <w:t>Далее</w:t>
      </w:r>
      <w:r w:rsidR="001335AD" w:rsidRPr="00466F26">
        <w:rPr>
          <w:lang w:eastAsia="zh-TW"/>
        </w:rPr>
        <w:t xml:space="preserve"> запишем формально правило, согласно которому мы добавляем</w:t>
      </w:r>
      <w:r w:rsidR="009D087C" w:rsidRPr="00466F26">
        <w:rPr>
          <w:lang w:eastAsia="zh-TW"/>
        </w:rPr>
        <w:t xml:space="preserve"> только неразрушающие</w:t>
      </w:r>
      <w:r w:rsidR="00EE0CA0" w:rsidRPr="00466F26">
        <w:rPr>
          <w:lang w:eastAsia="zh-TW"/>
        </w:rPr>
        <w:t xml:space="preserve"> </w:t>
      </w:r>
      <w:r w:rsidR="001335AD" w:rsidRPr="00466F26">
        <w:rPr>
          <w:b/>
          <w:lang w:val="en-US" w:eastAsia="zh-TW"/>
        </w:rPr>
        <w:t>Q</w:t>
      </w:r>
      <w:r w:rsidR="001335AD" w:rsidRPr="00466F26">
        <w:rPr>
          <w:lang w:eastAsia="zh-TW"/>
        </w:rPr>
        <w:t xml:space="preserve">-отказы только после неразрушающих трасс и после </w:t>
      </w:r>
      <w:r w:rsidR="001335AD" w:rsidRPr="00466F26">
        <w:rPr>
          <w:b/>
          <w:lang w:val="en-US" w:eastAsia="zh-TW"/>
        </w:rPr>
        <w:t>Q</w:t>
      </w:r>
      <w:r w:rsidR="001335AD" w:rsidRPr="00466F26">
        <w:rPr>
          <w:lang w:eastAsia="zh-TW"/>
        </w:rPr>
        <w:t>-отказов ничего не добавляем:</w:t>
      </w:r>
    </w:p>
    <w:p w:rsidR="001335AD" w:rsidRPr="00466F26" w:rsidRDefault="001335AD" w:rsidP="00A84F42">
      <w:pPr>
        <w:numPr>
          <w:ilvl w:val="0"/>
          <w:numId w:val="61"/>
        </w:numPr>
        <w:spacing w:before="0" w:after="0"/>
        <w:ind w:left="284" w:hanging="284"/>
        <w:jc w:val="left"/>
        <w:rPr>
          <w:szCs w:val="28"/>
          <w:lang w:val="en-US"/>
        </w:rPr>
      </w:pPr>
      <w:bookmarkStart w:id="106" w:name="_Ref322105350"/>
      <w:r w:rsidRPr="00466F26">
        <w:rPr>
          <w:lang w:eastAsia="zh-TW"/>
        </w:rPr>
        <w:sym w:font="Symbol" w:char="F022"/>
      </w:r>
      <w:r w:rsidR="007A1738" w:rsidRPr="00466F26">
        <w:rPr>
          <w:lang w:val="en-US" w:eastAsia="zh-TW"/>
        </w:rPr>
        <w:t>P</w:t>
      </w:r>
      <w:r w:rsidRPr="00466F26">
        <w:sym w:font="Symbol" w:char="F0CE"/>
      </w:r>
      <w:r w:rsidRPr="00466F26">
        <w:rPr>
          <w:b/>
          <w:lang w:val="en-US"/>
        </w:rPr>
        <w:t>Q</w:t>
      </w:r>
      <w:r w:rsidRPr="00466F26">
        <w:rPr>
          <w:lang w:val="en-US" w:eastAsia="zh-TW"/>
        </w:rPr>
        <w:t xml:space="preserve"> </w:t>
      </w:r>
      <w:r w:rsidRPr="00466F26">
        <w:rPr>
          <w:lang w:eastAsia="zh-TW"/>
        </w:rPr>
        <w:sym w:font="Symbol" w:char="F022"/>
      </w:r>
      <w:r w:rsidR="007A1738" w:rsidRPr="00466F26">
        <w:sym w:font="Symbol" w:char="F06D"/>
      </w:r>
      <w:r w:rsidRPr="00466F26">
        <w:sym w:font="Symbol" w:char="F0D7"/>
      </w:r>
      <w:r w:rsidRPr="00466F26">
        <w:sym w:font="Euclid Symbol" w:char="F0E1"/>
      </w:r>
      <w:r w:rsidR="007A1738" w:rsidRPr="00466F26">
        <w:rPr>
          <w:lang w:val="en-US"/>
        </w:rPr>
        <w:t>P</w:t>
      </w:r>
      <w:r w:rsidRPr="00466F26">
        <w:sym w:font="Euclid Symbol" w:char="F0F1"/>
      </w:r>
      <w:r w:rsidRPr="00466F26">
        <w:sym w:font="Symbol" w:char="F0D7"/>
      </w:r>
      <w:r w:rsidRPr="00466F26">
        <w:sym w:font="Symbol" w:char="F06C"/>
      </w:r>
      <w:r w:rsidRPr="00466F26">
        <w:sym w:font="Symbol" w:char="F0CE"/>
      </w:r>
      <w:r w:rsidRPr="00466F26">
        <w:rPr>
          <w:rFonts w:eastAsia="PMingLiU"/>
          <w:b/>
          <w:lang w:eastAsia="zh-TW"/>
        </w:rPr>
        <w:sym w:font="Symbol" w:char="F057"/>
      </w:r>
      <w:r w:rsidRPr="00466F26">
        <w:rPr>
          <w:rFonts w:eastAsia="PMingLiU"/>
          <w:lang w:val="en-US" w:eastAsia="zh-TW"/>
        </w:rPr>
        <w:t xml:space="preserve"> </w:t>
      </w:r>
      <w:r w:rsidR="007A1738" w:rsidRPr="00466F26">
        <w:sym w:font="Symbol" w:char="F06D"/>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7"/>
      </w:r>
      <w:r w:rsidRPr="00466F26">
        <w:rPr>
          <w:lang w:val="en-US"/>
        </w:rPr>
        <w:t xml:space="preserve">) &amp; </w:t>
      </w:r>
      <w:r w:rsidR="009D087C" w:rsidRPr="00466F26">
        <w:rPr>
          <w:szCs w:val="28"/>
          <w:lang w:val="en-US"/>
        </w:rPr>
        <w:t>P</w:t>
      </w:r>
      <w:r w:rsidR="009D087C" w:rsidRPr="00466F26">
        <w:rPr>
          <w:lang w:val="en-US"/>
        </w:rPr>
        <w:t> </w:t>
      </w:r>
      <w:r w:rsidR="009D087C" w:rsidRPr="00466F26">
        <w:rPr>
          <w:b/>
          <w:i/>
          <w:lang w:val="en-US"/>
        </w:rPr>
        <w:t>safe</w:t>
      </w:r>
      <w:r w:rsidR="009D087C" w:rsidRPr="00466F26">
        <w:rPr>
          <w:vertAlign w:val="subscript"/>
        </w:rPr>
        <w:sym w:font="Symbol" w:char="F067"/>
      </w:r>
      <w:r w:rsidR="009D087C" w:rsidRPr="00466F26">
        <w:rPr>
          <w:vertAlign w:val="subscript"/>
        </w:rPr>
        <w:sym w:font="Symbol" w:char="F044"/>
      </w:r>
      <w:r w:rsidR="009D087C" w:rsidRPr="00466F26">
        <w:rPr>
          <w:lang w:val="en-US"/>
        </w:rPr>
        <w:t> </w:t>
      </w:r>
      <w:r w:rsidR="009D087C" w:rsidRPr="00466F26">
        <w:rPr>
          <w:rFonts w:eastAsia="PMingLiU"/>
          <w:b/>
          <w:lang w:eastAsia="zh-TW"/>
        </w:rPr>
        <w:sym w:font="Symbol" w:char="F057"/>
      </w:r>
      <w:r w:rsidR="009D087C" w:rsidRPr="00466F26">
        <w:rPr>
          <w:lang w:val="en-US"/>
        </w:rPr>
        <w:t> </w:t>
      </w:r>
      <w:r w:rsidR="009D087C" w:rsidRPr="00466F26">
        <w:rPr>
          <w:b/>
          <w:i/>
          <w:lang w:val="en-US"/>
        </w:rPr>
        <w:t>after</w:t>
      </w:r>
      <w:r w:rsidR="009D087C" w:rsidRPr="00466F26">
        <w:rPr>
          <w:lang w:val="en-US"/>
        </w:rPr>
        <w:t> </w:t>
      </w:r>
      <w:r w:rsidR="009D087C" w:rsidRPr="00466F26">
        <w:sym w:font="Symbol" w:char="F06D"/>
      </w:r>
      <w:r w:rsidR="009D087C" w:rsidRPr="00466F26">
        <w:rPr>
          <w:szCs w:val="28"/>
          <w:lang w:val="en-US"/>
        </w:rPr>
        <w:t xml:space="preserve"> &amp; </w:t>
      </w:r>
      <w:r w:rsidRPr="00466F26">
        <w:sym w:font="Symbol" w:char="F06C"/>
      </w:r>
      <w:r w:rsidRPr="00466F26">
        <w:rPr>
          <w:lang w:val="en-US"/>
        </w:rPr>
        <w:t>=</w:t>
      </w:r>
      <w:r w:rsidRPr="00466F26">
        <w:sym w:font="Euclid Math One" w:char="F0F2"/>
      </w:r>
      <w:r w:rsidRPr="00466F26">
        <w:rPr>
          <w:szCs w:val="28"/>
          <w:lang w:val="en-US"/>
        </w:rPr>
        <w:t>.</w:t>
      </w:r>
      <w:bookmarkEnd w:id="106"/>
    </w:p>
    <w:p w:rsidR="00B03858" w:rsidRPr="00466F26" w:rsidRDefault="00185C11" w:rsidP="00A84F42">
      <w:pPr>
        <w:spacing w:before="0" w:after="0"/>
        <w:rPr>
          <w:szCs w:val="28"/>
        </w:rPr>
      </w:pPr>
      <w:r w:rsidRPr="00466F26">
        <w:rPr>
          <w:szCs w:val="28"/>
        </w:rPr>
        <w:t xml:space="preserve">Наконец, запишем условие того, что все добавляемые трассы содержат </w:t>
      </w:r>
      <w:r w:rsidRPr="00466F26">
        <w:rPr>
          <w:b/>
          <w:szCs w:val="28"/>
          <w:lang w:val="en-US"/>
        </w:rPr>
        <w:t>Q</w:t>
      </w:r>
      <w:r w:rsidRPr="00466F26">
        <w:rPr>
          <w:szCs w:val="28"/>
        </w:rPr>
        <w:t>-отказы:</w:t>
      </w:r>
      <w:r w:rsidR="00B03858" w:rsidRPr="00466F26">
        <w:rPr>
          <w:rFonts w:eastAsia="PMingLiU"/>
          <w:lang w:eastAsia="zh-TW"/>
        </w:rPr>
        <w:t xml:space="preserve"> </w:t>
      </w:r>
      <w:r w:rsidR="00B03858" w:rsidRPr="00466F26">
        <w:rPr>
          <w:rFonts w:eastAsia="PMingLiU"/>
          <w:b/>
          <w:lang w:eastAsia="zh-TW"/>
        </w:rPr>
        <w:sym w:font="Symbol" w:char="F059"/>
      </w:r>
      <w:r w:rsidR="00B03858" w:rsidRPr="00466F26">
        <w:rPr>
          <w:rFonts w:eastAsia="PMingLiU"/>
          <w:lang w:eastAsia="zh-TW"/>
        </w:rPr>
        <w:t>=</w:t>
      </w:r>
      <w:r w:rsidR="00B03858" w:rsidRPr="00466F26">
        <w:rPr>
          <w:rFonts w:eastAsia="PMingLiU"/>
          <w:b/>
          <w:lang w:eastAsia="zh-TW"/>
        </w:rPr>
        <w:sym w:font="Symbol" w:char="F057"/>
      </w:r>
      <w:r w:rsidR="00B03858" w:rsidRPr="00466F26">
        <w:rPr>
          <w:rFonts w:eastAsia="PMingLiU"/>
          <w:b/>
          <w:vertAlign w:val="subscript"/>
          <w:lang w:val="en-US" w:eastAsia="zh-TW"/>
        </w:rPr>
        <w:t>R</w:t>
      </w:r>
      <w:r w:rsidR="00B03858" w:rsidRPr="00466F26">
        <w:rPr>
          <w:szCs w:val="28"/>
        </w:rPr>
        <w:t>, где</w:t>
      </w:r>
      <w:r w:rsidR="00B03858" w:rsidRPr="00466F26">
        <w:t xml:space="preserve"> </w:t>
      </w:r>
      <w:r w:rsidR="00B03858" w:rsidRPr="00466F26">
        <w:rPr>
          <w:rFonts w:eastAsia="PMingLiU"/>
          <w:b/>
          <w:lang w:eastAsia="zh-TW"/>
        </w:rPr>
        <w:sym w:font="Symbol" w:char="F057"/>
      </w:r>
      <w:r w:rsidR="00B03858" w:rsidRPr="00466F26">
        <w:rPr>
          <w:rFonts w:eastAsia="PMingLiU"/>
          <w:b/>
          <w:vertAlign w:val="subscript"/>
          <w:lang w:val="en-US" w:eastAsia="zh-TW"/>
        </w:rPr>
        <w:t>R</w:t>
      </w:r>
      <w:r w:rsidR="00B03858" w:rsidRPr="00466F26">
        <w:t>=</w:t>
      </w:r>
      <w:r w:rsidR="00B03858" w:rsidRPr="00466F26">
        <w:rPr>
          <w:rFonts w:eastAsia="PMingLiU"/>
          <w:b/>
          <w:lang w:eastAsia="zh-TW"/>
        </w:rPr>
        <w:sym w:font="Symbol" w:char="F057"/>
      </w:r>
      <w:r w:rsidR="00B03858" w:rsidRPr="00466F26">
        <w:rPr>
          <w:rFonts w:eastAsia="PMingLiU"/>
          <w:lang w:eastAsia="zh-TW"/>
        </w:rPr>
        <w:sym w:font="Symbol" w:char="F0C7"/>
      </w:r>
      <w:r w:rsidR="00B03858" w:rsidRPr="00466F26">
        <w:t>(</w:t>
      </w:r>
      <w:r w:rsidR="00B03858" w:rsidRPr="00466F26">
        <w:rPr>
          <w:b/>
          <w:lang w:val="en-US"/>
        </w:rPr>
        <w:t>L</w:t>
      </w:r>
      <w:r w:rsidR="00B03858" w:rsidRPr="00466F26">
        <w:sym w:font="Symbol" w:char="F0C8"/>
      </w:r>
      <w:r w:rsidR="00B03858" w:rsidRPr="00466F26">
        <w:rPr>
          <w:b/>
          <w:lang w:val="en-US"/>
        </w:rPr>
        <w:t>R</w:t>
      </w:r>
      <w:r w:rsidR="00B03858" w:rsidRPr="00466F26">
        <w:sym w:font="Symbol" w:char="F0C8"/>
      </w:r>
      <w:r w:rsidR="00B03858" w:rsidRPr="00466F26">
        <w:t>{</w:t>
      </w:r>
      <w:r w:rsidR="00B03858" w:rsidRPr="00466F26">
        <w:sym w:font="Symbol" w:char="F044"/>
      </w:r>
      <w:r w:rsidR="00B03858" w:rsidRPr="00466F26">
        <w:t>,</w:t>
      </w:r>
      <w:r w:rsidR="00B03858" w:rsidRPr="00466F26">
        <w:sym w:font="Symbol" w:char="F067"/>
      </w:r>
      <w:r w:rsidR="00B03858" w:rsidRPr="00466F26">
        <w:t>})</w:t>
      </w:r>
      <w:r w:rsidR="00B03858" w:rsidRPr="00466F26">
        <w:rPr>
          <w:vertAlign w:val="superscript"/>
        </w:rPr>
        <w:t>*</w:t>
      </w:r>
      <w:r w:rsidR="00B03858" w:rsidRPr="00466F26">
        <w:t>.</w:t>
      </w:r>
    </w:p>
    <w:p w:rsidR="00DB3B64" w:rsidRPr="00466F26" w:rsidRDefault="00DB3B64" w:rsidP="00A84F42">
      <w:pPr>
        <w:spacing w:before="0" w:after="0"/>
      </w:pPr>
      <w:r w:rsidRPr="00466F26">
        <w:rPr>
          <w:szCs w:val="28"/>
        </w:rPr>
        <w:t>Итак, если</w:t>
      </w:r>
      <w:r w:rsidR="00B03858" w:rsidRPr="00466F26">
        <w:t xml:space="preserve"> </w:t>
      </w:r>
      <w:r w:rsidR="00B03858" w:rsidRPr="00466F26">
        <w:rPr>
          <w:rFonts w:eastAsia="PMingLiU"/>
          <w:b/>
          <w:lang w:eastAsia="zh-TW"/>
        </w:rPr>
        <w:sym w:font="Symbol" w:char="F057"/>
      </w:r>
      <w:r w:rsidR="00B03858" w:rsidRPr="00466F26">
        <w:rPr>
          <w:rFonts w:eastAsia="PMingLiU"/>
          <w:lang w:eastAsia="zh-TW"/>
        </w:rPr>
        <w:sym w:font="Symbol" w:char="F0CD"/>
      </w:r>
      <w:r w:rsidR="00B03858" w:rsidRPr="00466F26">
        <w:t>(</w:t>
      </w:r>
      <w:r w:rsidR="00B03858" w:rsidRPr="00466F26">
        <w:rPr>
          <w:b/>
          <w:lang w:val="en-US"/>
        </w:rPr>
        <w:t>L</w:t>
      </w:r>
      <w:r w:rsidR="00B03858" w:rsidRPr="00466F26">
        <w:sym w:font="Symbol" w:char="F0C8"/>
      </w:r>
      <w:r w:rsidR="00B03858" w:rsidRPr="00466F26">
        <w:rPr>
          <w:b/>
          <w:lang w:val="en-US"/>
        </w:rPr>
        <w:t>R</w:t>
      </w:r>
      <w:r w:rsidR="00B03858" w:rsidRPr="00466F26">
        <w:sym w:font="Symbol" w:char="F0C8"/>
      </w:r>
      <w:r w:rsidR="00B03858" w:rsidRPr="00466F26">
        <w:rPr>
          <w:b/>
          <w:lang w:val="en-US"/>
        </w:rPr>
        <w:t>Q</w:t>
      </w:r>
      <w:r w:rsidR="00B03858" w:rsidRPr="00466F26">
        <w:sym w:font="Symbol" w:char="F0C8"/>
      </w:r>
      <w:r w:rsidR="00B03858" w:rsidRPr="00466F26">
        <w:t>{</w:t>
      </w:r>
      <w:r w:rsidR="00B03858" w:rsidRPr="00466F26">
        <w:sym w:font="Symbol" w:char="F044"/>
      </w:r>
      <w:r w:rsidR="00B03858" w:rsidRPr="00466F26">
        <w:t>,</w:t>
      </w:r>
      <w:r w:rsidR="00B03858" w:rsidRPr="00466F26">
        <w:sym w:font="Symbol" w:char="F067"/>
      </w:r>
      <w:r w:rsidR="00B03858" w:rsidRPr="00466F26">
        <w:t>})</w:t>
      </w:r>
      <w:r w:rsidR="00B03858" w:rsidRPr="00466F26">
        <w:rPr>
          <w:vertAlign w:val="superscript"/>
        </w:rPr>
        <w:t>*</w:t>
      </w:r>
      <w:r w:rsidRPr="00466F26">
        <w:rPr>
          <w:rFonts w:eastAsia="PMingLiU"/>
          <w:lang w:eastAsia="zh-TW"/>
        </w:rPr>
        <w:t xml:space="preserve"> </w:t>
      </w:r>
      <w:r w:rsidR="00EE0CA0" w:rsidRPr="00466F26">
        <w:t>и</w:t>
      </w:r>
      <w:r w:rsidR="00EE0CA0" w:rsidRPr="00466F26">
        <w:rPr>
          <w:rFonts w:eastAsia="PMingLiU"/>
          <w:lang w:eastAsia="zh-TW"/>
        </w:rPr>
        <w:t xml:space="preserve"> </w:t>
      </w:r>
      <w:r w:rsidR="00B03858" w:rsidRPr="00466F26">
        <w:rPr>
          <w:rFonts w:eastAsia="PMingLiU"/>
          <w:b/>
          <w:lang w:eastAsia="zh-TW"/>
        </w:rPr>
        <w:sym w:font="Symbol" w:char="F059"/>
      </w:r>
      <w:r w:rsidR="00B03858" w:rsidRPr="00466F26">
        <w:rPr>
          <w:rFonts w:eastAsia="PMingLiU"/>
          <w:lang w:eastAsia="zh-TW"/>
        </w:rPr>
        <w:t>=</w:t>
      </w:r>
      <w:r w:rsidR="00B03858" w:rsidRPr="00466F26">
        <w:rPr>
          <w:rFonts w:eastAsia="PMingLiU"/>
          <w:b/>
          <w:lang w:eastAsia="zh-TW"/>
        </w:rPr>
        <w:sym w:font="Symbol" w:char="F057"/>
      </w:r>
      <w:r w:rsidR="00B03858" w:rsidRPr="00466F26">
        <w:rPr>
          <w:rFonts w:eastAsia="PMingLiU"/>
          <w:b/>
          <w:vertAlign w:val="subscript"/>
          <w:lang w:val="en-US" w:eastAsia="zh-TW"/>
        </w:rPr>
        <w:t>R</w:t>
      </w:r>
      <w:r w:rsidR="00B03858" w:rsidRPr="00466F26">
        <w:rPr>
          <w:rFonts w:eastAsia="PMingLiU"/>
          <w:lang w:eastAsia="zh-TW"/>
        </w:rPr>
        <w:t xml:space="preserve"> </w:t>
      </w:r>
      <w:r w:rsidR="00B03858" w:rsidRPr="00466F26">
        <w:rPr>
          <w:szCs w:val="28"/>
          <w:lang w:val="en-US"/>
        </w:rPr>
        <w:t>p</w:t>
      </w:r>
      <w:r w:rsidR="00B03858" w:rsidRPr="00466F26">
        <w:rPr>
          <w:szCs w:val="28"/>
        </w:rPr>
        <w:t>-модель</w:t>
      </w:r>
      <w:r w:rsidR="00EE0CA0" w:rsidRPr="00466F26">
        <w:t>,</w:t>
      </w:r>
      <w:r w:rsidRPr="00466F26">
        <w:rPr>
          <w:szCs w:val="28"/>
        </w:rPr>
        <w:t xml:space="preserve"> то условия</w:t>
      </w:r>
      <w:r w:rsidRPr="00466F26">
        <w:rPr>
          <w:lang w:eastAsia="zh-TW"/>
        </w:rPr>
        <w:t xml:space="preserve"> </w:t>
      </w:r>
      <w:fldSimple w:instr=" REF _Ref322100122 \w \h  \* MERGEFORMAT ">
        <w:r w:rsidR="00872885">
          <w:rPr>
            <w:lang w:eastAsia="zh-TW"/>
          </w:rPr>
          <w:t>2b)</w:t>
        </w:r>
      </w:fldSimple>
      <w:r w:rsidRPr="00466F26">
        <w:rPr>
          <w:lang w:eastAsia="zh-TW"/>
        </w:rPr>
        <w:t xml:space="preserve">, </w:t>
      </w:r>
      <w:fldSimple w:instr=" REF _Ref322087641 \w \h  \* MERGEFORMAT ">
        <w:r w:rsidR="00872885">
          <w:rPr>
            <w:lang w:eastAsia="zh-TW"/>
          </w:rPr>
          <w:t>3b)</w:t>
        </w:r>
      </w:fldSimple>
      <w:r w:rsidRPr="00466F26">
        <w:rPr>
          <w:lang w:eastAsia="zh-TW"/>
        </w:rPr>
        <w:t xml:space="preserve">, </w:t>
      </w:r>
      <w:fldSimple w:instr=" REF _Ref322105350 \w \h  \* MERGEFORMAT ">
        <w:r w:rsidR="00872885">
          <w:rPr>
            <w:lang w:eastAsia="zh-TW"/>
          </w:rPr>
          <w:t>4b)</w:t>
        </w:r>
      </w:fldSimple>
      <w:r w:rsidR="00EE0CA0" w:rsidRPr="00466F26">
        <w:rPr>
          <w:lang w:eastAsia="zh-TW"/>
        </w:rPr>
        <w:t xml:space="preserve"> </w:t>
      </w:r>
      <w:r w:rsidR="00EE0CA0" w:rsidRPr="00466F26">
        <w:rPr>
          <w:szCs w:val="28"/>
        </w:rPr>
        <w:t>эквивалентны</w:t>
      </w:r>
      <w:r w:rsidR="00EE0CA0" w:rsidRPr="00466F26">
        <w:t xml:space="preserve"> </w:t>
      </w:r>
      <w:r w:rsidR="00EE0CA0" w:rsidRPr="00466F26">
        <w:rPr>
          <w:rFonts w:eastAsia="PMingLiU"/>
          <w:b/>
          <w:lang w:eastAsia="zh-TW"/>
        </w:rPr>
        <w:sym w:font="Symbol" w:char="F057"/>
      </w:r>
      <w:r w:rsidR="00EE0CA0" w:rsidRPr="00466F26">
        <w:t>=</w:t>
      </w:r>
      <w:r w:rsidR="00DF33F8" w:rsidRPr="00466F26">
        <w:rPr>
          <w:b/>
          <w:i/>
          <w:lang w:val="en-US"/>
        </w:rPr>
        <w:t>ftr</w:t>
      </w:r>
      <w:r w:rsidR="00EE0CA0" w:rsidRPr="00466F26">
        <w:t>(</w:t>
      </w:r>
      <w:r w:rsidR="00EE0CA0" w:rsidRPr="00466F26">
        <w:rPr>
          <w:rFonts w:eastAsia="PMingLiU"/>
          <w:b/>
          <w:lang w:eastAsia="zh-TW"/>
        </w:rPr>
        <w:sym w:font="Symbol" w:char="F059"/>
      </w:r>
      <w:r w:rsidR="00EE0CA0" w:rsidRPr="00466F26">
        <w:rPr>
          <w:szCs w:val="28"/>
        </w:rPr>
        <w:t>,</w:t>
      </w:r>
      <w:r w:rsidR="00EE0CA0" w:rsidRPr="00466F26">
        <w:rPr>
          <w:rFonts w:eastAsia="PMingLiU"/>
          <w:b/>
          <w:i/>
          <w:lang w:val="en-US" w:eastAsia="zh-TW"/>
        </w:rPr>
        <w:t>safe by</w:t>
      </w:r>
      <w:r w:rsidR="00EE0CA0" w:rsidRPr="00466F26">
        <w:t>).</w:t>
      </w:r>
    </w:p>
    <w:p w:rsidR="009909A6" w:rsidRPr="00466F26" w:rsidRDefault="009909A6" w:rsidP="00A84F42">
      <w:pPr>
        <w:spacing w:before="0" w:after="0"/>
      </w:pPr>
      <w:r w:rsidRPr="00466F26">
        <w:t xml:space="preserve">Пусть множество трасс </w:t>
      </w:r>
      <w:r w:rsidRPr="00466F26">
        <w:rPr>
          <w:rFonts w:eastAsia="PMingLiU"/>
          <w:b/>
          <w:lang w:eastAsia="zh-TW"/>
        </w:rPr>
        <w:sym w:font="Symbol" w:char="F057"/>
      </w:r>
      <w:r w:rsidRPr="00466F26">
        <w:rPr>
          <w:rFonts w:eastAsia="PMingLiU"/>
          <w:lang w:eastAsia="zh-TW"/>
        </w:rPr>
        <w:sym w:font="Symbol" w:char="F0CD"/>
      </w:r>
      <w:r w:rsidRPr="00466F26">
        <w:t>(</w:t>
      </w:r>
      <w:r w:rsidRPr="00466F26">
        <w:rPr>
          <w:b/>
          <w:lang w:val="en-US"/>
        </w:rPr>
        <w:t>L</w:t>
      </w:r>
      <w:r w:rsidRPr="00466F26">
        <w:sym w:font="Symbol" w:char="F0C8"/>
      </w:r>
      <w:r w:rsidRPr="00466F26">
        <w:rPr>
          <w:b/>
          <w:lang w:val="en-US"/>
        </w:rPr>
        <w:t>R</w:t>
      </w:r>
      <w:r w:rsidRPr="00466F26">
        <w:sym w:font="Symbol" w:char="F0C8"/>
      </w:r>
      <w:r w:rsidRPr="00466F26">
        <w:rPr>
          <w:b/>
          <w:lang w:val="en-US"/>
        </w:rPr>
        <w:t>Q</w:t>
      </w:r>
      <w:r w:rsidRPr="00466F26">
        <w:sym w:font="Symbol" w:char="F0C8"/>
      </w:r>
      <w:r w:rsidRPr="00466F26">
        <w:t>{</w:t>
      </w:r>
      <w:r w:rsidRPr="00466F26">
        <w:sym w:font="Symbol" w:char="F044"/>
      </w:r>
      <w:r w:rsidRPr="00466F26">
        <w:t>,</w:t>
      </w:r>
      <w:r w:rsidRPr="00466F26">
        <w:sym w:font="Symbol" w:char="F067"/>
      </w:r>
      <w:r w:rsidRPr="00466F26">
        <w:t>})</w:t>
      </w:r>
      <w:r w:rsidRPr="00466F26">
        <w:rPr>
          <w:vertAlign w:val="superscript"/>
        </w:rPr>
        <w:t>*</w:t>
      </w:r>
      <w:r w:rsidRPr="00466F26">
        <w:t xml:space="preserve"> </w:t>
      </w:r>
      <w:r w:rsidRPr="00466F26">
        <w:rPr>
          <w:szCs w:val="28"/>
        </w:rPr>
        <w:t>непусто и префикс-замкнуто. Будем говорить, что</w:t>
      </w:r>
      <w:r w:rsidRPr="00466F26">
        <w:t xml:space="preserve"> </w:t>
      </w:r>
      <w:r w:rsidRPr="00466F26">
        <w:rPr>
          <w:rFonts w:eastAsia="PMingLiU"/>
          <w:b/>
          <w:lang w:eastAsia="zh-TW"/>
        </w:rPr>
        <w:sym w:font="Symbol" w:char="F057"/>
      </w:r>
      <w:r w:rsidRPr="00466F26">
        <w:rPr>
          <w:rFonts w:eastAsia="PMingLiU"/>
          <w:lang w:eastAsia="zh-TW"/>
        </w:rPr>
        <w:t xml:space="preserve"> </w:t>
      </w:r>
      <w:r w:rsidRPr="00466F26">
        <w:rPr>
          <w:i/>
          <w:szCs w:val="28"/>
        </w:rPr>
        <w:t>финально</w:t>
      </w:r>
      <w:r w:rsidRPr="00466F26">
        <w:rPr>
          <w:szCs w:val="28"/>
        </w:rPr>
        <w:t>, если</w:t>
      </w:r>
    </w:p>
    <w:p w:rsidR="009909A6" w:rsidRPr="00466F26" w:rsidRDefault="009909A6" w:rsidP="00A84F42">
      <w:pPr>
        <w:spacing w:before="0" w:after="0"/>
        <w:ind w:left="284"/>
        <w:jc w:val="left"/>
        <w:rPr>
          <w:rFonts w:eastAsia="PMingLiU"/>
          <w:lang w:eastAsia="zh-TW"/>
        </w:rPr>
      </w:pP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7"/>
      </w:r>
      <w:r w:rsidRPr="00466F26">
        <w:rPr>
          <w:rFonts w:eastAsia="PMingLiU"/>
          <w:lang w:eastAsia="zh-TW"/>
        </w:rPr>
        <w:t xml:space="preserve"> &amp; </w:t>
      </w:r>
      <w:r w:rsidRPr="00466F26">
        <w:rPr>
          <w:b/>
          <w:i/>
          <w:lang w:val="en-US"/>
        </w:rPr>
        <w:t>SafeIn</w:t>
      </w:r>
      <w:r w:rsidRPr="00466F26">
        <w:t>(</w:t>
      </w:r>
      <w:r w:rsidRPr="00466F26">
        <w:rPr>
          <w:rFonts w:eastAsia="PMingLiU"/>
          <w:b/>
          <w:lang w:eastAsia="zh-TW"/>
        </w:rPr>
        <w:sym w:font="Symbol" w:char="F057"/>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7"/>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7"/>
      </w:r>
      <w:r w:rsidRPr="00466F26">
        <w:rPr>
          <w:rFonts w:eastAsia="PMingLiU"/>
          <w:lang w:eastAsia="zh-TW"/>
        </w:rPr>
        <w:t xml:space="preserve">} </w:t>
      </w:r>
      <w:r w:rsidRPr="00466F26">
        <w:rPr>
          <w:rFonts w:eastAsia="PMingLiU"/>
          <w:lang w:eastAsia="zh-TW"/>
        </w:rPr>
        <w:sym w:font="Euclid Symbol" w:char="F0DA"/>
      </w:r>
      <w:r w:rsidRPr="00466F26">
        <w:rPr>
          <w:rFonts w:eastAsia="PMingLiU"/>
          <w:lang w:eastAsia="zh-TW"/>
        </w:rPr>
        <w:t xml:space="preserve"> </w:t>
      </w:r>
      <w:r w:rsidRPr="00466F26">
        <w:rPr>
          <w:rFonts w:eastAsia="PMingLiU"/>
          <w:b/>
          <w:lang w:eastAsia="zh-TW"/>
        </w:rPr>
        <w:sym w:font="Symbol" w:char="F057"/>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w:t>
      </w:r>
    </w:p>
    <w:p w:rsidR="009909A6" w:rsidRPr="00466F26" w:rsidRDefault="009909A6" w:rsidP="00A84F42">
      <w:pPr>
        <w:spacing w:before="0" w:after="0"/>
      </w:pPr>
      <w:r w:rsidRPr="00466F26">
        <w:rPr>
          <w:szCs w:val="28"/>
        </w:rPr>
        <w:t>Будем говорить, что</w:t>
      </w:r>
      <w:r w:rsidRPr="00466F26">
        <w:t xml:space="preserve"> </w:t>
      </w:r>
      <w:r w:rsidRPr="00466F26">
        <w:rPr>
          <w:rFonts w:eastAsia="PMingLiU"/>
          <w:b/>
          <w:lang w:eastAsia="zh-TW"/>
        </w:rPr>
        <w:sym w:font="Symbol" w:char="F057"/>
      </w:r>
      <w:r w:rsidRPr="00466F26">
        <w:rPr>
          <w:rFonts w:eastAsia="PMingLiU"/>
          <w:lang w:eastAsia="zh-TW"/>
        </w:rPr>
        <w:t xml:space="preserve"> </w:t>
      </w:r>
      <w:r w:rsidRPr="00466F26">
        <w:rPr>
          <w:b/>
          <w:szCs w:val="28"/>
          <w:lang w:val="en-US"/>
        </w:rPr>
        <w:t>Q</w:t>
      </w:r>
      <w:r w:rsidRPr="00466F26">
        <w:rPr>
          <w:i/>
          <w:szCs w:val="28"/>
        </w:rPr>
        <w:t>-допустимо</w:t>
      </w:r>
      <w:r w:rsidRPr="00466F26">
        <w:rPr>
          <w:szCs w:val="28"/>
        </w:rPr>
        <w:t>, если</w:t>
      </w:r>
    </w:p>
    <w:p w:rsidR="009909A6" w:rsidRPr="00466F26" w:rsidRDefault="009909A6" w:rsidP="00A84F42">
      <w:pPr>
        <w:spacing w:before="0" w:after="0"/>
        <w:ind w:left="284"/>
        <w:jc w:val="left"/>
        <w:rPr>
          <w:szCs w:val="28"/>
          <w:lang w:val="en-US"/>
        </w:rPr>
      </w:pPr>
      <w:r w:rsidRPr="00466F26">
        <w:rPr>
          <w:lang w:eastAsia="zh-TW"/>
        </w:rPr>
        <w:sym w:font="Symbol" w:char="F022"/>
      </w:r>
      <w:r w:rsidRPr="00466F26">
        <w:rPr>
          <w:lang w:val="en-US" w:eastAsia="zh-TW"/>
        </w:rPr>
        <w:t>P</w:t>
      </w:r>
      <w:r w:rsidRPr="00466F26">
        <w:sym w:font="Symbol" w:char="F0CE"/>
      </w:r>
      <w:r w:rsidRPr="00466F26">
        <w:rPr>
          <w:b/>
          <w:lang w:val="en-US"/>
        </w:rPr>
        <w:t>Q</w:t>
      </w:r>
      <w:r w:rsidRPr="00466F26">
        <w:rPr>
          <w:lang w:val="en-US" w:eastAsia="zh-TW"/>
        </w:rPr>
        <w:t xml:space="preserve"> </w:t>
      </w:r>
      <w:r w:rsidRPr="00466F26">
        <w:rPr>
          <w:lang w:eastAsia="zh-TW"/>
        </w:rPr>
        <w:sym w:font="Symbol" w:char="F022"/>
      </w:r>
      <w:r w:rsidRPr="00466F26">
        <w:sym w:font="Symbol" w:char="F06D"/>
      </w:r>
      <w:r w:rsidRPr="00466F26">
        <w:sym w:font="Symbol" w:char="F0D7"/>
      </w:r>
      <w:r w:rsidRPr="00466F26">
        <w:sym w:font="Euclid Symbol" w:char="F0E1"/>
      </w:r>
      <w:r w:rsidRPr="00466F26">
        <w:rPr>
          <w:lang w:val="en-US"/>
        </w:rPr>
        <w:t>P</w:t>
      </w:r>
      <w:r w:rsidRPr="00466F26">
        <w:sym w:font="Euclid Symbol" w:char="F0F1"/>
      </w:r>
      <w:r w:rsidRPr="00466F26">
        <w:sym w:font="Symbol" w:char="F0D7"/>
      </w:r>
      <w:r w:rsidRPr="00466F26">
        <w:sym w:font="Symbol" w:char="F06C"/>
      </w:r>
      <w:r w:rsidRPr="00466F26">
        <w:sym w:font="Symbol" w:char="F0CE"/>
      </w:r>
      <w:r w:rsidRPr="00466F26">
        <w:rPr>
          <w:rFonts w:eastAsia="PMingLiU"/>
          <w:b/>
          <w:lang w:eastAsia="zh-TW"/>
        </w:rPr>
        <w:sym w:font="Symbol" w:char="F057"/>
      </w:r>
      <w:r w:rsidRPr="00466F26">
        <w:rPr>
          <w:rFonts w:eastAsia="PMingLiU"/>
          <w:lang w:val="en-US" w:eastAsia="zh-TW"/>
        </w:rPr>
        <w:t xml:space="preserve"> </w:t>
      </w:r>
      <w:r w:rsidRPr="00466F26">
        <w:sym w:font="Symbol" w:char="F06D"/>
      </w:r>
      <w:r w:rsidRPr="00466F26">
        <w:sym w:font="Symbol" w:char="F0CE"/>
      </w:r>
      <w:r w:rsidRPr="00466F26">
        <w:rPr>
          <w:b/>
          <w:i/>
          <w:lang w:val="en-US"/>
        </w:rPr>
        <w:t>SafeIn</w:t>
      </w:r>
      <w:r w:rsidRPr="00466F26">
        <w:rPr>
          <w:lang w:val="en-US"/>
        </w:rPr>
        <w:t>(</w:t>
      </w:r>
      <w:r w:rsidRPr="00466F26">
        <w:rPr>
          <w:rFonts w:eastAsia="PMingLiU"/>
          <w:b/>
          <w:lang w:eastAsia="zh-TW"/>
        </w:rPr>
        <w:sym w:font="Symbol" w:char="F057"/>
      </w:r>
      <w:r w:rsidRPr="00466F26">
        <w:rPr>
          <w:lang w:val="en-US"/>
        </w:rPr>
        <w:t xml:space="preserve">) &amp; </w:t>
      </w:r>
      <w:r w:rsidRPr="00466F26">
        <w:rPr>
          <w:szCs w:val="28"/>
          <w:lang w:val="en-US"/>
        </w:rPr>
        <w:t>P</w:t>
      </w:r>
      <w:r w:rsidRPr="00466F26">
        <w:rPr>
          <w:lang w:val="en-US"/>
        </w:rPr>
        <w:t>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7"/>
      </w:r>
      <w:r w:rsidRPr="00466F26">
        <w:rPr>
          <w:lang w:val="en-US"/>
        </w:rPr>
        <w:t> </w:t>
      </w:r>
      <w:r w:rsidRPr="00466F26">
        <w:rPr>
          <w:b/>
          <w:i/>
          <w:lang w:val="en-US"/>
        </w:rPr>
        <w:t>after</w:t>
      </w:r>
      <w:r w:rsidRPr="00466F26">
        <w:rPr>
          <w:lang w:val="en-US"/>
        </w:rPr>
        <w:t> </w:t>
      </w:r>
      <w:r w:rsidRPr="00466F26">
        <w:sym w:font="Symbol" w:char="F06D"/>
      </w:r>
      <w:r w:rsidRPr="00466F26">
        <w:rPr>
          <w:lang w:val="en-US"/>
        </w:rPr>
        <w:t xml:space="preserve"> &amp; </w:t>
      </w:r>
      <w:r w:rsidRPr="00466F26">
        <w:sym w:font="Symbol" w:char="F06C"/>
      </w:r>
      <w:r w:rsidRPr="00466F26">
        <w:rPr>
          <w:lang w:val="en-US"/>
        </w:rPr>
        <w:t>=</w:t>
      </w:r>
      <w:r w:rsidRPr="00466F26">
        <w:sym w:font="Euclid Math One" w:char="F0F2"/>
      </w:r>
      <w:r w:rsidRPr="00466F26">
        <w:rPr>
          <w:szCs w:val="28"/>
          <w:lang w:val="en-US"/>
        </w:rPr>
        <w:t>.</w:t>
      </w:r>
    </w:p>
    <w:p w:rsidR="00BE42E8" w:rsidRPr="00466F26" w:rsidRDefault="00BE42E8" w:rsidP="00A84F42">
      <w:pPr>
        <w:pStyle w:val="a0"/>
        <w:tabs>
          <w:tab w:val="clear" w:pos="1418"/>
        </w:tabs>
        <w:spacing w:after="0"/>
        <w:rPr>
          <w:lang w:eastAsia="zh-TW"/>
        </w:rPr>
      </w:pPr>
      <w:bookmarkStart w:id="107" w:name="_Ref322106704"/>
      <w:r w:rsidRPr="00466F26">
        <w:rPr>
          <w:lang w:eastAsia="zh-TW"/>
        </w:rPr>
        <w:t>Пусть</w:t>
      </w:r>
      <w:r w:rsidR="00B03858" w:rsidRPr="00466F26">
        <w:t xml:space="preserve"> </w:t>
      </w:r>
      <w:r w:rsidR="00B03858" w:rsidRPr="00466F26">
        <w:rPr>
          <w:rFonts w:eastAsia="PMingLiU"/>
          <w:b/>
          <w:lang w:eastAsia="zh-TW"/>
        </w:rPr>
        <w:sym w:font="Symbol" w:char="F057"/>
      </w:r>
      <w:r w:rsidR="00B03858" w:rsidRPr="00466F26">
        <w:rPr>
          <w:rFonts w:eastAsia="PMingLiU"/>
          <w:lang w:eastAsia="zh-TW"/>
        </w:rPr>
        <w:sym w:font="Symbol" w:char="F0CD"/>
      </w:r>
      <w:r w:rsidR="00B03858" w:rsidRPr="00466F26">
        <w:t>(</w:t>
      </w:r>
      <w:r w:rsidR="00B03858" w:rsidRPr="00466F26">
        <w:rPr>
          <w:b/>
          <w:lang w:val="en-US"/>
        </w:rPr>
        <w:t>L</w:t>
      </w:r>
      <w:r w:rsidR="00B03858" w:rsidRPr="00466F26">
        <w:sym w:font="Symbol" w:char="F0C8"/>
      </w:r>
      <w:r w:rsidR="00B03858" w:rsidRPr="00466F26">
        <w:rPr>
          <w:b/>
          <w:lang w:val="en-US"/>
        </w:rPr>
        <w:t>R</w:t>
      </w:r>
      <w:r w:rsidR="00B03858" w:rsidRPr="00466F26">
        <w:sym w:font="Symbol" w:char="F0C8"/>
      </w:r>
      <w:r w:rsidR="00B03858" w:rsidRPr="00466F26">
        <w:rPr>
          <w:b/>
          <w:lang w:val="en-US"/>
        </w:rPr>
        <w:t>Q</w:t>
      </w:r>
      <w:r w:rsidR="00B03858" w:rsidRPr="00466F26">
        <w:sym w:font="Symbol" w:char="F0C8"/>
      </w:r>
      <w:r w:rsidR="00B03858" w:rsidRPr="00466F26">
        <w:t>{</w:t>
      </w:r>
      <w:r w:rsidR="00B03858" w:rsidRPr="00466F26">
        <w:sym w:font="Symbol" w:char="F044"/>
      </w:r>
      <w:r w:rsidR="00B03858" w:rsidRPr="00466F26">
        <w:t>,</w:t>
      </w:r>
      <w:r w:rsidR="00B03858" w:rsidRPr="00466F26">
        <w:sym w:font="Symbol" w:char="F067"/>
      </w:r>
      <w:r w:rsidR="00B03858" w:rsidRPr="00466F26">
        <w:t>})</w:t>
      </w:r>
      <w:r w:rsidR="00B03858" w:rsidRPr="00466F26">
        <w:rPr>
          <w:vertAlign w:val="superscript"/>
        </w:rPr>
        <w:t>*</w:t>
      </w:r>
      <w:r w:rsidR="00B03858" w:rsidRPr="00466F26">
        <w:rPr>
          <w:rFonts w:eastAsia="PMingLiU"/>
          <w:lang w:eastAsia="zh-TW"/>
        </w:rPr>
        <w:t xml:space="preserve"> </w:t>
      </w:r>
      <w:r w:rsidR="00B03858" w:rsidRPr="00466F26">
        <w:t>и</w:t>
      </w:r>
      <w:r w:rsidR="00B03858" w:rsidRPr="00466F26">
        <w:rPr>
          <w:rFonts w:eastAsia="PMingLiU"/>
          <w:lang w:eastAsia="zh-TW"/>
        </w:rPr>
        <w:t xml:space="preserve"> </w:t>
      </w:r>
      <w:r w:rsidR="00B03858" w:rsidRPr="00466F26">
        <w:rPr>
          <w:rFonts w:eastAsia="PMingLiU"/>
          <w:b/>
          <w:lang w:eastAsia="zh-TW"/>
        </w:rPr>
        <w:sym w:font="Symbol" w:char="F059"/>
      </w:r>
      <w:r w:rsidR="00B03858" w:rsidRPr="00466F26">
        <w:rPr>
          <w:rFonts w:eastAsia="PMingLiU"/>
          <w:lang w:eastAsia="zh-TW"/>
        </w:rPr>
        <w:t>=</w:t>
      </w:r>
      <w:r w:rsidR="00B03858" w:rsidRPr="00466F26">
        <w:rPr>
          <w:rFonts w:eastAsia="PMingLiU"/>
          <w:b/>
          <w:lang w:eastAsia="zh-TW"/>
        </w:rPr>
        <w:sym w:font="Symbol" w:char="F057"/>
      </w:r>
      <w:r w:rsidR="00B03858" w:rsidRPr="00466F26">
        <w:rPr>
          <w:rFonts w:eastAsia="PMingLiU"/>
          <w:b/>
          <w:vertAlign w:val="subscript"/>
          <w:lang w:val="en-US" w:eastAsia="zh-TW"/>
        </w:rPr>
        <w:t>R</w:t>
      </w:r>
      <w:r w:rsidR="00B03858" w:rsidRPr="00466F26">
        <w:rPr>
          <w:rFonts w:eastAsia="PMingLiU"/>
          <w:lang w:eastAsia="zh-TW"/>
        </w:rPr>
        <w:t xml:space="preserve"> </w:t>
      </w:r>
      <w:r w:rsidR="00B03858" w:rsidRPr="00466F26">
        <w:rPr>
          <w:szCs w:val="28"/>
          <w:lang w:val="en-US"/>
        </w:rPr>
        <w:t>p</w:t>
      </w:r>
      <w:r w:rsidR="00B03858" w:rsidRPr="00466F26">
        <w:rPr>
          <w:szCs w:val="28"/>
        </w:rPr>
        <w:t>-модель</w:t>
      </w:r>
      <w:r w:rsidR="00EE0CA0" w:rsidRPr="00466F26">
        <w:t>.</w:t>
      </w:r>
      <w:r w:rsidRPr="00466F26">
        <w:t xml:space="preserve"> Тогда </w:t>
      </w:r>
      <w:r w:rsidR="00F868A2" w:rsidRPr="00466F26">
        <w:t>условия</w:t>
      </w:r>
      <w:r w:rsidRPr="00466F26">
        <w:rPr>
          <w:lang w:eastAsia="zh-TW"/>
        </w:rPr>
        <w:t xml:space="preserve"> </w:t>
      </w:r>
      <w:fldSimple w:instr=" REF _Ref322100122 \w \h  \* MERGEFORMAT ">
        <w:r w:rsidR="00872885">
          <w:rPr>
            <w:lang w:eastAsia="zh-TW"/>
          </w:rPr>
          <w:t>2b)</w:t>
        </w:r>
      </w:fldSimple>
      <w:r w:rsidRPr="00466F26">
        <w:rPr>
          <w:lang w:eastAsia="zh-TW"/>
        </w:rPr>
        <w:t xml:space="preserve">, </w:t>
      </w:r>
      <w:fldSimple w:instr=" REF _Ref322087641 \w \h  \* MERGEFORMAT ">
        <w:r w:rsidR="00872885">
          <w:rPr>
            <w:lang w:eastAsia="zh-TW"/>
          </w:rPr>
          <w:t>3b)</w:t>
        </w:r>
      </w:fldSimple>
      <w:r w:rsidRPr="00466F26">
        <w:rPr>
          <w:lang w:eastAsia="zh-TW"/>
        </w:rPr>
        <w:t xml:space="preserve">, </w:t>
      </w:r>
      <w:fldSimple w:instr=" REF _Ref322105350 \w \h  \* MERGEFORMAT ">
        <w:r w:rsidR="00872885">
          <w:rPr>
            <w:lang w:eastAsia="zh-TW"/>
          </w:rPr>
          <w:t>4b)</w:t>
        </w:r>
      </w:fldSimple>
      <w:r w:rsidRPr="00466F26">
        <w:rPr>
          <w:lang w:eastAsia="zh-TW"/>
        </w:rPr>
        <w:t xml:space="preserve"> эквивалентны следующим </w:t>
      </w:r>
      <w:r w:rsidR="008630A5" w:rsidRPr="00466F26">
        <w:rPr>
          <w:lang w:eastAsia="zh-TW"/>
        </w:rPr>
        <w:t>трем</w:t>
      </w:r>
      <w:r w:rsidRPr="00466F26">
        <w:rPr>
          <w:lang w:eastAsia="zh-TW"/>
        </w:rPr>
        <w:t xml:space="preserve"> условиям:</w:t>
      </w:r>
      <w:bookmarkEnd w:id="107"/>
    </w:p>
    <w:p w:rsidR="009909A6" w:rsidRPr="00466F26" w:rsidRDefault="009909A6" w:rsidP="00A84F42">
      <w:pPr>
        <w:numPr>
          <w:ilvl w:val="0"/>
          <w:numId w:val="67"/>
        </w:numPr>
        <w:spacing w:before="0" w:after="0"/>
        <w:jc w:val="left"/>
        <w:rPr>
          <w:rFonts w:eastAsia="PMingLiU"/>
          <w:lang w:val="en-US" w:eastAsia="zh-TW"/>
        </w:rPr>
      </w:pPr>
      <w:bookmarkStart w:id="108" w:name="_Ref322343225"/>
      <w:bookmarkStart w:id="109" w:name="_Ref322347253"/>
      <w:r w:rsidRPr="00466F26">
        <w:rPr>
          <w:rFonts w:eastAsia="PMingLiU"/>
          <w:b/>
          <w:lang w:eastAsia="zh-TW"/>
        </w:rPr>
        <w:sym w:font="Symbol" w:char="F057"/>
      </w:r>
      <w:r w:rsidRPr="00466F26">
        <w:rPr>
          <w:rFonts w:eastAsia="PMingLiU"/>
          <w:lang w:eastAsia="zh-TW"/>
        </w:rPr>
        <w:t xml:space="preserve"> </w:t>
      </w:r>
      <w:r w:rsidRPr="00466F26">
        <w:t>финально,</w:t>
      </w:r>
    </w:p>
    <w:p w:rsidR="008630A5" w:rsidRPr="00466F26" w:rsidRDefault="008630A5" w:rsidP="00A84F42">
      <w:pPr>
        <w:numPr>
          <w:ilvl w:val="0"/>
          <w:numId w:val="67"/>
        </w:numPr>
        <w:spacing w:before="0" w:after="0"/>
        <w:jc w:val="left"/>
        <w:rPr>
          <w:rFonts w:eastAsia="PMingLiU"/>
          <w:lang w:eastAsia="zh-TW"/>
        </w:rPr>
      </w:pPr>
      <w:bookmarkStart w:id="110" w:name="_Ref322346889"/>
      <w:bookmarkEnd w:id="108"/>
      <w:bookmarkEnd w:id="109"/>
      <w:r w:rsidRPr="00466F26">
        <w:rPr>
          <w:rFonts w:eastAsia="PMingLiU"/>
          <w:lang w:eastAsia="zh-TW"/>
        </w:rPr>
        <w:t>трассы из</w:t>
      </w:r>
      <w:r w:rsidRPr="00466F26">
        <w:t xml:space="preserve"> </w:t>
      </w:r>
      <w:r w:rsidRPr="00466F26">
        <w:rPr>
          <w:rFonts w:eastAsia="PMingLiU"/>
          <w:b/>
          <w:lang w:eastAsia="zh-TW"/>
        </w:rPr>
        <w:sym w:font="Symbol" w:char="F057"/>
      </w:r>
      <w:r w:rsidRPr="00466F26">
        <w:rPr>
          <w:rFonts w:eastAsia="PMingLiU"/>
          <w:b/>
          <w:vertAlign w:val="subscript"/>
          <w:lang w:val="en-US" w:eastAsia="zh-TW"/>
        </w:rPr>
        <w:t>R</w:t>
      </w:r>
      <w:r w:rsidRPr="00466F26">
        <w:t xml:space="preserve"> </w:t>
      </w:r>
      <w:r w:rsidRPr="00466F26">
        <w:rPr>
          <w:b/>
          <w:lang w:val="en-US"/>
        </w:rPr>
        <w:t>Q</w:t>
      </w:r>
      <w:r w:rsidRPr="00466F26">
        <w:t xml:space="preserve">-конвергентны в </w:t>
      </w:r>
      <w:r w:rsidRPr="00466F26">
        <w:rPr>
          <w:rFonts w:eastAsia="PMingLiU"/>
          <w:b/>
          <w:lang w:eastAsia="zh-TW"/>
        </w:rPr>
        <w:sym w:font="Symbol" w:char="F057"/>
      </w:r>
      <w:r w:rsidRPr="00466F26">
        <w:t>,</w:t>
      </w:r>
      <w:bookmarkEnd w:id="110"/>
    </w:p>
    <w:p w:rsidR="009909A6" w:rsidRPr="00466F26" w:rsidRDefault="009909A6" w:rsidP="00A84F42">
      <w:pPr>
        <w:numPr>
          <w:ilvl w:val="0"/>
          <w:numId w:val="69"/>
        </w:numPr>
        <w:spacing w:before="0" w:after="0"/>
        <w:ind w:left="282"/>
        <w:jc w:val="left"/>
        <w:rPr>
          <w:szCs w:val="28"/>
          <w:lang w:val="en-US"/>
        </w:rPr>
      </w:pPr>
      <w:bookmarkStart w:id="111" w:name="_Ref322340864"/>
      <w:r w:rsidRPr="00466F26">
        <w:rPr>
          <w:rFonts w:eastAsia="PMingLiU"/>
          <w:b/>
          <w:lang w:eastAsia="zh-TW"/>
        </w:rPr>
        <w:sym w:font="Symbol" w:char="F057"/>
      </w:r>
      <w:r w:rsidRPr="00466F26">
        <w:rPr>
          <w:rFonts w:eastAsia="PMingLiU"/>
          <w:lang w:eastAsia="zh-TW"/>
        </w:rPr>
        <w:t xml:space="preserve"> </w:t>
      </w:r>
      <w:r w:rsidRPr="00466F26">
        <w:rPr>
          <w:b/>
          <w:lang w:val="en-US" w:eastAsia="zh-TW"/>
        </w:rPr>
        <w:t>Q</w:t>
      </w:r>
      <w:r w:rsidRPr="00466F26">
        <w:rPr>
          <w:lang w:val="en-US" w:eastAsia="zh-TW"/>
        </w:rPr>
        <w:t>-</w:t>
      </w:r>
      <w:r w:rsidRPr="00466F26">
        <w:rPr>
          <w:lang w:eastAsia="zh-TW"/>
        </w:rPr>
        <w:t>допустимо.</w:t>
      </w:r>
    </w:p>
    <w:bookmarkEnd w:id="111"/>
    <w:p w:rsidR="00BE42E8" w:rsidRPr="00466F26" w:rsidRDefault="00DB3B64" w:rsidP="00A84F42">
      <w:pPr>
        <w:spacing w:before="0" w:after="0"/>
        <w:jc w:val="right"/>
        <w:rPr>
          <w:lang w:eastAsia="zh-TW"/>
        </w:rPr>
      </w:pPr>
      <w:r w:rsidRPr="00466F26">
        <w:rPr>
          <w:lang w:eastAsia="zh-TW"/>
        </w:rPr>
        <w:sym w:font="Symbol" w:char="F0FF"/>
      </w:r>
      <w:r w:rsidR="006739BA" w:rsidRPr="00466F26">
        <w:rPr>
          <w:lang w:eastAsia="zh-TW"/>
        </w:rPr>
        <w:fldChar w:fldCharType="begin"/>
      </w:r>
      <w:r w:rsidRPr="00466F26">
        <w:rPr>
          <w:lang w:eastAsia="zh-TW"/>
        </w:rPr>
        <w:instrText xml:space="preserve"> PAGEREF _Ref322106725 \h </w:instrText>
      </w:r>
      <w:r w:rsidR="006739BA" w:rsidRPr="00466F26">
        <w:rPr>
          <w:lang w:eastAsia="zh-TW"/>
        </w:rPr>
      </w:r>
      <w:r w:rsidR="006739BA" w:rsidRPr="00466F26">
        <w:rPr>
          <w:lang w:eastAsia="zh-TW"/>
        </w:rPr>
        <w:fldChar w:fldCharType="separate"/>
      </w:r>
      <w:r w:rsidR="00872885">
        <w:rPr>
          <w:noProof/>
          <w:lang w:eastAsia="zh-TW"/>
        </w:rPr>
        <w:t>233</w:t>
      </w:r>
      <w:r w:rsidR="006739BA" w:rsidRPr="00466F26">
        <w:rPr>
          <w:lang w:eastAsia="zh-TW"/>
        </w:rPr>
        <w:fldChar w:fldCharType="end"/>
      </w:r>
    </w:p>
    <w:p w:rsidR="000D6B7D" w:rsidRPr="00466F26" w:rsidRDefault="000D6B7D" w:rsidP="00A84F42">
      <w:pPr>
        <w:spacing w:before="0" w:after="0"/>
      </w:pPr>
      <w:r w:rsidRPr="00466F26">
        <w:t>Очевидно,</w:t>
      </w:r>
      <w:r w:rsidRPr="00466F26">
        <w:rPr>
          <w:szCs w:val="28"/>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t>)</w:t>
      </w:r>
      <w:r w:rsidRPr="00466F26">
        <w:rPr>
          <w:szCs w:val="28"/>
        </w:rPr>
        <w:t>=</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rPr>
          <w:rFonts w:eastAsia="PMingLiU"/>
          <w:b/>
          <w:vertAlign w:val="subscript"/>
          <w:lang w:val="en-US" w:eastAsia="zh-TW"/>
        </w:rPr>
        <w:t>R</w:t>
      </w:r>
      <w:r w:rsidRPr="00466F26">
        <w:t>).</w:t>
      </w:r>
      <w:r w:rsidR="00367F4A" w:rsidRPr="00466F26">
        <w:t xml:space="preserve"> Очевидно также, что, если </w:t>
      </w:r>
      <w:r w:rsidR="00367F4A" w:rsidRPr="00466F26">
        <w:rPr>
          <w:rFonts w:eastAsia="PMingLiU"/>
          <w:b/>
          <w:lang w:eastAsia="zh-TW"/>
        </w:rPr>
        <w:sym w:font="Symbol" w:char="F059"/>
      </w:r>
      <w:r w:rsidR="00367F4A" w:rsidRPr="00466F26">
        <w:t xml:space="preserve"> </w:t>
      </w:r>
      <w:r w:rsidR="00367F4A" w:rsidRPr="00466F26">
        <w:rPr>
          <w:lang w:val="en-US"/>
        </w:rPr>
        <w:t>p</w:t>
      </w:r>
      <w:r w:rsidR="00367F4A" w:rsidRPr="00466F26">
        <w:t xml:space="preserve">-модель и </w:t>
      </w:r>
      <w:r w:rsidR="00367F4A" w:rsidRPr="00466F26">
        <w:rPr>
          <w:rFonts w:eastAsia="PMingLiU"/>
          <w:b/>
          <w:lang w:eastAsia="zh-TW"/>
        </w:rPr>
        <w:sym w:font="Symbol" w:char="F057"/>
      </w:r>
      <w:r w:rsidR="00367F4A" w:rsidRPr="00466F26">
        <w:t>=</w:t>
      </w:r>
      <w:r w:rsidR="00DF33F8" w:rsidRPr="00466F26">
        <w:rPr>
          <w:b/>
          <w:i/>
          <w:lang w:val="en-US"/>
        </w:rPr>
        <w:t>ftr</w:t>
      </w:r>
      <w:r w:rsidR="00367F4A" w:rsidRPr="00466F26">
        <w:t>(</w:t>
      </w:r>
      <w:r w:rsidR="00367F4A" w:rsidRPr="00466F26">
        <w:rPr>
          <w:rFonts w:eastAsia="PMingLiU"/>
          <w:b/>
          <w:lang w:eastAsia="zh-TW"/>
        </w:rPr>
        <w:sym w:font="Symbol" w:char="F059"/>
      </w:r>
      <w:r w:rsidR="00367F4A" w:rsidRPr="00466F26">
        <w:rPr>
          <w:szCs w:val="28"/>
        </w:rPr>
        <w:t>,</w:t>
      </w:r>
      <w:r w:rsidR="00367F4A" w:rsidRPr="00466F26">
        <w:rPr>
          <w:rFonts w:eastAsia="PMingLiU"/>
          <w:b/>
          <w:i/>
          <w:lang w:val="en-US" w:eastAsia="zh-TW"/>
        </w:rPr>
        <w:t>safe by</w:t>
      </w:r>
      <w:r w:rsidR="00367F4A" w:rsidRPr="00466F26">
        <w:t xml:space="preserve">), то </w:t>
      </w:r>
      <w:r w:rsidR="00367F4A" w:rsidRPr="00466F26">
        <w:rPr>
          <w:rFonts w:eastAsia="PMingLiU"/>
          <w:b/>
          <w:lang w:eastAsia="zh-TW"/>
        </w:rPr>
        <w:sym w:font="Symbol" w:char="F059"/>
      </w:r>
      <w:r w:rsidR="00367F4A" w:rsidRPr="00466F26">
        <w:t>=</w:t>
      </w:r>
      <w:r w:rsidR="00367F4A" w:rsidRPr="00466F26">
        <w:rPr>
          <w:rFonts w:eastAsia="PMingLiU"/>
          <w:b/>
          <w:lang w:eastAsia="zh-TW"/>
        </w:rPr>
        <w:sym w:font="Symbol" w:char="F057"/>
      </w:r>
      <w:r w:rsidR="00367F4A" w:rsidRPr="00466F26">
        <w:rPr>
          <w:rFonts w:eastAsia="PMingLiU"/>
          <w:b/>
          <w:vertAlign w:val="subscript"/>
          <w:lang w:val="en-US" w:eastAsia="zh-TW"/>
        </w:rPr>
        <w:t>R</w:t>
      </w:r>
      <w:r w:rsidR="00367F4A" w:rsidRPr="00466F26">
        <w:t>.</w:t>
      </w:r>
    </w:p>
    <w:p w:rsidR="00367F4A" w:rsidRPr="00466F26" w:rsidRDefault="007E20BA" w:rsidP="00A84F42">
      <w:pPr>
        <w:spacing w:after="0"/>
        <w:rPr>
          <w:rFonts w:eastAsia="PMingLiU"/>
          <w:lang w:eastAsia="zh-TW"/>
        </w:rPr>
      </w:pPr>
      <w:bookmarkStart w:id="112" w:name="_Ref322094406"/>
      <w:r w:rsidRPr="00466F26">
        <w:rPr>
          <w:lang w:eastAsia="zh-TW"/>
        </w:rPr>
        <w:t>М</w:t>
      </w:r>
      <w:r w:rsidR="00D22FA2" w:rsidRPr="00466F26">
        <w:rPr>
          <w:lang w:eastAsia="zh-TW"/>
        </w:rPr>
        <w:t>ножество трасс</w:t>
      </w:r>
      <w:r w:rsidR="00D22FA2" w:rsidRPr="00466F26">
        <w:t xml:space="preserve"> </w:t>
      </w:r>
      <w:r w:rsidR="00D22FA2" w:rsidRPr="00466F26">
        <w:rPr>
          <w:rFonts w:eastAsia="PMingLiU"/>
          <w:b/>
          <w:lang w:eastAsia="zh-TW"/>
        </w:rPr>
        <w:sym w:font="Symbol" w:char="F057"/>
      </w:r>
      <w:r w:rsidR="00D22FA2" w:rsidRPr="00466F26">
        <w:sym w:font="Symbol" w:char="F0CD"/>
      </w:r>
      <w:r w:rsidR="00D22FA2" w:rsidRPr="00466F26">
        <w:t>(</w:t>
      </w:r>
      <w:r w:rsidR="00D22FA2" w:rsidRPr="00466F26">
        <w:rPr>
          <w:b/>
          <w:lang w:val="en-US"/>
        </w:rPr>
        <w:t>L</w:t>
      </w:r>
      <w:r w:rsidR="00D22FA2" w:rsidRPr="00466F26">
        <w:sym w:font="Symbol" w:char="F0C8"/>
      </w:r>
      <w:r w:rsidR="00D22FA2" w:rsidRPr="00466F26">
        <w:rPr>
          <w:b/>
          <w:lang w:val="en-US"/>
        </w:rPr>
        <w:t>R</w:t>
      </w:r>
      <w:r w:rsidR="00D22FA2" w:rsidRPr="00466F26">
        <w:sym w:font="Symbol" w:char="F0C8"/>
      </w:r>
      <w:r w:rsidR="00D22FA2" w:rsidRPr="00466F26">
        <w:rPr>
          <w:b/>
          <w:lang w:val="en-US"/>
        </w:rPr>
        <w:t>Q</w:t>
      </w:r>
      <w:r w:rsidR="00D22FA2" w:rsidRPr="00466F26">
        <w:sym w:font="Symbol" w:char="F0C8"/>
      </w:r>
      <w:r w:rsidR="00D22FA2" w:rsidRPr="00466F26">
        <w:t>{</w:t>
      </w:r>
      <w:r w:rsidR="00D22FA2" w:rsidRPr="00466F26">
        <w:sym w:font="Symbol" w:char="F044"/>
      </w:r>
      <w:r w:rsidR="00D22FA2" w:rsidRPr="00466F26">
        <w:t>,</w:t>
      </w:r>
      <w:r w:rsidR="00D22FA2" w:rsidRPr="00466F26">
        <w:sym w:font="Symbol" w:char="F067"/>
      </w:r>
      <w:r w:rsidR="00D22FA2" w:rsidRPr="00466F26">
        <w:t>})</w:t>
      </w:r>
      <w:r w:rsidR="00D22FA2" w:rsidRPr="00466F26">
        <w:rPr>
          <w:vertAlign w:val="superscript"/>
        </w:rPr>
        <w:t>*</w:t>
      </w:r>
      <w:r w:rsidR="00D22FA2" w:rsidRPr="00466F26">
        <w:t xml:space="preserve"> будем называть </w:t>
      </w:r>
      <w:r w:rsidR="00E45160" w:rsidRPr="00466F26">
        <w:rPr>
          <w:rFonts w:eastAsia="PMingLiU"/>
          <w:i/>
          <w:lang w:val="en-US" w:eastAsia="zh-TW"/>
        </w:rPr>
        <w:t>f</w:t>
      </w:r>
      <w:r w:rsidR="00E45160" w:rsidRPr="00466F26">
        <w:rPr>
          <w:rFonts w:eastAsia="PMingLiU"/>
          <w:lang w:eastAsia="zh-TW"/>
        </w:rPr>
        <w:t>-</w:t>
      </w:r>
      <w:r w:rsidR="00D22FA2" w:rsidRPr="00466F26">
        <w:rPr>
          <w:rFonts w:eastAsia="PMingLiU"/>
          <w:i/>
          <w:lang w:eastAsia="zh-TW"/>
        </w:rPr>
        <w:t>моделью</w:t>
      </w:r>
      <w:r w:rsidR="00D22FA2" w:rsidRPr="00466F26">
        <w:rPr>
          <w:rFonts w:eastAsia="PMingLiU"/>
          <w:lang w:eastAsia="zh-TW"/>
        </w:rPr>
        <w:t>, если</w:t>
      </w:r>
      <w:r w:rsidR="00D22FA2" w:rsidRPr="00466F26">
        <w:t xml:space="preserve"> это непустое, префикс-замкнутое множество</w:t>
      </w:r>
      <w:r w:rsidRPr="00466F26">
        <w:t xml:space="preserve"> </w:t>
      </w:r>
      <w:r w:rsidR="00D22FA2" w:rsidRPr="00466F26">
        <w:t xml:space="preserve">трасс, обладающее свойствами допустимости, </w:t>
      </w:r>
      <w:r w:rsidR="00D22FA2" w:rsidRPr="00466F26">
        <w:rPr>
          <w:b/>
          <w:lang w:val="en-US"/>
        </w:rPr>
        <w:t>Q</w:t>
      </w:r>
      <w:r w:rsidR="00D22FA2" w:rsidRPr="00466F26">
        <w:t xml:space="preserve">-допустимости, согласованности, </w:t>
      </w:r>
      <w:r w:rsidR="00D22FA2" w:rsidRPr="00466F26">
        <w:rPr>
          <w:b/>
        </w:rPr>
        <w:t>R</w:t>
      </w:r>
      <w:r w:rsidR="00D22FA2" w:rsidRPr="00466F26">
        <w:sym w:font="Symbol" w:char="F0C8"/>
      </w:r>
      <w:r w:rsidR="00D22FA2" w:rsidRPr="00466F26">
        <w:rPr>
          <w:b/>
          <w:lang w:val="en-US"/>
        </w:rPr>
        <w:t>Q</w:t>
      </w:r>
      <w:r w:rsidR="00D22FA2" w:rsidRPr="00466F26">
        <w:t>-конвергентности трасс</w:t>
      </w:r>
      <w:r w:rsidRPr="00466F26">
        <w:t xml:space="preserve"> из</w:t>
      </w:r>
      <w:r w:rsidR="00D22FA2" w:rsidRPr="00466F26">
        <w:t xml:space="preserve"> </w:t>
      </w:r>
      <w:r w:rsidR="00D22FA2" w:rsidRPr="00466F26">
        <w:rPr>
          <w:rFonts w:eastAsia="PMingLiU"/>
          <w:b/>
          <w:lang w:eastAsia="zh-TW"/>
        </w:rPr>
        <w:sym w:font="Symbol" w:char="F057"/>
      </w:r>
      <w:r w:rsidR="00D22FA2" w:rsidRPr="00466F26">
        <w:rPr>
          <w:rFonts w:eastAsia="PMingLiU"/>
          <w:b/>
          <w:vertAlign w:val="subscript"/>
          <w:lang w:val="en-US" w:eastAsia="zh-TW"/>
        </w:rPr>
        <w:t>R</w:t>
      </w:r>
      <w:r w:rsidR="00D22FA2" w:rsidRPr="00466F26">
        <w:t xml:space="preserve"> в </w:t>
      </w:r>
      <w:r w:rsidR="00D22FA2" w:rsidRPr="00466F26">
        <w:rPr>
          <w:rFonts w:eastAsia="PMingLiU"/>
          <w:b/>
          <w:lang w:eastAsia="zh-TW"/>
        </w:rPr>
        <w:sym w:font="Symbol" w:char="F057"/>
      </w:r>
      <w:r w:rsidR="00D22FA2" w:rsidRPr="00466F26">
        <w:t xml:space="preserve">, </w:t>
      </w:r>
      <w:r w:rsidR="00DF33F8" w:rsidRPr="00466F26">
        <w:t>финально-</w:t>
      </w:r>
      <w:r w:rsidR="00D22FA2" w:rsidRPr="00466F26">
        <w:t>замкнутости</w:t>
      </w:r>
      <w:r w:rsidR="002912D7" w:rsidRPr="00466F26">
        <w:t xml:space="preserve"> </w:t>
      </w:r>
      <w:r w:rsidR="002912D7" w:rsidRPr="00466F26">
        <w:rPr>
          <w:rFonts w:eastAsia="PMingLiU"/>
          <w:b/>
          <w:lang w:eastAsia="zh-TW"/>
        </w:rPr>
        <w:sym w:font="Symbol" w:char="F057"/>
      </w:r>
      <w:r w:rsidR="002912D7" w:rsidRPr="00466F26">
        <w:rPr>
          <w:rFonts w:eastAsia="PMingLiU"/>
          <w:b/>
          <w:vertAlign w:val="subscript"/>
          <w:lang w:val="en-US" w:eastAsia="zh-TW"/>
        </w:rPr>
        <w:t>R</w:t>
      </w:r>
      <w:r w:rsidR="00D22FA2" w:rsidRPr="00466F26">
        <w:t xml:space="preserve">, </w:t>
      </w:r>
      <w:r w:rsidR="00D22FA2" w:rsidRPr="00466F26">
        <w:rPr>
          <w:b/>
          <w:lang w:val="en-US"/>
        </w:rPr>
        <w:t>R</w:t>
      </w:r>
      <w:r w:rsidR="00D22FA2" w:rsidRPr="00466F26">
        <w:t>-полноты</w:t>
      </w:r>
      <w:r w:rsidR="002912D7" w:rsidRPr="00466F26">
        <w:t xml:space="preserve"> </w:t>
      </w:r>
      <w:r w:rsidR="002912D7" w:rsidRPr="00466F26">
        <w:rPr>
          <w:rFonts w:eastAsia="PMingLiU"/>
          <w:b/>
          <w:lang w:eastAsia="zh-TW"/>
        </w:rPr>
        <w:sym w:font="Symbol" w:char="F057"/>
      </w:r>
      <w:r w:rsidR="002912D7" w:rsidRPr="00466F26">
        <w:rPr>
          <w:rFonts w:eastAsia="PMingLiU"/>
          <w:b/>
          <w:vertAlign w:val="subscript"/>
          <w:lang w:val="en-US" w:eastAsia="zh-TW"/>
        </w:rPr>
        <w:t>R</w:t>
      </w:r>
      <w:r w:rsidR="00D22FA2" w:rsidRPr="00466F26">
        <w:t xml:space="preserve"> и финальности.</w:t>
      </w:r>
      <w:r w:rsidR="00367F4A" w:rsidRPr="00466F26">
        <w:t xml:space="preserve"> </w:t>
      </w:r>
    </w:p>
    <w:p w:rsidR="00344100" w:rsidRPr="00466F26" w:rsidRDefault="002925CF" w:rsidP="00A84F42">
      <w:pPr>
        <w:pStyle w:val="a0"/>
        <w:tabs>
          <w:tab w:val="clear" w:pos="1418"/>
        </w:tabs>
        <w:spacing w:after="0"/>
      </w:pPr>
      <w:bookmarkStart w:id="113" w:name="_Ref322105110"/>
      <w:r w:rsidRPr="00466F26">
        <w:rPr>
          <w:lang w:eastAsia="zh-TW"/>
        </w:rPr>
        <w:t xml:space="preserve">Пусть на </w:t>
      </w:r>
      <w:r w:rsidRPr="00466F26">
        <w:rPr>
          <w:lang w:val="en-US" w:eastAsia="zh-TW"/>
        </w:rPr>
        <w:t>p</w:t>
      </w:r>
      <w:r w:rsidRPr="00466F26">
        <w:rPr>
          <w:rFonts w:eastAsia="PMingLiU"/>
          <w:lang w:eastAsia="zh-TW"/>
        </w:rPr>
        <w:t>-</w:t>
      </w:r>
      <w:r w:rsidRPr="00466F26">
        <w:rPr>
          <w:lang w:eastAsia="zh-TW"/>
        </w:rPr>
        <w:t>модели</w:t>
      </w:r>
      <w:r w:rsidRPr="00466F26">
        <w:t xml:space="preserve"> </w:t>
      </w:r>
      <w:r w:rsidRPr="00466F26">
        <w:rPr>
          <w:rFonts w:eastAsia="PMingLiU"/>
          <w:b/>
          <w:lang w:eastAsia="zh-TW"/>
        </w:rPr>
        <w:sym w:font="Symbol" w:char="F059"/>
      </w:r>
      <w:r w:rsidRPr="00466F26">
        <w:rPr>
          <w:rFonts w:eastAsia="PMingLiU"/>
          <w:b/>
          <w:lang w:eastAsia="zh-TW"/>
        </w:rPr>
        <w:t xml:space="preserve"> </w:t>
      </w:r>
      <w:r w:rsidRPr="00466F26">
        <w:rPr>
          <w:lang w:eastAsia="zh-TW"/>
        </w:rPr>
        <w:t>задано отношение</w:t>
      </w:r>
      <w:r w:rsidRPr="00466F26">
        <w:t xml:space="preserve"> </w:t>
      </w:r>
      <w:r w:rsidRPr="00466F26">
        <w:rPr>
          <w:rFonts w:eastAsia="PMingLiU"/>
          <w:b/>
          <w:i/>
          <w:lang w:val="en-US" w:eastAsia="zh-TW"/>
        </w:rPr>
        <w:t>safe by</w:t>
      </w:r>
      <w:r w:rsidRPr="00466F26">
        <w:rPr>
          <w:lang w:eastAsia="zh-TW"/>
        </w:rPr>
        <w:t>. Тогда м</w:t>
      </w:r>
      <w:r w:rsidR="00367F4A" w:rsidRPr="00466F26">
        <w:rPr>
          <w:lang w:eastAsia="zh-TW"/>
        </w:rPr>
        <w:t>ножество</w:t>
      </w:r>
      <w:r w:rsidR="00367F4A" w:rsidRPr="00466F26">
        <w:t xml:space="preserve"> </w:t>
      </w:r>
      <w:r w:rsidR="00367F4A" w:rsidRPr="00466F26">
        <w:rPr>
          <w:rFonts w:eastAsia="PMingLiU"/>
          <w:b/>
          <w:lang w:eastAsia="zh-TW"/>
        </w:rPr>
        <w:sym w:font="Symbol" w:char="F057"/>
      </w:r>
      <w:r w:rsidR="00367F4A" w:rsidRPr="00466F26">
        <w:t>=</w:t>
      </w:r>
      <w:r w:rsidR="00DF33F8" w:rsidRPr="00466F26">
        <w:rPr>
          <w:b/>
          <w:i/>
          <w:lang w:val="en-US"/>
        </w:rPr>
        <w:t>ftr</w:t>
      </w:r>
      <w:r w:rsidR="00367F4A" w:rsidRPr="00466F26">
        <w:t>(</w:t>
      </w:r>
      <w:r w:rsidR="00367F4A" w:rsidRPr="00466F26">
        <w:rPr>
          <w:rFonts w:eastAsia="PMingLiU"/>
          <w:b/>
          <w:lang w:eastAsia="zh-TW"/>
        </w:rPr>
        <w:sym w:font="Symbol" w:char="F059"/>
      </w:r>
      <w:r w:rsidR="00367F4A" w:rsidRPr="00466F26">
        <w:rPr>
          <w:szCs w:val="28"/>
        </w:rPr>
        <w:t>,</w:t>
      </w:r>
      <w:r w:rsidR="00367F4A" w:rsidRPr="00466F26">
        <w:rPr>
          <w:rFonts w:eastAsia="PMingLiU"/>
          <w:b/>
          <w:i/>
          <w:lang w:val="en-US" w:eastAsia="zh-TW"/>
        </w:rPr>
        <w:t>safe by</w:t>
      </w:r>
      <w:r w:rsidR="00367F4A" w:rsidRPr="00466F26">
        <w:t xml:space="preserve">) </w:t>
      </w:r>
      <w:r w:rsidR="00367F4A" w:rsidRPr="00466F26">
        <w:rPr>
          <w:lang w:eastAsia="zh-TW"/>
        </w:rPr>
        <w:t xml:space="preserve">является </w:t>
      </w:r>
      <w:r w:rsidR="00E45160" w:rsidRPr="00466F26">
        <w:rPr>
          <w:lang w:val="en-US" w:eastAsia="zh-TW"/>
        </w:rPr>
        <w:t>f</w:t>
      </w:r>
      <w:r w:rsidR="00E45160" w:rsidRPr="00466F26">
        <w:rPr>
          <w:lang w:eastAsia="zh-TW"/>
        </w:rPr>
        <w:t>-</w:t>
      </w:r>
      <w:r w:rsidR="00367F4A" w:rsidRPr="00466F26">
        <w:rPr>
          <w:lang w:eastAsia="zh-TW"/>
        </w:rPr>
        <w:t>моделью.</w:t>
      </w:r>
      <w:bookmarkEnd w:id="112"/>
      <w:r w:rsidR="00367F4A" w:rsidRPr="00466F26">
        <w:rPr>
          <w:lang w:eastAsia="zh-TW"/>
        </w:rPr>
        <w:t xml:space="preserve"> При этом</w:t>
      </w:r>
      <w:bookmarkEnd w:id="113"/>
      <w:r w:rsidR="00367F4A" w:rsidRPr="00466F26">
        <w:rPr>
          <w:rFonts w:eastAsia="PMingLiU"/>
          <w:lang w:eastAsia="zh-TW"/>
        </w:rPr>
        <w:t xml:space="preserve"> </w:t>
      </w:r>
    </w:p>
    <w:p w:rsidR="002925CF" w:rsidRPr="00466F26" w:rsidRDefault="002925CF" w:rsidP="00A84F42">
      <w:pPr>
        <w:spacing w:before="0" w:after="0"/>
        <w:jc w:val="left"/>
        <w:rPr>
          <w:lang w:val="en-US" w:eastAsia="zh-TW"/>
        </w:rPr>
      </w:pPr>
      <w:r w:rsidRPr="00466F26">
        <w:rPr>
          <w:b/>
          <w:i/>
          <w:lang w:val="en-US"/>
        </w:rPr>
        <w:t>SafeIn</w:t>
      </w:r>
      <w:r w:rsidRPr="00466F26">
        <w:rPr>
          <w:lang w:val="en-US"/>
        </w:rPr>
        <w:t>(</w:t>
      </w:r>
      <w:r w:rsidRPr="00466F26">
        <w:rPr>
          <w:rFonts w:eastAsia="PMingLiU"/>
          <w:b/>
          <w:lang w:eastAsia="zh-TW"/>
        </w:rPr>
        <w:sym w:font="Symbol" w:char="F057"/>
      </w:r>
      <w:r w:rsidRPr="00466F26">
        <w:rPr>
          <w:lang w:val="en-US"/>
        </w:rPr>
        <w:t>)=</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7"/>
      </w:r>
      <w:r w:rsidRPr="00466F26">
        <w:rPr>
          <w:lang w:val="en-US"/>
        </w:rPr>
        <w:t>)=</w:t>
      </w:r>
      <w:r w:rsidRPr="00466F26">
        <w:rPr>
          <w:b/>
          <w:i/>
          <w:lang w:val="en-US"/>
        </w:rPr>
        <w:t>SafeBy</w:t>
      </w:r>
      <w:r w:rsidRPr="00466F26">
        <w:rPr>
          <w:lang w:val="en-US"/>
        </w:rPr>
        <w:t>(</w:t>
      </w:r>
      <w:r w:rsidRPr="00466F26">
        <w:rPr>
          <w:rFonts w:eastAsia="PMingLiU"/>
          <w:b/>
          <w:lang w:eastAsia="zh-TW"/>
        </w:rPr>
        <w:sym w:font="Symbol" w:char="F057"/>
      </w:r>
      <w:r w:rsidRPr="00466F26">
        <w:rPr>
          <w:lang w:val="en-US"/>
        </w:rPr>
        <w:t>)=</w:t>
      </w:r>
      <w:r w:rsidRPr="00466F26">
        <w:rPr>
          <w:b/>
          <w:i/>
          <w:lang w:val="en-US"/>
        </w:rPr>
        <w:t>SafeBy</w:t>
      </w:r>
      <w:r w:rsidRPr="00466F26">
        <w:rPr>
          <w:lang w:val="en-US"/>
        </w:rPr>
        <w:t>(</w:t>
      </w:r>
      <w:r w:rsidRPr="00466F26">
        <w:rPr>
          <w:rFonts w:eastAsia="PMingLiU"/>
          <w:b/>
          <w:lang w:eastAsia="zh-TW"/>
        </w:rPr>
        <w:sym w:font="Symbol" w:char="F059"/>
      </w:r>
      <w:r w:rsidRPr="00466F26">
        <w:rPr>
          <w:lang w:val="en-US"/>
        </w:rPr>
        <w:t>)=</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9"/>
      </w:r>
      <w:r w:rsidRPr="00466F26">
        <w:rPr>
          <w:lang w:val="en-US"/>
        </w:rPr>
        <w:t>)=</w:t>
      </w:r>
      <w:r w:rsidRPr="00466F26">
        <w:rPr>
          <w:b/>
          <w:i/>
          <w:lang w:val="en-US"/>
        </w:rPr>
        <w:t>SafeIn</w:t>
      </w:r>
      <w:r w:rsidRPr="00466F26">
        <w:rPr>
          <w:lang w:val="en-US"/>
        </w:rPr>
        <w:t>(</w:t>
      </w:r>
      <w:r w:rsidRPr="00466F26">
        <w:rPr>
          <w:rFonts w:eastAsia="PMingLiU"/>
          <w:b/>
          <w:lang w:eastAsia="zh-TW"/>
        </w:rPr>
        <w:sym w:font="Symbol" w:char="F059"/>
      </w:r>
      <w:r w:rsidRPr="00466F26">
        <w:rPr>
          <w:lang w:val="en-US"/>
        </w:rPr>
        <w:t>)</w:t>
      </w:r>
      <w:r w:rsidRPr="00466F26">
        <w:rPr>
          <w:lang w:val="en-US" w:eastAsia="zh-TW"/>
        </w:rPr>
        <w:t>.</w:t>
      </w:r>
    </w:p>
    <w:p w:rsidR="00344100" w:rsidRPr="00466F26" w:rsidRDefault="00284B13" w:rsidP="00A84F42">
      <w:pPr>
        <w:spacing w:before="0" w:after="0"/>
        <w:jc w:val="right"/>
        <w:rPr>
          <w:szCs w:val="28"/>
          <w:lang w:val="en-US"/>
        </w:rPr>
      </w:pPr>
      <w:r w:rsidRPr="00466F26">
        <w:rPr>
          <w:lang w:eastAsia="zh-TW"/>
        </w:rPr>
        <w:sym w:font="Symbol" w:char="F0FF"/>
      </w:r>
      <w:r w:rsidR="006739BA" w:rsidRPr="00466F26">
        <w:rPr>
          <w:lang w:eastAsia="zh-TW"/>
        </w:rPr>
        <w:fldChar w:fldCharType="begin"/>
      </w:r>
      <w:r w:rsidRPr="00466F26">
        <w:rPr>
          <w:lang w:eastAsia="zh-TW"/>
        </w:rPr>
        <w:instrText xml:space="preserve"> </w:instrText>
      </w:r>
      <w:r w:rsidRPr="00466F26">
        <w:rPr>
          <w:lang w:val="en-US" w:eastAsia="zh-TW"/>
        </w:rPr>
        <w:instrText xml:space="preserve">PAGEREF _Ref322094430 \h </w:instrText>
      </w:r>
      <w:r w:rsidR="006739BA" w:rsidRPr="00466F26">
        <w:rPr>
          <w:lang w:eastAsia="zh-TW"/>
        </w:rPr>
      </w:r>
      <w:r w:rsidR="006739BA" w:rsidRPr="00466F26">
        <w:rPr>
          <w:lang w:eastAsia="zh-TW"/>
        </w:rPr>
        <w:fldChar w:fldCharType="separate"/>
      </w:r>
      <w:r w:rsidR="00872885">
        <w:rPr>
          <w:noProof/>
          <w:lang w:val="en-US" w:eastAsia="zh-TW"/>
        </w:rPr>
        <w:t>233</w:t>
      </w:r>
      <w:r w:rsidR="006739BA" w:rsidRPr="00466F26">
        <w:rPr>
          <w:lang w:eastAsia="zh-TW"/>
        </w:rPr>
        <w:fldChar w:fldCharType="end"/>
      </w:r>
    </w:p>
    <w:p w:rsidR="006D0A14" w:rsidRPr="00466F26" w:rsidRDefault="00A00A99" w:rsidP="00A84F42">
      <w:pPr>
        <w:pStyle w:val="a0"/>
        <w:tabs>
          <w:tab w:val="clear" w:pos="1418"/>
        </w:tabs>
        <w:spacing w:before="0" w:after="0"/>
      </w:pPr>
      <w:bookmarkStart w:id="114" w:name="_Ref322091059"/>
      <w:bookmarkStart w:id="115" w:name="_Ref322538753"/>
      <w:r w:rsidRPr="00466F26">
        <w:lastRenderedPageBreak/>
        <w:t>Пусть</w:t>
      </w:r>
      <w:r w:rsidR="009F455F" w:rsidRPr="00466F26">
        <w:t xml:space="preserve"> </w:t>
      </w:r>
      <w:r w:rsidR="009F455F" w:rsidRPr="00466F26">
        <w:rPr>
          <w:rFonts w:eastAsia="PMingLiU"/>
          <w:b/>
          <w:lang w:eastAsia="zh-TW"/>
        </w:rPr>
        <w:sym w:font="Symbol" w:char="F057"/>
      </w:r>
      <w:r w:rsidRPr="00466F26">
        <w:t xml:space="preserve"> </w:t>
      </w:r>
      <w:r w:rsidR="00E45160" w:rsidRPr="00466F26">
        <w:rPr>
          <w:lang w:val="en-US"/>
        </w:rPr>
        <w:t>f</w:t>
      </w:r>
      <w:r w:rsidR="00E45160" w:rsidRPr="00466F26">
        <w:t>-</w:t>
      </w:r>
      <w:r w:rsidRPr="00466F26">
        <w:t>модель. Тогда</w:t>
      </w:r>
      <w:r w:rsidR="009F455F" w:rsidRPr="00466F26">
        <w:t xml:space="preserve"> </w:t>
      </w:r>
      <w:r w:rsidR="009F455F" w:rsidRPr="00466F26">
        <w:rPr>
          <w:rFonts w:eastAsia="PMingLiU"/>
          <w:b/>
          <w:lang w:eastAsia="zh-TW"/>
        </w:rPr>
        <w:sym w:font="Symbol" w:char="F057"/>
      </w:r>
      <w:r w:rsidR="009F455F" w:rsidRPr="00466F26">
        <w:rPr>
          <w:rFonts w:eastAsia="PMingLiU"/>
          <w:b/>
          <w:vertAlign w:val="subscript"/>
          <w:lang w:val="en-US" w:eastAsia="zh-TW"/>
        </w:rPr>
        <w:t>R</w:t>
      </w:r>
      <w:r w:rsidR="009F455F" w:rsidRPr="00466F26">
        <w:t xml:space="preserve"> </w:t>
      </w:r>
      <w:r w:rsidR="00670E39" w:rsidRPr="00466F26">
        <w:rPr>
          <w:lang w:val="en-US"/>
        </w:rPr>
        <w:t>p</w:t>
      </w:r>
      <w:r w:rsidR="00670E39" w:rsidRPr="00466F26">
        <w:t>-модель</w:t>
      </w:r>
      <w:r w:rsidR="00565E4A" w:rsidRPr="00466F26">
        <w:t xml:space="preserve">, отношение </w:t>
      </w:r>
      <w:r w:rsidR="00565E4A" w:rsidRPr="00466F26">
        <w:rPr>
          <w:b/>
          <w:i/>
          <w:lang w:val="en-US"/>
        </w:rPr>
        <w:t>safe in</w:t>
      </w:r>
      <w:r w:rsidR="00565E4A" w:rsidRPr="00466F26">
        <w:t xml:space="preserve"> на </w:t>
      </w:r>
      <w:r w:rsidR="00565E4A" w:rsidRPr="00466F26">
        <w:rPr>
          <w:rFonts w:eastAsia="PMingLiU"/>
          <w:b/>
          <w:lang w:eastAsia="zh-TW"/>
        </w:rPr>
        <w:sym w:font="Symbol" w:char="F057"/>
      </w:r>
      <w:r w:rsidR="00565E4A" w:rsidRPr="00466F26">
        <w:t xml:space="preserve">, взятое для трасс из </w:t>
      </w:r>
      <w:r w:rsidR="00565E4A" w:rsidRPr="00466F26">
        <w:rPr>
          <w:rFonts w:eastAsia="PMingLiU"/>
          <w:b/>
          <w:lang w:eastAsia="zh-TW"/>
        </w:rPr>
        <w:sym w:font="Symbol" w:char="F057"/>
      </w:r>
      <w:r w:rsidR="00565E4A" w:rsidRPr="00466F26">
        <w:rPr>
          <w:rFonts w:eastAsia="PMingLiU"/>
          <w:b/>
          <w:vertAlign w:val="subscript"/>
          <w:lang w:val="en-US" w:eastAsia="zh-TW"/>
        </w:rPr>
        <w:t>R</w:t>
      </w:r>
      <w:r w:rsidR="00565E4A" w:rsidRPr="00466F26">
        <w:t xml:space="preserve">, удовлетворяет правилам отношения </w:t>
      </w:r>
      <w:r w:rsidR="00565E4A" w:rsidRPr="00466F26">
        <w:rPr>
          <w:rFonts w:eastAsia="PMingLiU"/>
          <w:b/>
          <w:i/>
          <w:lang w:val="en-US" w:eastAsia="zh-TW"/>
        </w:rPr>
        <w:t>safe by</w:t>
      </w:r>
      <w:r w:rsidR="00670E39" w:rsidRPr="00466F26">
        <w:t>,</w:t>
      </w:r>
      <w:r w:rsidR="00565E4A" w:rsidRPr="00466F26">
        <w:t xml:space="preserve"> и </w:t>
      </w:r>
      <w:r w:rsidR="00565E4A" w:rsidRPr="00466F26">
        <w:rPr>
          <w:rFonts w:eastAsia="PMingLiU"/>
          <w:b/>
          <w:lang w:eastAsia="zh-TW"/>
        </w:rPr>
        <w:sym w:font="Symbol" w:char="F057"/>
      </w:r>
      <w:r w:rsidR="00565E4A" w:rsidRPr="00466F26">
        <w:t>=</w:t>
      </w:r>
      <w:r w:rsidR="00DF33F8" w:rsidRPr="00466F26">
        <w:rPr>
          <w:b/>
          <w:i/>
          <w:lang w:val="en-US"/>
        </w:rPr>
        <w:t>ftr</w:t>
      </w:r>
      <w:r w:rsidR="00565E4A" w:rsidRPr="00466F26">
        <w:t>(</w:t>
      </w:r>
      <w:r w:rsidR="00565E4A" w:rsidRPr="00466F26">
        <w:rPr>
          <w:rFonts w:eastAsia="PMingLiU"/>
          <w:b/>
          <w:lang w:eastAsia="zh-TW"/>
        </w:rPr>
        <w:sym w:font="Symbol" w:char="F057"/>
      </w:r>
      <w:r w:rsidR="00565E4A" w:rsidRPr="00466F26">
        <w:rPr>
          <w:rFonts w:eastAsia="PMingLiU"/>
          <w:b/>
          <w:vertAlign w:val="subscript"/>
          <w:lang w:val="en-US" w:eastAsia="zh-TW"/>
        </w:rPr>
        <w:t>R</w:t>
      </w:r>
      <w:r w:rsidR="00565E4A" w:rsidRPr="00466F26">
        <w:rPr>
          <w:szCs w:val="28"/>
        </w:rPr>
        <w:t>,</w:t>
      </w:r>
      <w:r w:rsidR="00565E4A" w:rsidRPr="00466F26">
        <w:rPr>
          <w:b/>
          <w:i/>
          <w:lang w:val="en-US"/>
        </w:rPr>
        <w:t>safe in</w:t>
      </w:r>
      <w:r w:rsidR="00565E4A" w:rsidRPr="00466F26">
        <w:t>)</w:t>
      </w:r>
      <w:bookmarkEnd w:id="114"/>
      <w:r w:rsidR="007215BB" w:rsidRPr="00466F26">
        <w:t>.</w:t>
      </w:r>
      <w:bookmarkEnd w:id="115"/>
      <w:r w:rsidR="00046E24" w:rsidRPr="00466F26">
        <w:t xml:space="preserve"> </w:t>
      </w:r>
    </w:p>
    <w:p w:rsidR="006D0A14" w:rsidRPr="00466F26" w:rsidRDefault="00670E39" w:rsidP="00A84F42">
      <w:pPr>
        <w:spacing w:before="0" w:after="0"/>
        <w:jc w:val="right"/>
        <w:rPr>
          <w:lang w:eastAsia="zh-TW"/>
        </w:rPr>
      </w:pPr>
      <w:r w:rsidRPr="00466F26">
        <w:rPr>
          <w:lang w:eastAsia="zh-TW"/>
        </w:rPr>
        <w:sym w:font="Symbol" w:char="F0FF"/>
      </w:r>
      <w:r w:rsidR="006739BA" w:rsidRPr="00466F26">
        <w:rPr>
          <w:lang w:eastAsia="zh-TW"/>
        </w:rPr>
        <w:fldChar w:fldCharType="begin"/>
      </w:r>
      <w:r w:rsidRPr="00466F26">
        <w:rPr>
          <w:lang w:eastAsia="zh-TW"/>
        </w:rPr>
        <w:instrText xml:space="preserve"> PAGEREF _Ref322091094 \h </w:instrText>
      </w:r>
      <w:r w:rsidR="006739BA" w:rsidRPr="00466F26">
        <w:rPr>
          <w:lang w:eastAsia="zh-TW"/>
        </w:rPr>
      </w:r>
      <w:r w:rsidR="006739BA" w:rsidRPr="00466F26">
        <w:rPr>
          <w:lang w:eastAsia="zh-TW"/>
        </w:rPr>
        <w:fldChar w:fldCharType="separate"/>
      </w:r>
      <w:r w:rsidR="00872885">
        <w:rPr>
          <w:noProof/>
          <w:lang w:eastAsia="zh-TW"/>
        </w:rPr>
        <w:t>233</w:t>
      </w:r>
      <w:r w:rsidR="006739BA" w:rsidRPr="00466F26">
        <w:rPr>
          <w:lang w:eastAsia="zh-TW"/>
        </w:rPr>
        <w:fldChar w:fldCharType="end"/>
      </w:r>
    </w:p>
    <w:p w:rsidR="00F90B15" w:rsidRPr="00466F26" w:rsidRDefault="00F90B15" w:rsidP="00F90B15">
      <w:r w:rsidRPr="00466F26">
        <w:t xml:space="preserve">Обозначим класс безопасно-тестируемых реализаций для </w:t>
      </w:r>
      <w:r w:rsidRPr="00466F26">
        <w:rPr>
          <w:lang w:val="en-US"/>
        </w:rPr>
        <w:t>f</w:t>
      </w:r>
      <w:r w:rsidRPr="00466F26">
        <w:t xml:space="preserve">-модели </w:t>
      </w:r>
      <w:r w:rsidRPr="00466F26">
        <w:rPr>
          <w:rFonts w:eastAsia="PMingLiU"/>
          <w:b/>
          <w:lang w:eastAsia="zh-TW"/>
        </w:rPr>
        <w:sym w:font="Symbol" w:char="F057"/>
      </w:r>
      <w:r w:rsidRPr="00466F26">
        <w:t>:</w:t>
      </w:r>
    </w:p>
    <w:p w:rsidR="00F90B15" w:rsidRPr="00466F26" w:rsidRDefault="00F90B15" w:rsidP="00A84F42">
      <w:pPr>
        <w:spacing w:before="0" w:after="0"/>
        <w:ind w:left="284"/>
        <w:rPr>
          <w:lang w:val="en-US"/>
        </w:rPr>
      </w:pPr>
      <w:r w:rsidRPr="00466F26">
        <w:rPr>
          <w:b/>
          <w:i/>
          <w:lang w:val="en-US"/>
        </w:rPr>
        <w:t>SafeImp</w:t>
      </w:r>
      <w:r w:rsidRPr="00466F26">
        <w:rPr>
          <w:lang w:val="en-US"/>
        </w:rPr>
        <w:t>(</w:t>
      </w:r>
      <w:r w:rsidRPr="00466F26">
        <w:rPr>
          <w:rFonts w:eastAsia="PMingLiU"/>
          <w:b/>
          <w:lang w:eastAsia="zh-TW"/>
        </w:rPr>
        <w:sym w:font="Symbol" w:char="F057"/>
      </w:r>
      <w:r w:rsidRPr="00466F26">
        <w:rPr>
          <w:lang w:val="en-US"/>
        </w:rPr>
        <w:t xml:space="preserve">) = </w:t>
      </w:r>
      <w:r w:rsidRPr="00466F26">
        <w:rPr>
          <w:b/>
          <w:i/>
          <w:lang w:val="en-US"/>
        </w:rPr>
        <w:t>SafeImp</w:t>
      </w:r>
      <w:r w:rsidRPr="00466F26">
        <w:rPr>
          <w:lang w:val="en-US"/>
        </w:rPr>
        <w:t>(</w:t>
      </w:r>
      <w:r w:rsidRPr="00466F26">
        <w:rPr>
          <w:b/>
          <w:szCs w:val="28"/>
        </w:rPr>
        <w:sym w:font="Symbol" w:char="F053"/>
      </w:r>
      <w:r w:rsidRPr="00466F26">
        <w:rPr>
          <w:lang w:val="en-US"/>
        </w:rPr>
        <w:t>,</w:t>
      </w:r>
      <w:r w:rsidRPr="00466F26">
        <w:rPr>
          <w:b/>
          <w:i/>
          <w:lang w:val="en-US"/>
        </w:rPr>
        <w:t>safe</w:t>
      </w:r>
      <w:r w:rsidRPr="00466F26">
        <w:rPr>
          <w:lang w:val="en-US"/>
        </w:rPr>
        <w:t> </w:t>
      </w:r>
      <w:r w:rsidRPr="00466F26">
        <w:rPr>
          <w:b/>
          <w:i/>
          <w:lang w:val="en-US"/>
        </w:rPr>
        <w:t>by</w:t>
      </w:r>
      <w:r w:rsidRPr="00466F26">
        <w:rPr>
          <w:lang w:val="en-US"/>
        </w:rPr>
        <w:t xml:space="preserve">), </w:t>
      </w:r>
      <w:r w:rsidRPr="00466F26">
        <w:t>где</w:t>
      </w:r>
      <w:r w:rsidRPr="00466F26">
        <w:rPr>
          <w:lang w:val="en-US"/>
        </w:rPr>
        <w:t xml:space="preserve"> </w:t>
      </w:r>
      <w:r w:rsidRPr="00466F26">
        <w:rPr>
          <w:rFonts w:eastAsia="PMingLiU"/>
          <w:b/>
          <w:lang w:eastAsia="zh-TW"/>
        </w:rPr>
        <w:sym w:font="Symbol" w:char="F057"/>
      </w:r>
      <w:r w:rsidRPr="00466F26">
        <w:rPr>
          <w:rFonts w:eastAsia="PMingLiU"/>
          <w:lang w:val="en-US" w:eastAsia="zh-TW"/>
        </w:rPr>
        <w:t>=</w:t>
      </w:r>
      <w:r w:rsidRPr="00466F26">
        <w:rPr>
          <w:b/>
          <w:i/>
          <w:lang w:val="en-US"/>
        </w:rPr>
        <w:t>ftr</w:t>
      </w:r>
      <w:r w:rsidRPr="00466F26">
        <w:rPr>
          <w:lang w:val="en-US"/>
        </w:rPr>
        <w:t>(</w:t>
      </w:r>
      <w:r w:rsidRPr="00466F26">
        <w:rPr>
          <w:b/>
          <w:szCs w:val="28"/>
        </w:rPr>
        <w:sym w:font="Symbol" w:char="F053"/>
      </w:r>
      <w:r w:rsidRPr="00466F26">
        <w:rPr>
          <w:szCs w:val="28"/>
          <w:lang w:val="en-US"/>
        </w:rPr>
        <w:t>,</w:t>
      </w:r>
      <w:r w:rsidRPr="00466F26">
        <w:rPr>
          <w:rFonts w:eastAsia="PMingLiU"/>
          <w:b/>
          <w:i/>
          <w:lang w:val="en-US" w:eastAsia="zh-TW"/>
        </w:rPr>
        <w:t>safe by</w:t>
      </w:r>
      <w:r w:rsidRPr="00466F26">
        <w:rPr>
          <w:lang w:val="en-US"/>
        </w:rPr>
        <w:t>).</w:t>
      </w:r>
    </w:p>
    <w:p w:rsidR="00F90B15" w:rsidRPr="00466F26" w:rsidRDefault="00F90B15" w:rsidP="00A84F42">
      <w:pPr>
        <w:spacing w:before="0" w:after="0"/>
      </w:pPr>
      <w:r w:rsidRPr="00466F26">
        <w:t xml:space="preserve">Обозначим класс конформных реализаций для </w:t>
      </w:r>
      <w:r w:rsidRPr="00466F26">
        <w:rPr>
          <w:lang w:val="en-US"/>
        </w:rPr>
        <w:t>f</w:t>
      </w:r>
      <w:r w:rsidRPr="00466F26">
        <w:t xml:space="preserve">-модели </w:t>
      </w:r>
      <w:r w:rsidRPr="00466F26">
        <w:rPr>
          <w:rFonts w:eastAsia="PMingLiU"/>
          <w:b/>
          <w:lang w:eastAsia="zh-TW"/>
        </w:rPr>
        <w:sym w:font="Symbol" w:char="F057"/>
      </w:r>
      <w:r w:rsidRPr="00466F26">
        <w:t>:</w:t>
      </w:r>
    </w:p>
    <w:p w:rsidR="00F90B15" w:rsidRPr="00466F26" w:rsidRDefault="00F90B15" w:rsidP="00A84F42">
      <w:pPr>
        <w:spacing w:before="0" w:after="0"/>
        <w:ind w:left="284"/>
        <w:rPr>
          <w:lang w:val="en-US" w:eastAsia="zh-TW"/>
        </w:rPr>
      </w:pPr>
      <w:r w:rsidRPr="00466F26">
        <w:rPr>
          <w:b/>
          <w:i/>
          <w:lang w:val="en-US"/>
        </w:rPr>
        <w:t>ConfImp</w:t>
      </w:r>
      <w:r w:rsidRPr="00466F26">
        <w:rPr>
          <w:lang w:val="en-US"/>
        </w:rPr>
        <w:t>(</w:t>
      </w:r>
      <w:r w:rsidRPr="00466F26">
        <w:rPr>
          <w:rFonts w:eastAsia="PMingLiU"/>
          <w:b/>
          <w:lang w:eastAsia="zh-TW"/>
        </w:rPr>
        <w:sym w:font="Symbol" w:char="F057"/>
      </w:r>
      <w:r w:rsidRPr="00466F26">
        <w:rPr>
          <w:lang w:val="en-US"/>
        </w:rPr>
        <w:t xml:space="preserve">) = </w:t>
      </w:r>
      <w:r w:rsidRPr="00466F26">
        <w:rPr>
          <w:b/>
          <w:i/>
          <w:lang w:val="en-US"/>
        </w:rPr>
        <w:t>ConfImp</w:t>
      </w:r>
      <w:r w:rsidRPr="00466F26">
        <w:rPr>
          <w:lang w:val="en-US"/>
        </w:rPr>
        <w:t>(</w:t>
      </w:r>
      <w:r w:rsidRPr="00466F26">
        <w:rPr>
          <w:b/>
          <w:szCs w:val="28"/>
        </w:rPr>
        <w:sym w:font="Symbol" w:char="F053"/>
      </w:r>
      <w:r w:rsidRPr="00466F26">
        <w:rPr>
          <w:lang w:val="en-US"/>
        </w:rPr>
        <w:t>,</w:t>
      </w:r>
      <w:r w:rsidRPr="00466F26">
        <w:rPr>
          <w:b/>
          <w:i/>
          <w:lang w:val="en-US"/>
        </w:rPr>
        <w:t>safe</w:t>
      </w:r>
      <w:r w:rsidRPr="00466F26">
        <w:rPr>
          <w:lang w:val="en-US"/>
        </w:rPr>
        <w:t> </w:t>
      </w:r>
      <w:r w:rsidRPr="00466F26">
        <w:rPr>
          <w:b/>
          <w:i/>
          <w:lang w:val="en-US"/>
        </w:rPr>
        <w:t>by</w:t>
      </w:r>
      <w:r w:rsidRPr="00466F26">
        <w:rPr>
          <w:lang w:val="en-US"/>
        </w:rPr>
        <w:t xml:space="preserve">), </w:t>
      </w:r>
      <w:r w:rsidRPr="00466F26">
        <w:t>где</w:t>
      </w:r>
      <w:r w:rsidRPr="00466F26">
        <w:rPr>
          <w:lang w:val="en-US"/>
        </w:rPr>
        <w:t xml:space="preserve"> </w:t>
      </w:r>
      <w:r w:rsidRPr="00466F26">
        <w:rPr>
          <w:rFonts w:eastAsia="PMingLiU"/>
          <w:b/>
          <w:lang w:eastAsia="zh-TW"/>
        </w:rPr>
        <w:sym w:font="Symbol" w:char="F057"/>
      </w:r>
      <w:r w:rsidRPr="00466F26">
        <w:rPr>
          <w:rFonts w:eastAsia="PMingLiU"/>
          <w:lang w:val="en-US" w:eastAsia="zh-TW"/>
        </w:rPr>
        <w:t>=</w:t>
      </w:r>
      <w:r w:rsidRPr="00466F26">
        <w:rPr>
          <w:b/>
          <w:i/>
          <w:lang w:val="en-US"/>
        </w:rPr>
        <w:t>ftr</w:t>
      </w:r>
      <w:r w:rsidRPr="00466F26">
        <w:rPr>
          <w:lang w:val="en-US"/>
        </w:rPr>
        <w:t>(</w:t>
      </w:r>
      <w:r w:rsidRPr="00466F26">
        <w:rPr>
          <w:b/>
          <w:szCs w:val="28"/>
        </w:rPr>
        <w:sym w:font="Symbol" w:char="F053"/>
      </w:r>
      <w:r w:rsidRPr="00466F26">
        <w:rPr>
          <w:szCs w:val="28"/>
          <w:lang w:val="en-US"/>
        </w:rPr>
        <w:t>,</w:t>
      </w:r>
      <w:r w:rsidRPr="00466F26">
        <w:rPr>
          <w:rFonts w:eastAsia="PMingLiU"/>
          <w:b/>
          <w:i/>
          <w:lang w:val="en-US" w:eastAsia="zh-TW"/>
        </w:rPr>
        <w:t>safe by</w:t>
      </w:r>
      <w:r w:rsidRPr="00466F26">
        <w:rPr>
          <w:lang w:val="en-US"/>
        </w:rPr>
        <w:t>).</w:t>
      </w:r>
    </w:p>
    <w:p w:rsidR="00973F13" w:rsidRDefault="00973F13" w:rsidP="00A84F42">
      <w:pPr>
        <w:pStyle w:val="40"/>
      </w:pPr>
      <w:bookmarkStart w:id="116" w:name="_Toc322545128"/>
      <w:bookmarkStart w:id="117" w:name="_Toc322709869"/>
      <w:r w:rsidRPr="006965DF">
        <w:rPr>
          <w:lang w:val="en-US"/>
        </w:rPr>
        <w:t>f</w:t>
      </w:r>
      <w:r w:rsidRPr="006965DF">
        <w:t xml:space="preserve">-модель и </w:t>
      </w:r>
      <w:r w:rsidRPr="006965DF">
        <w:sym w:font="Symbol" w:char="F0D1"/>
      </w:r>
      <w:r w:rsidRPr="006965DF">
        <w:t>-пополнение</w:t>
      </w:r>
      <w:bookmarkEnd w:id="116"/>
      <w:bookmarkEnd w:id="117"/>
    </w:p>
    <w:p w:rsidR="00973F13" w:rsidRPr="00466F26" w:rsidRDefault="00973F13" w:rsidP="00973F13">
      <w:pPr>
        <w:rPr>
          <w:lang w:eastAsia="zh-TW"/>
        </w:rPr>
      </w:pPr>
      <w:r w:rsidRPr="00466F26">
        <w:rPr>
          <w:lang w:val="en-US" w:eastAsia="zh-TW"/>
        </w:rPr>
        <w:t>f</w:t>
      </w:r>
      <w:r w:rsidRPr="00466F26">
        <w:rPr>
          <w:lang w:eastAsia="zh-TW"/>
        </w:rPr>
        <w:t xml:space="preserve">-модель в общем случае может содержать безопасные трассы, которые, тем не менее, не нужны для генерации тестов, поскольку они неконформны, то есть не встречаются в конформных реализациях. В </w:t>
      </w:r>
      <w:fldSimple w:instr=" REF _Ref315884538 \w \h  \* MERGEFORMAT ">
        <w:r w:rsidR="00872885">
          <w:rPr>
            <w:lang w:eastAsia="zh-TW"/>
          </w:rPr>
          <w:t>[17]</w:t>
        </w:r>
      </w:fldSimple>
      <w:r w:rsidRPr="00466F26">
        <w:rPr>
          <w:lang w:eastAsia="zh-TW"/>
        </w:rPr>
        <w:t xml:space="preserve"> определяется преобразование трассовой спецификации, целью которого является удаление из спецификации неконформных трасс. Результат такого преобразования называется </w:t>
      </w:r>
      <w:r w:rsidRPr="00466F26">
        <w:sym w:font="Symbol" w:char="F0D1"/>
      </w:r>
      <w:r w:rsidRPr="00466F26">
        <w:rPr>
          <w:lang w:eastAsia="zh-TW"/>
        </w:rPr>
        <w:t xml:space="preserve">-пополнением (то, что мы здесь называем </w:t>
      </w:r>
      <w:r w:rsidRPr="00466F26">
        <w:sym w:font="Symbol" w:char="F0D1"/>
      </w:r>
      <w:r w:rsidRPr="00466F26">
        <w:rPr>
          <w:lang w:eastAsia="zh-TW"/>
        </w:rPr>
        <w:t xml:space="preserve">-пополнением исходной </w:t>
      </w:r>
      <w:r w:rsidRPr="00466F26">
        <w:rPr>
          <w:b/>
          <w:lang w:val="en-US" w:eastAsia="zh-TW"/>
        </w:rPr>
        <w:t>R</w:t>
      </w:r>
      <w:r w:rsidRPr="00466F26">
        <w:rPr>
          <w:lang w:eastAsia="zh-TW"/>
        </w:rPr>
        <w:t>-модели</w:t>
      </w:r>
      <w:r w:rsidRPr="00466F26">
        <w:t xml:space="preserve"> </w:t>
      </w:r>
      <w:r w:rsidRPr="00466F26">
        <w:rPr>
          <w:b/>
        </w:rPr>
        <w:sym w:font="Symbol" w:char="F053"/>
      </w:r>
      <w:r w:rsidRPr="00466F26">
        <w:t xml:space="preserve"> </w:t>
      </w:r>
      <w:r w:rsidRPr="00466F26">
        <w:rPr>
          <w:lang w:eastAsia="zh-TW"/>
        </w:rPr>
        <w:t xml:space="preserve">в </w:t>
      </w:r>
      <w:fldSimple w:instr=" REF _Ref315884538 \w \h  \* MERGEFORMAT ">
        <w:r w:rsidR="00872885">
          <w:rPr>
            <w:lang w:eastAsia="zh-TW"/>
          </w:rPr>
          <w:t>[17]</w:t>
        </w:r>
      </w:fldSimple>
      <w:r w:rsidR="000205D0" w:rsidRPr="00466F26">
        <w:rPr>
          <w:lang w:eastAsia="zh-TW"/>
        </w:rPr>
        <w:t xml:space="preserve"> </w:t>
      </w:r>
      <w:r w:rsidRPr="00466F26">
        <w:rPr>
          <w:lang w:eastAsia="zh-TW"/>
        </w:rPr>
        <w:t>обозначается как</w:t>
      </w:r>
      <w:r w:rsidRPr="00466F26">
        <w:t xml:space="preserve"> </w:t>
      </w:r>
      <w:r w:rsidRPr="00466F26">
        <w:rPr>
          <w:b/>
        </w:rPr>
        <w:sym w:font="Symbol" w:char="F053"/>
      </w:r>
      <w:r w:rsidRPr="00466F26">
        <w:rPr>
          <w:b/>
          <w:bCs/>
          <w:vertAlign w:val="superscript"/>
          <w:lang w:eastAsia="zh-TW"/>
        </w:rPr>
        <w:t>01</w:t>
      </w:r>
      <w:r w:rsidRPr="00466F26">
        <w:rPr>
          <w:vertAlign w:val="superscript"/>
        </w:rPr>
        <w:sym w:font="Symbol" w:char="F0D1"/>
      </w:r>
      <w:r w:rsidRPr="00466F26">
        <w:rPr>
          <w:lang w:eastAsia="zh-TW"/>
        </w:rPr>
        <w:t xml:space="preserve">). В общем случае </w:t>
      </w:r>
      <w:r w:rsidRPr="00466F26">
        <w:sym w:font="Symbol" w:char="F0D1"/>
      </w:r>
      <w:r w:rsidRPr="00466F26">
        <w:rPr>
          <w:lang w:eastAsia="zh-TW"/>
        </w:rPr>
        <w:t xml:space="preserve">-пополнение в исходной </w:t>
      </w:r>
      <w:r w:rsidRPr="00466F26">
        <w:rPr>
          <w:b/>
          <w:szCs w:val="28"/>
        </w:rPr>
        <w:t>R</w:t>
      </w:r>
      <w:r w:rsidRPr="00466F26">
        <w:rPr>
          <w:szCs w:val="28"/>
        </w:rPr>
        <w:t>/</w:t>
      </w:r>
      <w:r w:rsidRPr="00466F26">
        <w:rPr>
          <w:b/>
          <w:szCs w:val="28"/>
        </w:rPr>
        <w:t>Q</w:t>
      </w:r>
      <w:r w:rsidRPr="00466F26">
        <w:rPr>
          <w:lang w:eastAsia="zh-TW"/>
        </w:rPr>
        <w:t xml:space="preserve">-семантике может не существовать. Поэтому </w:t>
      </w:r>
      <w:r w:rsidRPr="00466F26">
        <w:sym w:font="Symbol" w:char="F0D1"/>
      </w:r>
      <w:r w:rsidRPr="00466F26">
        <w:rPr>
          <w:lang w:eastAsia="zh-TW"/>
        </w:rPr>
        <w:t xml:space="preserve">-пополнение строится не в исходной </w:t>
      </w:r>
      <w:r w:rsidRPr="00466F26">
        <w:rPr>
          <w:b/>
          <w:szCs w:val="28"/>
        </w:rPr>
        <w:t>R</w:t>
      </w:r>
      <w:r w:rsidRPr="00466F26">
        <w:rPr>
          <w:szCs w:val="28"/>
        </w:rPr>
        <w:t>/</w:t>
      </w:r>
      <w:r w:rsidRPr="00466F26">
        <w:rPr>
          <w:b/>
          <w:szCs w:val="28"/>
        </w:rPr>
        <w:t>Q</w:t>
      </w:r>
      <w:r w:rsidRPr="00466F26">
        <w:rPr>
          <w:lang w:eastAsia="zh-TW"/>
        </w:rPr>
        <w:t xml:space="preserve">-семантике, а в расширенной </w:t>
      </w:r>
      <w:r w:rsidRPr="00466F26">
        <w:rPr>
          <w:b/>
          <w:szCs w:val="28"/>
        </w:rPr>
        <w:t>R</w:t>
      </w:r>
      <w:r w:rsidRPr="00466F26">
        <w:rPr>
          <w:szCs w:val="28"/>
          <w:vertAlign w:val="superscript"/>
        </w:rPr>
        <w:t>#</w:t>
      </w:r>
      <w:r w:rsidRPr="00466F26">
        <w:rPr>
          <w:szCs w:val="28"/>
        </w:rPr>
        <w:t>/</w:t>
      </w:r>
      <w:r w:rsidRPr="00466F26">
        <w:rPr>
          <w:b/>
          <w:szCs w:val="28"/>
        </w:rPr>
        <w:t>Q</w:t>
      </w:r>
      <w:r w:rsidRPr="00466F26">
        <w:rPr>
          <w:szCs w:val="28"/>
          <w:vertAlign w:val="superscript"/>
        </w:rPr>
        <w:t>#</w:t>
      </w:r>
      <w:r w:rsidRPr="00466F26">
        <w:rPr>
          <w:lang w:eastAsia="zh-TW"/>
        </w:rPr>
        <w:t xml:space="preserve">-семантике, которая получается добавлением в каждую кнопку </w:t>
      </w:r>
      <w:r w:rsidRPr="00466F26">
        <w:rPr>
          <w:lang w:val="en-US" w:eastAsia="zh-TW"/>
        </w:rPr>
        <w:t>P</w:t>
      </w:r>
      <w:r w:rsidRPr="00466F26">
        <w:rPr>
          <w:lang w:eastAsia="zh-TW"/>
        </w:rPr>
        <w:t xml:space="preserve"> фиктивного действия, которое называется не-отказом и обозначается </w:t>
      </w:r>
      <w:r w:rsidRPr="00466F26">
        <w:rPr>
          <w:dstrike/>
          <w:lang w:val="en-US" w:eastAsia="zh-TW"/>
        </w:rPr>
        <w:t>P</w:t>
      </w:r>
      <w:r w:rsidRPr="00466F26">
        <w:rPr>
          <w:lang w:eastAsia="zh-TW"/>
        </w:rPr>
        <w:t xml:space="preserve">. Тестирование в такой семантике эквивалентно тестированию в исходной семантике для реализаций в исходном алфавите </w:t>
      </w:r>
      <w:r w:rsidRPr="00466F26">
        <w:rPr>
          <w:b/>
          <w:lang w:val="en-US" w:eastAsia="zh-TW"/>
        </w:rPr>
        <w:t>L</w:t>
      </w:r>
      <w:r w:rsidRPr="00466F26">
        <w:rPr>
          <w:lang w:eastAsia="zh-TW"/>
        </w:rPr>
        <w:t xml:space="preserve">, то есть реализаций, в которых не-отказы не встречаются. В трассах </w:t>
      </w:r>
      <w:r w:rsidRPr="00466F26">
        <w:sym w:font="Symbol" w:char="F0D1"/>
      </w:r>
      <w:r w:rsidRPr="00466F26">
        <w:rPr>
          <w:lang w:eastAsia="zh-TW"/>
        </w:rPr>
        <w:t xml:space="preserve">-пополнения не-отказы (и только они) непосредственно предшествуют дивергенции или разрушению, то есть не-отказы предназначены только для индикации безопасности кнопок после трасс. Кнопка </w:t>
      </w:r>
      <w:r w:rsidRPr="00466F26">
        <w:rPr>
          <w:lang w:val="en-US" w:eastAsia="zh-TW"/>
        </w:rPr>
        <w:t>P</w:t>
      </w:r>
      <w:r w:rsidRPr="00466F26">
        <w:rPr>
          <w:lang w:eastAsia="zh-TW"/>
        </w:rPr>
        <w:t xml:space="preserve"> безопасна после трассы, если трасса не продолжается не-отказом </w:t>
      </w:r>
      <w:r w:rsidRPr="00466F26">
        <w:rPr>
          <w:dstrike/>
          <w:lang w:val="en-US" w:eastAsia="zh-TW"/>
        </w:rPr>
        <w:t>P</w:t>
      </w:r>
      <w:r w:rsidRPr="00466F26">
        <w:rPr>
          <w:lang w:eastAsia="zh-TW"/>
        </w:rPr>
        <w:t xml:space="preserve">, за которым следует разрушение (либо не продолжается </w:t>
      </w:r>
      <w:r w:rsidRPr="00466F26">
        <w:rPr>
          <w:dstrike/>
          <w:lang w:val="en-US" w:eastAsia="zh-TW"/>
        </w:rPr>
        <w:t>P</w:t>
      </w:r>
      <w:r w:rsidRPr="00466F26">
        <w:rPr>
          <w:lang w:eastAsia="zh-TW"/>
        </w:rPr>
        <w:t xml:space="preserve">, либо после </w:t>
      </w:r>
      <w:r w:rsidRPr="00466F26">
        <w:rPr>
          <w:dstrike/>
          <w:lang w:val="en-US" w:eastAsia="zh-TW"/>
        </w:rPr>
        <w:t>P</w:t>
      </w:r>
      <w:r w:rsidRPr="00466F26">
        <w:rPr>
          <w:lang w:eastAsia="zh-TW"/>
        </w:rPr>
        <w:t xml:space="preserve"> дивергенция).</w:t>
      </w:r>
    </w:p>
    <w:p w:rsidR="00973F13" w:rsidRPr="00466F26" w:rsidRDefault="00973F13" w:rsidP="00973F13">
      <w:pPr>
        <w:rPr>
          <w:lang w:eastAsia="zh-TW"/>
        </w:rPr>
      </w:pPr>
      <w:r w:rsidRPr="00466F26">
        <w:rPr>
          <w:lang w:eastAsia="zh-TW"/>
        </w:rPr>
        <w:t xml:space="preserve">Заметим, что </w:t>
      </w:r>
      <w:r w:rsidRPr="00466F26">
        <w:sym w:font="Symbol" w:char="F0D1"/>
      </w:r>
      <w:r w:rsidRPr="00466F26">
        <w:rPr>
          <w:lang w:eastAsia="zh-TW"/>
        </w:rPr>
        <w:t xml:space="preserve">-пополнение может быть пустым, что означает отсутствие конформных реализаций. Далее будем считать, что такие реализации есть и </w:t>
      </w:r>
      <w:r w:rsidRPr="00466F26">
        <w:sym w:font="Symbol" w:char="F0D1"/>
      </w:r>
      <w:r w:rsidRPr="00466F26">
        <w:rPr>
          <w:lang w:eastAsia="zh-TW"/>
        </w:rPr>
        <w:t>-пополнение не пусто.</w:t>
      </w:r>
    </w:p>
    <w:p w:rsidR="00973F13" w:rsidRPr="00466F26" w:rsidRDefault="00973F13" w:rsidP="00973F13">
      <w:pPr>
        <w:rPr>
          <w:lang w:eastAsia="zh-TW"/>
        </w:rPr>
      </w:pPr>
      <w:r w:rsidRPr="00466F26">
        <w:sym w:font="Symbol" w:char="F0D1"/>
      </w:r>
      <w:r w:rsidRPr="00466F26">
        <w:rPr>
          <w:lang w:eastAsia="zh-TW"/>
        </w:rPr>
        <w:t xml:space="preserve">-пополнение не является </w:t>
      </w:r>
      <w:r w:rsidRPr="00466F26">
        <w:rPr>
          <w:b/>
          <w:szCs w:val="28"/>
        </w:rPr>
        <w:t>R</w:t>
      </w:r>
      <w:r w:rsidRPr="00466F26">
        <w:rPr>
          <w:szCs w:val="28"/>
          <w:vertAlign w:val="superscript"/>
        </w:rPr>
        <w:t>#</w:t>
      </w:r>
      <w:r w:rsidRPr="00466F26">
        <w:rPr>
          <w:lang w:eastAsia="zh-TW"/>
        </w:rPr>
        <w:t xml:space="preserve">-моделью, но его </w:t>
      </w:r>
      <w:r w:rsidRPr="00466F26">
        <w:rPr>
          <w:b/>
          <w:i/>
          <w:lang w:val="en-US" w:eastAsia="zh-TW"/>
        </w:rPr>
        <w:t>d</w:t>
      </w:r>
      <w:r w:rsidRPr="00466F26">
        <w:rPr>
          <w:lang w:eastAsia="zh-TW"/>
        </w:rPr>
        <w:t xml:space="preserve">-замыкание является </w:t>
      </w:r>
      <w:r w:rsidRPr="00466F26">
        <w:rPr>
          <w:b/>
          <w:szCs w:val="28"/>
        </w:rPr>
        <w:t>R</w:t>
      </w:r>
      <w:r w:rsidRPr="00466F26">
        <w:rPr>
          <w:szCs w:val="28"/>
          <w:vertAlign w:val="superscript"/>
        </w:rPr>
        <w:t>#</w:t>
      </w:r>
      <w:r w:rsidRPr="00466F26">
        <w:rPr>
          <w:lang w:eastAsia="zh-TW"/>
        </w:rPr>
        <w:t xml:space="preserve">-моделью, причем множество безопасных трасс этой </w:t>
      </w:r>
      <w:r w:rsidRPr="00466F26">
        <w:rPr>
          <w:b/>
          <w:szCs w:val="28"/>
        </w:rPr>
        <w:t>R</w:t>
      </w:r>
      <w:r w:rsidRPr="00466F26">
        <w:rPr>
          <w:szCs w:val="28"/>
          <w:vertAlign w:val="superscript"/>
        </w:rPr>
        <w:t>#</w:t>
      </w:r>
      <w:r w:rsidRPr="00466F26">
        <w:rPr>
          <w:lang w:eastAsia="zh-TW"/>
        </w:rPr>
        <w:t xml:space="preserve">-модели совпадает с множеством всех трасс без не-отказов </w:t>
      </w:r>
      <w:r w:rsidRPr="00466F26">
        <w:sym w:font="Symbol" w:char="F0D1"/>
      </w:r>
      <w:r w:rsidRPr="00466F26">
        <w:rPr>
          <w:lang w:eastAsia="zh-TW"/>
        </w:rPr>
        <w:t>-пополнения.</w:t>
      </w:r>
    </w:p>
    <w:p w:rsidR="00973F13" w:rsidRPr="00466F26" w:rsidRDefault="00973F13" w:rsidP="00973F13">
      <w:pPr>
        <w:rPr>
          <w:lang w:eastAsia="zh-TW"/>
        </w:rPr>
      </w:pPr>
      <w:r w:rsidRPr="00466F26">
        <w:sym w:font="Symbol" w:char="F0D1"/>
      </w:r>
      <w:r w:rsidRPr="00466F26">
        <w:rPr>
          <w:lang w:eastAsia="zh-TW"/>
        </w:rPr>
        <w:t xml:space="preserve">-пополнение строится в два этапа. На первом этапе в спецификацию добавляются все трассы, по которым можно вести безопасное тестирование </w:t>
      </w:r>
      <w:r w:rsidRPr="00466F26">
        <w:rPr>
          <w:lang w:eastAsia="zh-TW"/>
        </w:rPr>
        <w:lastRenderedPageBreak/>
        <w:t>всех реализаций из класса безопасно-тестируемых реализаций исходной спецификации</w:t>
      </w:r>
      <w:r w:rsidR="00F90B15" w:rsidRPr="00466F26">
        <w:rPr>
          <w:b/>
          <w:i/>
        </w:rPr>
        <w:t xml:space="preserve"> </w:t>
      </w:r>
      <w:r w:rsidR="00F90B15" w:rsidRPr="00466F26">
        <w:rPr>
          <w:b/>
          <w:i/>
          <w:lang w:val="en-US"/>
        </w:rPr>
        <w:t>SafeImp</w:t>
      </w:r>
      <w:r w:rsidR="00F90B15" w:rsidRPr="00466F26">
        <w:t>(</w:t>
      </w:r>
      <w:r w:rsidR="00F90B15" w:rsidRPr="00466F26">
        <w:rPr>
          <w:b/>
          <w:szCs w:val="28"/>
        </w:rPr>
        <w:sym w:font="Symbol" w:char="F053"/>
      </w:r>
      <w:r w:rsidR="00F90B15" w:rsidRPr="00466F26">
        <w:t>,</w:t>
      </w:r>
      <w:r w:rsidR="00F90B15" w:rsidRPr="00466F26">
        <w:rPr>
          <w:b/>
          <w:i/>
          <w:lang w:val="en-US"/>
        </w:rPr>
        <w:t>safe</w:t>
      </w:r>
      <w:r w:rsidR="00F90B15" w:rsidRPr="00466F26">
        <w:rPr>
          <w:lang w:val="en-US"/>
        </w:rPr>
        <w:t> </w:t>
      </w:r>
      <w:r w:rsidR="00F90B15" w:rsidRPr="00466F26">
        <w:rPr>
          <w:b/>
          <w:i/>
          <w:lang w:val="en-US"/>
        </w:rPr>
        <w:t>by</w:t>
      </w:r>
      <w:r w:rsidR="00F90B15" w:rsidRPr="00466F26">
        <w:t>)</w:t>
      </w:r>
      <w:r w:rsidRPr="00466F26">
        <w:rPr>
          <w:lang w:eastAsia="zh-TW"/>
        </w:rPr>
        <w:t xml:space="preserve">. Это значит, что примитивный тест, сгенерированный по такой трассе, будет безопасным для любой реализации из этого класса. Заметим, что такие трассы могут и не принадлежать исходной спецификации. На втором этапе из спецификации удаляются неконформные трассы. Поэтому, хотя все безопасные трассы без не-отказов </w:t>
      </w:r>
      <w:r w:rsidRPr="00466F26">
        <w:sym w:font="Symbol" w:char="F0D1"/>
      </w:r>
      <w:r w:rsidRPr="00466F26">
        <w:rPr>
          <w:lang w:eastAsia="zh-TW"/>
        </w:rPr>
        <w:t>-пополнения конформны, однако некоторые из них отсутствуют в исходной спецификации, поскольку были добавлены на первом этапе пополнения и оказались конформными.</w:t>
      </w:r>
    </w:p>
    <w:p w:rsidR="00973F13" w:rsidRPr="00466F26" w:rsidRDefault="00973F13" w:rsidP="002E3D0A">
      <w:pPr>
        <w:spacing w:before="0" w:after="0"/>
        <w:rPr>
          <w:lang w:eastAsia="zh-TW"/>
        </w:rPr>
      </w:pPr>
      <w:r w:rsidRPr="00466F26">
        <w:rPr>
          <w:lang w:eastAsia="zh-TW"/>
        </w:rPr>
        <w:t xml:space="preserve">Такие добавленные трассы можно было бы удалить из </w:t>
      </w:r>
      <w:r w:rsidRPr="00466F26">
        <w:sym w:font="Symbol" w:char="F0D1"/>
      </w:r>
      <w:r w:rsidRPr="00466F26">
        <w:rPr>
          <w:lang w:eastAsia="zh-TW"/>
        </w:rPr>
        <w:t xml:space="preserve">-пополнения, оставив только те безопасные трассы без не-отказов, которые есть в </w:t>
      </w:r>
      <w:r w:rsidRPr="00466F26">
        <w:rPr>
          <w:lang w:val="en-US" w:eastAsia="zh-TW"/>
        </w:rPr>
        <w:t>f</w:t>
      </w:r>
      <w:r w:rsidRPr="00466F26">
        <w:rPr>
          <w:lang w:eastAsia="zh-TW"/>
        </w:rPr>
        <w:t xml:space="preserve">-модели исходной спецификации. Это первая задача. Можно поставить и вторую задачу: удалить из </w:t>
      </w:r>
      <w:r w:rsidRPr="00466F26">
        <w:rPr>
          <w:lang w:val="en-US" w:eastAsia="zh-TW"/>
        </w:rPr>
        <w:t>f</w:t>
      </w:r>
      <w:r w:rsidRPr="00466F26">
        <w:rPr>
          <w:lang w:eastAsia="zh-TW"/>
        </w:rPr>
        <w:t xml:space="preserve">-модели неконформные трассы,  используя </w:t>
      </w:r>
      <w:r w:rsidRPr="00466F26">
        <w:sym w:font="Symbol" w:char="F0D1"/>
      </w:r>
      <w:r w:rsidRPr="00466F26">
        <w:rPr>
          <w:lang w:eastAsia="zh-TW"/>
        </w:rPr>
        <w:t xml:space="preserve">-пополнение, то есть удалить те безопасные трассы, которых нет в </w:t>
      </w:r>
      <w:r w:rsidRPr="00466F26">
        <w:sym w:font="Symbol" w:char="F0D1"/>
      </w:r>
      <w:r w:rsidRPr="00466F26">
        <w:rPr>
          <w:lang w:eastAsia="zh-TW"/>
        </w:rPr>
        <w:t>-пополнении.</w:t>
      </w:r>
    </w:p>
    <w:p w:rsidR="00973F13" w:rsidRPr="00466F26" w:rsidRDefault="00973F13" w:rsidP="002E3D0A">
      <w:pPr>
        <w:spacing w:before="0" w:after="0"/>
        <w:rPr>
          <w:lang w:eastAsia="zh-TW"/>
        </w:rPr>
      </w:pPr>
      <w:r w:rsidRPr="00466F26">
        <w:rPr>
          <w:lang w:eastAsia="zh-TW"/>
        </w:rPr>
        <w:t xml:space="preserve">При решении обеих этих задач тесты </w:t>
      </w:r>
      <w:r w:rsidR="007251A0" w:rsidRPr="00466F26">
        <w:rPr>
          <w:lang w:eastAsia="zh-TW"/>
        </w:rPr>
        <w:t>для реализаци</w:t>
      </w:r>
      <w:r w:rsidR="00F868A2" w:rsidRPr="00466F26">
        <w:rPr>
          <w:lang w:eastAsia="zh-TW"/>
        </w:rPr>
        <w:t>и</w:t>
      </w:r>
      <w:r w:rsidR="007251A0" w:rsidRPr="00466F26">
        <w:rPr>
          <w:lang w:eastAsia="zh-TW"/>
        </w:rPr>
        <w:t xml:space="preserve"> в алфавите </w:t>
      </w:r>
      <w:r w:rsidR="007251A0" w:rsidRPr="00466F26">
        <w:rPr>
          <w:b/>
          <w:lang w:val="en-US" w:eastAsia="zh-TW"/>
        </w:rPr>
        <w:t>L</w:t>
      </w:r>
      <w:r w:rsidR="007251A0" w:rsidRPr="00466F26">
        <w:rPr>
          <w:lang w:eastAsia="zh-TW"/>
        </w:rPr>
        <w:t xml:space="preserve"> </w:t>
      </w:r>
      <w:r w:rsidRPr="00466F26">
        <w:rPr>
          <w:lang w:eastAsia="zh-TW"/>
        </w:rPr>
        <w:t xml:space="preserve">генерируются по одним и тем же трассам: безопасным конформным трассам исходной спецификации (или, что то же самое, ее </w:t>
      </w:r>
      <w:r w:rsidRPr="00466F26">
        <w:rPr>
          <w:lang w:val="en-US" w:eastAsia="zh-TW"/>
        </w:rPr>
        <w:t>f</w:t>
      </w:r>
      <w:r w:rsidRPr="00466F26">
        <w:rPr>
          <w:lang w:eastAsia="zh-TW"/>
        </w:rPr>
        <w:t xml:space="preserve">-модели). Отличие только в том, как определяется безопасность кнопок после этих трасс: по </w:t>
      </w:r>
      <w:r w:rsidRPr="00466F26">
        <w:sym w:font="Symbol" w:char="F0D1"/>
      </w:r>
      <w:r w:rsidRPr="00466F26">
        <w:rPr>
          <w:lang w:eastAsia="zh-TW"/>
        </w:rPr>
        <w:t xml:space="preserve">-пополнению или по </w:t>
      </w:r>
      <w:r w:rsidRPr="00466F26">
        <w:rPr>
          <w:lang w:val="en-US" w:eastAsia="zh-TW"/>
        </w:rPr>
        <w:t>f</w:t>
      </w:r>
      <w:r w:rsidRPr="00466F26">
        <w:rPr>
          <w:lang w:eastAsia="zh-TW"/>
        </w:rPr>
        <w:t>-модели.</w:t>
      </w:r>
    </w:p>
    <w:p w:rsidR="00950ED4" w:rsidRPr="00466F26" w:rsidRDefault="00973F13" w:rsidP="002E3D0A">
      <w:pPr>
        <w:spacing w:before="0" w:after="0"/>
        <w:rPr>
          <w:lang w:eastAsia="zh-TW"/>
        </w:rPr>
      </w:pPr>
      <w:r w:rsidRPr="00466F26">
        <w:rPr>
          <w:lang w:eastAsia="zh-TW"/>
        </w:rPr>
        <w:t>Опишем решения этих задач формально.</w:t>
      </w:r>
      <w:r w:rsidR="00950ED4" w:rsidRPr="00466F26">
        <w:rPr>
          <w:lang w:eastAsia="zh-TW"/>
        </w:rPr>
        <w:t xml:space="preserve"> </w:t>
      </w:r>
    </w:p>
    <w:p w:rsidR="00950ED4" w:rsidRPr="00466F26" w:rsidRDefault="00950ED4" w:rsidP="002E3D0A">
      <w:pPr>
        <w:spacing w:before="0" w:after="0"/>
        <w:rPr>
          <w:lang w:eastAsia="zh-TW"/>
        </w:rPr>
      </w:pPr>
      <w:r w:rsidRPr="00466F26">
        <w:rPr>
          <w:lang w:eastAsia="zh-TW"/>
        </w:rPr>
        <w:t>Пусть</w:t>
      </w:r>
      <w:r w:rsidRPr="00466F26">
        <w:t xml:space="preserve"> </w:t>
      </w:r>
      <w:r w:rsidRPr="00466F26">
        <w:rPr>
          <w:rFonts w:eastAsia="PMingLiU"/>
          <w:b/>
          <w:lang w:eastAsia="zh-TW"/>
        </w:rPr>
        <w:sym w:font="Symbol" w:char="F057"/>
      </w:r>
      <w:r w:rsidRPr="00466F26">
        <w:t xml:space="preserve"> </w:t>
      </w:r>
      <w:r w:rsidRPr="00466F26">
        <w:rPr>
          <w:lang w:val="en-US"/>
        </w:rPr>
        <w:t>f</w:t>
      </w:r>
      <w:r w:rsidRPr="00466F26">
        <w:t xml:space="preserve">-модель, а </w:t>
      </w:r>
      <w:r w:rsidRPr="00466F26">
        <w:rPr>
          <w:b/>
        </w:rPr>
        <w:sym w:font="Symbol" w:char="F058"/>
      </w:r>
      <w:r w:rsidRPr="00466F26">
        <w:t xml:space="preserve"> </w:t>
      </w:r>
      <w:r w:rsidRPr="00466F26">
        <w:sym w:font="Symbol" w:char="F0D1"/>
      </w:r>
      <w:r w:rsidRPr="00466F26">
        <w:rPr>
          <w:lang w:eastAsia="zh-TW"/>
        </w:rPr>
        <w:t xml:space="preserve">-пополнение. </w:t>
      </w:r>
    </w:p>
    <w:p w:rsidR="00950ED4" w:rsidRPr="00466F26" w:rsidRDefault="00950ED4" w:rsidP="002E3D0A">
      <w:pPr>
        <w:spacing w:before="0" w:after="0"/>
        <w:rPr>
          <w:lang w:eastAsia="zh-TW"/>
        </w:rPr>
      </w:pPr>
      <w:r w:rsidRPr="00466F26">
        <w:rPr>
          <w:lang w:eastAsia="zh-TW"/>
        </w:rPr>
        <w:t>Поскольку</w:t>
      </w:r>
      <w:r w:rsidRPr="00466F26">
        <w:t xml:space="preserve"> </w:t>
      </w:r>
      <w:r w:rsidRPr="00466F26">
        <w:rPr>
          <w:rFonts w:eastAsia="PMingLiU"/>
          <w:b/>
          <w:lang w:eastAsia="zh-TW"/>
        </w:rPr>
        <w:sym w:font="Symbol" w:char="F057"/>
      </w:r>
      <w:r w:rsidRPr="00466F26">
        <w:t xml:space="preserve"> и </w:t>
      </w:r>
      <w:r w:rsidRPr="00466F26">
        <w:rPr>
          <w:b/>
        </w:rPr>
        <w:sym w:font="Symbol" w:char="F058"/>
      </w:r>
      <w:r w:rsidRPr="00466F26">
        <w:t xml:space="preserve"> </w:t>
      </w:r>
      <w:r w:rsidRPr="00466F26">
        <w:rPr>
          <w:lang w:eastAsia="zh-TW"/>
        </w:rPr>
        <w:t xml:space="preserve">заданы в разных семантиках, сначала определим перевод трасс из одной семантики в другую. </w:t>
      </w:r>
    </w:p>
    <w:p w:rsidR="00950ED4" w:rsidRPr="00466F26" w:rsidRDefault="00950ED4" w:rsidP="002E3D0A">
      <w:pPr>
        <w:spacing w:before="0" w:after="0"/>
        <w:rPr>
          <w:lang w:eastAsia="zh-TW"/>
        </w:rPr>
      </w:pPr>
      <w:r w:rsidRPr="00466F26">
        <w:rPr>
          <w:lang w:eastAsia="zh-TW"/>
        </w:rPr>
        <w:t xml:space="preserve">Преобразование из </w:t>
      </w:r>
      <w:r w:rsidRPr="00466F26">
        <w:rPr>
          <w:b/>
          <w:szCs w:val="28"/>
        </w:rPr>
        <w:t>R</w:t>
      </w:r>
      <w:r w:rsidRPr="00466F26">
        <w:rPr>
          <w:szCs w:val="28"/>
        </w:rPr>
        <w:t>/</w:t>
      </w:r>
      <w:r w:rsidRPr="00466F26">
        <w:rPr>
          <w:b/>
          <w:szCs w:val="28"/>
        </w:rPr>
        <w:t>Q</w:t>
      </w:r>
      <w:r w:rsidRPr="00466F26">
        <w:rPr>
          <w:lang w:eastAsia="zh-TW"/>
        </w:rPr>
        <w:t xml:space="preserve">-семантики в </w:t>
      </w:r>
      <w:r w:rsidRPr="00466F26">
        <w:rPr>
          <w:b/>
          <w:szCs w:val="28"/>
        </w:rPr>
        <w:t>R</w:t>
      </w:r>
      <w:r w:rsidRPr="00466F26">
        <w:rPr>
          <w:szCs w:val="28"/>
          <w:vertAlign w:val="superscript"/>
        </w:rPr>
        <w:t>#</w:t>
      </w:r>
      <w:r w:rsidRPr="00466F26">
        <w:rPr>
          <w:szCs w:val="28"/>
        </w:rPr>
        <w:t>/</w:t>
      </w:r>
      <w:r w:rsidRPr="00466F26">
        <w:rPr>
          <w:b/>
          <w:szCs w:val="28"/>
        </w:rPr>
        <w:t>Q</w:t>
      </w:r>
      <w:r w:rsidRPr="00466F26">
        <w:rPr>
          <w:szCs w:val="28"/>
          <w:vertAlign w:val="superscript"/>
        </w:rPr>
        <w:t>#</w:t>
      </w:r>
      <w:r w:rsidRPr="00466F26">
        <w:rPr>
          <w:lang w:eastAsia="zh-TW"/>
        </w:rPr>
        <w:t>-семантику. Если мы берем трассу без не-отказов</w:t>
      </w:r>
      <w:r w:rsidRPr="00466F26">
        <w:t xml:space="preserve"> </w:t>
      </w:r>
      <w:r w:rsidRPr="00466F26">
        <w:rPr>
          <w:szCs w:val="28"/>
        </w:rPr>
        <w:sym w:font="Symbol" w:char="F073"/>
      </w:r>
      <w:r w:rsidRPr="00466F26">
        <w:sym w:font="Symbol" w:char="F0CE"/>
      </w:r>
      <w:r w:rsidRPr="00466F26">
        <w:rPr>
          <w:rFonts w:eastAsia="PMingLiU"/>
          <w:b/>
          <w:lang w:eastAsia="zh-TW"/>
        </w:rPr>
        <w:sym w:font="Symbol" w:char="F057"/>
      </w:r>
      <w:r w:rsidRPr="00466F26">
        <w:rPr>
          <w:lang w:eastAsia="zh-TW"/>
        </w:rPr>
        <w:t xml:space="preserve">, то ей соответствует трасса в </w:t>
      </w:r>
      <w:r w:rsidRPr="00466F26">
        <w:rPr>
          <w:b/>
          <w:szCs w:val="28"/>
        </w:rPr>
        <w:t>R</w:t>
      </w:r>
      <w:r w:rsidRPr="00466F26">
        <w:rPr>
          <w:szCs w:val="28"/>
          <w:vertAlign w:val="superscript"/>
        </w:rPr>
        <w:t>#</w:t>
      </w:r>
      <w:r w:rsidRPr="00466F26">
        <w:rPr>
          <w:szCs w:val="28"/>
        </w:rPr>
        <w:t>/</w:t>
      </w:r>
      <w:r w:rsidRPr="00466F26">
        <w:rPr>
          <w:b/>
          <w:szCs w:val="28"/>
        </w:rPr>
        <w:t>Q</w:t>
      </w:r>
      <w:r w:rsidRPr="00466F26">
        <w:rPr>
          <w:szCs w:val="28"/>
          <w:vertAlign w:val="superscript"/>
        </w:rPr>
        <w:t>#</w:t>
      </w:r>
      <w:r w:rsidRPr="00466F26">
        <w:rPr>
          <w:lang w:eastAsia="zh-TW"/>
        </w:rPr>
        <w:t xml:space="preserve">-семантике, которая строится следующим образом: в каждый </w:t>
      </w:r>
      <w:r w:rsidRPr="00466F26">
        <w:rPr>
          <w:b/>
          <w:lang w:val="en-US" w:eastAsia="zh-TW"/>
        </w:rPr>
        <w:t>R</w:t>
      </w:r>
      <w:r w:rsidRPr="00466F26">
        <w:rPr>
          <w:lang w:eastAsia="zh-TW"/>
        </w:rPr>
        <w:t>-отказ в трассе</w:t>
      </w:r>
      <w:r w:rsidRPr="00466F26">
        <w:t xml:space="preserve"> </w:t>
      </w:r>
      <w:r w:rsidRPr="00466F26">
        <w:rPr>
          <w:szCs w:val="28"/>
        </w:rPr>
        <w:sym w:font="Symbol" w:char="F073"/>
      </w:r>
      <w:r w:rsidRPr="00466F26">
        <w:rPr>
          <w:szCs w:val="28"/>
        </w:rPr>
        <w:t xml:space="preserve"> </w:t>
      </w:r>
      <w:r w:rsidRPr="00466F26">
        <w:rPr>
          <w:lang w:eastAsia="zh-TW"/>
        </w:rPr>
        <w:t>добавляется соответствующий ему не-отказ. В результате будет получена трасса, которую будем обозначать как</w:t>
      </w:r>
      <w:r w:rsidRPr="00466F26">
        <w:rPr>
          <w:szCs w:val="28"/>
        </w:rPr>
        <w:t xml:space="preserve"> </w:t>
      </w:r>
      <w:r w:rsidRPr="00466F26">
        <w:rPr>
          <w:szCs w:val="28"/>
        </w:rPr>
        <w:sym w:font="Symbol" w:char="F073"/>
      </w:r>
      <w:r w:rsidRPr="00466F26">
        <w:rPr>
          <w:vertAlign w:val="superscript"/>
        </w:rPr>
        <w:t>#</w:t>
      </w:r>
      <w:r w:rsidRPr="00466F26">
        <w:rPr>
          <w:lang w:eastAsia="zh-TW"/>
        </w:rPr>
        <w:t>. Формально:</w:t>
      </w:r>
      <w:r w:rsidRPr="00466F26">
        <w:rPr>
          <w:rFonts w:eastAsia="PMingLiU"/>
          <w:szCs w:val="28"/>
          <w:lang w:eastAsia="zh-TW"/>
        </w:rPr>
        <w:t xml:space="preserve"> </w:t>
      </w:r>
      <w:r w:rsidRPr="00466F26">
        <w:rPr>
          <w:rFonts w:eastAsia="PMingLiU"/>
          <w:szCs w:val="28"/>
          <w:lang w:eastAsia="zh-TW"/>
        </w:rPr>
        <w:sym w:font="Symbol" w:char="F022"/>
      </w:r>
      <w:r w:rsidRPr="00466F26">
        <w:rPr>
          <w:rFonts w:eastAsia="PMingLiU"/>
          <w:szCs w:val="28"/>
          <w:lang w:val="en-US" w:eastAsia="zh-TW"/>
        </w:rPr>
        <w:t>P</w:t>
      </w:r>
      <w:r w:rsidRPr="00466F26">
        <w:rPr>
          <w:rFonts w:eastAsia="PMingLiU"/>
          <w:szCs w:val="28"/>
          <w:lang w:eastAsia="zh-TW"/>
        </w:rPr>
        <w:sym w:font="Symbol" w:char="F0CE"/>
      </w:r>
      <w:r w:rsidRPr="00466F26">
        <w:rPr>
          <w:rFonts w:eastAsia="PMingLiU"/>
          <w:b/>
          <w:szCs w:val="28"/>
          <w:lang w:val="en-US" w:eastAsia="zh-TW"/>
        </w:rPr>
        <w:t>R</w:t>
      </w:r>
      <w:r w:rsidRPr="00466F26">
        <w:sym w:font="Symbol" w:char="F0C8"/>
      </w:r>
      <w:r w:rsidRPr="00466F26">
        <w:rPr>
          <w:b/>
          <w:lang w:val="en-US"/>
        </w:rPr>
        <w:t>Q</w:t>
      </w:r>
      <w:r w:rsidRPr="00466F26">
        <w:rPr>
          <w:rFonts w:eastAsia="PMingLiU"/>
          <w:bCs/>
          <w:szCs w:val="28"/>
          <w:lang w:eastAsia="zh-TW"/>
        </w:rPr>
        <w:t xml:space="preserve"> </w:t>
      </w:r>
      <w:r w:rsidRPr="00466F26">
        <w:rPr>
          <w:rFonts w:eastAsia="PMingLiU"/>
          <w:szCs w:val="28"/>
          <w:lang w:eastAsia="zh-TW"/>
        </w:rPr>
        <w:sym w:font="Symbol" w:char="F022"/>
      </w:r>
      <w:r w:rsidRPr="00466F26">
        <w:rPr>
          <w:lang w:val="en-US"/>
        </w:rPr>
        <w:t>z</w:t>
      </w:r>
      <w:r w:rsidRPr="00466F26">
        <w:sym w:font="Symbol" w:char="F0CE"/>
      </w:r>
      <w:r w:rsidRPr="00466F26">
        <w:rPr>
          <w:b/>
          <w:lang w:val="en-US"/>
        </w:rPr>
        <w:t>L</w:t>
      </w:r>
      <w:r w:rsidRPr="00466F26">
        <w:t xml:space="preserve"> </w:t>
      </w:r>
      <w:r w:rsidRPr="00466F26">
        <w:rPr>
          <w:rFonts w:eastAsia="PMingLiU"/>
          <w:szCs w:val="28"/>
          <w:lang w:eastAsia="zh-TW"/>
        </w:rPr>
        <w:sym w:font="Symbol" w:char="F022"/>
      </w:r>
      <w:r w:rsidRPr="00466F26">
        <w:rPr>
          <w:szCs w:val="28"/>
        </w:rPr>
        <w:sym w:font="Symbol" w:char="F073"/>
      </w:r>
      <w:r w:rsidRPr="00466F26">
        <w:sym w:font="Symbol" w:char="F0CE"/>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p>
    <w:p w:rsidR="00950ED4" w:rsidRPr="00466F26" w:rsidRDefault="00950ED4" w:rsidP="002E3D0A">
      <w:pPr>
        <w:spacing w:before="0" w:after="0"/>
        <w:rPr>
          <w:lang w:eastAsia="zh-TW"/>
        </w:rPr>
      </w:pPr>
      <w:r w:rsidRPr="00466F26">
        <w:rPr>
          <w:lang w:val="en-US"/>
        </w:rPr>
        <w:t>P</w:t>
      </w:r>
      <w:r w:rsidRPr="00466F26">
        <w:rPr>
          <w:vertAlign w:val="superscript"/>
        </w:rPr>
        <w:t>#</w:t>
      </w:r>
      <w:r w:rsidRPr="00466F26">
        <w:rPr>
          <w:lang w:val="en-US"/>
        </w:rPr>
        <w:t> </w:t>
      </w:r>
      <w:r w:rsidRPr="00466F26">
        <w:sym w:font="Euclid Extra" w:char="F040"/>
      </w:r>
      <w:r w:rsidRPr="00466F26">
        <w:rPr>
          <w:lang w:val="en-US"/>
        </w:rPr>
        <w:t> P</w:t>
      </w:r>
      <w:r w:rsidRPr="00466F26">
        <w:sym w:font="Symbol" w:char="F0C8"/>
      </w:r>
      <w:r w:rsidRPr="00466F26">
        <w:t>{</w:t>
      </w:r>
      <w:r w:rsidRPr="00466F26">
        <w:rPr>
          <w:dstrike/>
          <w:szCs w:val="28"/>
          <w:lang w:val="en-US" w:eastAsia="zh-TW"/>
        </w:rPr>
        <w:t>P</w:t>
      </w:r>
      <w:r w:rsidRPr="00466F26">
        <w:t>}</w:t>
      </w:r>
      <w:r w:rsidRPr="00466F26">
        <w:rPr>
          <w:rFonts w:eastAsia="PMingLiU"/>
          <w:szCs w:val="28"/>
          <w:lang w:eastAsia="zh-TW"/>
        </w:rPr>
        <w:t xml:space="preserve">, </w:t>
      </w:r>
      <w:r w:rsidRPr="00466F26">
        <w:rPr>
          <w:lang w:val="en-US"/>
        </w:rPr>
        <w:t>z</w:t>
      </w:r>
      <w:r w:rsidRPr="00466F26">
        <w:rPr>
          <w:vertAlign w:val="superscript"/>
        </w:rPr>
        <w:t>#</w:t>
      </w:r>
      <w:r w:rsidRPr="00466F26">
        <w:rPr>
          <w:lang w:val="en-US"/>
        </w:rPr>
        <w:t> </w:t>
      </w:r>
      <w:r w:rsidRPr="00466F26">
        <w:sym w:font="Euclid Extra" w:char="F040"/>
      </w:r>
      <w:r w:rsidRPr="00466F26">
        <w:rPr>
          <w:lang w:val="en-US"/>
        </w:rPr>
        <w:t> z</w:t>
      </w:r>
      <w:r w:rsidRPr="00466F26">
        <w:rPr>
          <w:szCs w:val="28"/>
        </w:rPr>
        <w:t>,</w:t>
      </w:r>
      <w:r w:rsidRPr="00466F26">
        <w:rPr>
          <w:szCs w:val="28"/>
          <w:lang w:eastAsia="zh-TW"/>
        </w:rPr>
        <w:t xml:space="preserve"> </w:t>
      </w:r>
      <w:r w:rsidRPr="00466F26">
        <w:rPr>
          <w:szCs w:val="28"/>
        </w:rPr>
        <w:sym w:font="Symbol" w:char="F073"/>
      </w:r>
      <w:r w:rsidRPr="00466F26">
        <w:rPr>
          <w:vertAlign w:val="superscript"/>
        </w:rPr>
        <w:t>#</w:t>
      </w:r>
      <w:r w:rsidRPr="00466F26">
        <w:rPr>
          <w:lang w:val="en-US"/>
        </w:rPr>
        <w:t> </w:t>
      </w:r>
      <w:r w:rsidRPr="00466F26">
        <w:sym w:font="Euclid Extra" w:char="F040"/>
      </w:r>
      <w:r w:rsidRPr="00466F26">
        <w:rPr>
          <w:lang w:val="en-US"/>
        </w:rPr>
        <w:t> </w:t>
      </w:r>
      <w:r w:rsidRPr="00466F26">
        <w:sym w:font="Euclid Symbol" w:char="F0E1"/>
      </w:r>
      <w:r w:rsidRPr="00466F26">
        <w:rPr>
          <w:szCs w:val="28"/>
        </w:rPr>
        <w:sym w:font="Symbol" w:char="F073"/>
      </w:r>
      <w:r w:rsidRPr="00466F26">
        <w:t>(</w:t>
      </w:r>
      <w:r w:rsidRPr="00466F26">
        <w:rPr>
          <w:lang w:val="en-US"/>
        </w:rPr>
        <w:t>i</w:t>
      </w:r>
      <w:r w:rsidRPr="00466F26">
        <w:t>)</w:t>
      </w:r>
      <w:r w:rsidRPr="00466F26">
        <w:rPr>
          <w:vertAlign w:val="superscript"/>
        </w:rPr>
        <w:t>#</w:t>
      </w:r>
      <w:r w:rsidRPr="00466F26">
        <w:t>|</w:t>
      </w:r>
      <w:r w:rsidRPr="00466F26">
        <w:rPr>
          <w:lang w:val="en-US"/>
        </w:rPr>
        <w:t>i</w:t>
      </w:r>
      <w:r w:rsidRPr="00466F26">
        <w:t>=1</w:t>
      </w:r>
      <w:r w:rsidRPr="00466F26">
        <w:rPr>
          <w:b/>
        </w:rPr>
        <w:t>..|</w:t>
      </w:r>
      <w:r w:rsidRPr="00466F26">
        <w:rPr>
          <w:szCs w:val="28"/>
        </w:rPr>
        <w:sym w:font="Symbol" w:char="F073"/>
      </w:r>
      <w:r w:rsidRPr="00466F26">
        <w:rPr>
          <w:b/>
        </w:rPr>
        <w:t>|</w:t>
      </w:r>
      <w:r w:rsidRPr="00466F26">
        <w:sym w:font="Euclid Symbol" w:char="F0F1"/>
      </w:r>
      <w:r w:rsidRPr="00466F26">
        <w:rPr>
          <w:rFonts w:eastAsia="PMingLiU"/>
          <w:szCs w:val="28"/>
          <w:lang w:eastAsia="zh-TW"/>
        </w:rPr>
        <w:t>.</w:t>
      </w:r>
    </w:p>
    <w:p w:rsidR="00950ED4" w:rsidRPr="00466F26" w:rsidRDefault="00950ED4" w:rsidP="002E3D0A">
      <w:pPr>
        <w:spacing w:before="0" w:after="0"/>
        <w:rPr>
          <w:lang w:eastAsia="zh-TW"/>
        </w:rPr>
      </w:pPr>
      <w:r w:rsidRPr="00466F26">
        <w:rPr>
          <w:lang w:eastAsia="zh-TW"/>
        </w:rPr>
        <w:t xml:space="preserve">Преобразование из </w:t>
      </w:r>
      <w:r w:rsidRPr="00466F26">
        <w:rPr>
          <w:b/>
          <w:szCs w:val="28"/>
        </w:rPr>
        <w:t>R</w:t>
      </w:r>
      <w:r w:rsidRPr="00466F26">
        <w:rPr>
          <w:szCs w:val="28"/>
          <w:vertAlign w:val="superscript"/>
        </w:rPr>
        <w:t>#</w:t>
      </w:r>
      <w:r w:rsidRPr="00466F26">
        <w:rPr>
          <w:szCs w:val="28"/>
        </w:rPr>
        <w:t>/</w:t>
      </w:r>
      <w:r w:rsidRPr="00466F26">
        <w:rPr>
          <w:b/>
          <w:szCs w:val="28"/>
        </w:rPr>
        <w:t>Q</w:t>
      </w:r>
      <w:r w:rsidRPr="00466F26">
        <w:rPr>
          <w:szCs w:val="28"/>
          <w:vertAlign w:val="superscript"/>
        </w:rPr>
        <w:t>#</w:t>
      </w:r>
      <w:r w:rsidRPr="00466F26">
        <w:rPr>
          <w:lang w:eastAsia="zh-TW"/>
        </w:rPr>
        <w:t xml:space="preserve">-семантики в </w:t>
      </w:r>
      <w:r w:rsidRPr="00466F26">
        <w:rPr>
          <w:b/>
          <w:szCs w:val="28"/>
        </w:rPr>
        <w:t>R</w:t>
      </w:r>
      <w:r w:rsidRPr="00466F26">
        <w:rPr>
          <w:szCs w:val="28"/>
        </w:rPr>
        <w:t>/</w:t>
      </w:r>
      <w:r w:rsidRPr="00466F26">
        <w:rPr>
          <w:b/>
          <w:szCs w:val="28"/>
        </w:rPr>
        <w:t>Q</w:t>
      </w:r>
      <w:r w:rsidRPr="00466F26">
        <w:rPr>
          <w:lang w:eastAsia="zh-TW"/>
        </w:rPr>
        <w:t>-семантику. Если мы берем трассу без не-отказов</w:t>
      </w:r>
      <w:r w:rsidRPr="00466F26">
        <w:t xml:space="preserve"> </w:t>
      </w:r>
      <w:r w:rsidRPr="00466F26">
        <w:rPr>
          <w:szCs w:val="28"/>
        </w:rPr>
        <w:sym w:font="Symbol" w:char="F073"/>
      </w:r>
      <w:r w:rsidRPr="00466F26">
        <w:sym w:font="Symbol" w:char="F0CE"/>
      </w:r>
      <w:r w:rsidRPr="00466F26">
        <w:rPr>
          <w:b/>
        </w:rPr>
        <w:sym w:font="Symbol" w:char="F058"/>
      </w:r>
      <w:r w:rsidRPr="00466F26">
        <w:rPr>
          <w:lang w:eastAsia="zh-TW"/>
        </w:rPr>
        <w:t xml:space="preserve">, то ей соответствует трасса в </w:t>
      </w:r>
      <w:r w:rsidRPr="00466F26">
        <w:rPr>
          <w:b/>
          <w:szCs w:val="28"/>
        </w:rPr>
        <w:t>R</w:t>
      </w:r>
      <w:r w:rsidRPr="00466F26">
        <w:rPr>
          <w:szCs w:val="28"/>
        </w:rPr>
        <w:t>/</w:t>
      </w:r>
      <w:r w:rsidRPr="00466F26">
        <w:rPr>
          <w:b/>
          <w:szCs w:val="28"/>
        </w:rPr>
        <w:t>Q</w:t>
      </w:r>
      <w:r w:rsidRPr="00466F26">
        <w:rPr>
          <w:lang w:eastAsia="zh-TW"/>
        </w:rPr>
        <w:t xml:space="preserve">-семантике, которая строится следующим образом: из каждого </w:t>
      </w:r>
      <w:r w:rsidRPr="00466F26">
        <w:rPr>
          <w:b/>
          <w:lang w:val="en-US" w:eastAsia="zh-TW"/>
        </w:rPr>
        <w:t>R</w:t>
      </w:r>
      <w:r w:rsidRPr="00466F26">
        <w:rPr>
          <w:szCs w:val="28"/>
          <w:vertAlign w:val="superscript"/>
        </w:rPr>
        <w:t>#</w:t>
      </w:r>
      <w:r w:rsidRPr="00466F26">
        <w:rPr>
          <w:lang w:eastAsia="zh-TW"/>
        </w:rPr>
        <w:t xml:space="preserve">-отказа в трассе удаляется не-отказ, то есть оставляются только действия из </w:t>
      </w:r>
      <w:r w:rsidRPr="00466F26">
        <w:rPr>
          <w:b/>
          <w:lang w:val="en-US" w:eastAsia="zh-TW"/>
        </w:rPr>
        <w:t>L</w:t>
      </w:r>
      <w:r w:rsidRPr="00466F26">
        <w:rPr>
          <w:lang w:eastAsia="zh-TW"/>
        </w:rPr>
        <w:t>. В результате будет получена трасса, которую будем обозначать как</w:t>
      </w:r>
      <w:r w:rsidRPr="00466F26">
        <w:rPr>
          <w:szCs w:val="28"/>
        </w:rPr>
        <w:t xml:space="preserve"> </w:t>
      </w:r>
      <w:r w:rsidRPr="00466F26">
        <w:rPr>
          <w:szCs w:val="28"/>
        </w:rPr>
        <w:sym w:font="Symbol" w:char="F073"/>
      </w:r>
      <w:r w:rsidRPr="00466F26">
        <w:rPr>
          <w:b/>
          <w:vertAlign w:val="subscript"/>
          <w:lang w:val="en-US" w:eastAsia="zh-TW"/>
        </w:rPr>
        <w:t>L</w:t>
      </w:r>
      <w:r w:rsidRPr="00466F26">
        <w:rPr>
          <w:lang w:eastAsia="zh-TW"/>
        </w:rPr>
        <w:t>. Формально:</w:t>
      </w:r>
      <w:r w:rsidRPr="00466F26">
        <w:rPr>
          <w:rFonts w:eastAsia="PMingLiU"/>
          <w:szCs w:val="28"/>
          <w:lang w:eastAsia="zh-TW"/>
        </w:rPr>
        <w:t xml:space="preserve"> </w:t>
      </w:r>
      <w:r w:rsidRPr="00466F26">
        <w:rPr>
          <w:rFonts w:eastAsia="PMingLiU"/>
          <w:szCs w:val="28"/>
          <w:lang w:eastAsia="zh-TW"/>
        </w:rPr>
        <w:sym w:font="Symbol" w:char="F022"/>
      </w:r>
      <w:r w:rsidRPr="00466F26">
        <w:rPr>
          <w:rFonts w:eastAsia="PMingLiU"/>
          <w:szCs w:val="28"/>
          <w:lang w:val="en-US" w:eastAsia="zh-TW"/>
        </w:rPr>
        <w:t>P</w:t>
      </w:r>
      <w:r w:rsidRPr="00466F26">
        <w:rPr>
          <w:rFonts w:eastAsia="PMingLiU"/>
          <w:szCs w:val="28"/>
          <w:lang w:eastAsia="zh-TW"/>
        </w:rPr>
        <w:sym w:font="Symbol" w:char="F0CE"/>
      </w:r>
      <w:r w:rsidRPr="00466F26">
        <w:rPr>
          <w:rFonts w:eastAsia="PMingLiU"/>
          <w:b/>
          <w:szCs w:val="28"/>
          <w:lang w:val="en-US" w:eastAsia="zh-TW"/>
        </w:rPr>
        <w:t>R</w:t>
      </w:r>
      <w:r w:rsidRPr="00466F26">
        <w:rPr>
          <w:szCs w:val="28"/>
          <w:vertAlign w:val="superscript"/>
        </w:rPr>
        <w:t>#</w:t>
      </w:r>
      <w:r w:rsidRPr="00466F26">
        <w:rPr>
          <w:rFonts w:eastAsia="PMingLiU"/>
          <w:bCs/>
          <w:szCs w:val="28"/>
          <w:lang w:eastAsia="zh-TW"/>
        </w:rPr>
        <w:t xml:space="preserve"> </w:t>
      </w:r>
      <w:r w:rsidRPr="00466F26">
        <w:rPr>
          <w:rFonts w:eastAsia="PMingLiU"/>
          <w:szCs w:val="28"/>
          <w:lang w:eastAsia="zh-TW"/>
        </w:rPr>
        <w:sym w:font="Symbol" w:char="F022"/>
      </w:r>
      <w:r w:rsidRPr="00466F26">
        <w:rPr>
          <w:lang w:val="en-US"/>
        </w:rPr>
        <w:t>z</w:t>
      </w:r>
      <w:r w:rsidRPr="00466F26">
        <w:sym w:font="Symbol" w:char="F0CE"/>
      </w:r>
      <w:r w:rsidRPr="00466F26">
        <w:rPr>
          <w:b/>
          <w:lang w:val="en-US"/>
        </w:rPr>
        <w:t>L</w:t>
      </w:r>
      <w:r w:rsidRPr="00466F26">
        <w:t xml:space="preserve"> </w:t>
      </w:r>
      <w:r w:rsidRPr="00466F26">
        <w:rPr>
          <w:rFonts w:eastAsia="PMingLiU"/>
          <w:szCs w:val="28"/>
          <w:lang w:eastAsia="zh-TW"/>
        </w:rPr>
        <w:sym w:font="Symbol" w:char="F022"/>
      </w:r>
      <w:r w:rsidRPr="00466F26">
        <w:rPr>
          <w:szCs w:val="28"/>
        </w:rPr>
        <w:sym w:font="Symbol" w:char="F073"/>
      </w:r>
      <w:r w:rsidRPr="00466F26">
        <w:sym w:font="Symbol" w:char="F0CE"/>
      </w:r>
      <w:r w:rsidRPr="00466F26">
        <w:t>(</w:t>
      </w:r>
      <w:r w:rsidRPr="00466F26">
        <w:rPr>
          <w:b/>
          <w:lang w:val="en-US"/>
        </w:rPr>
        <w:t>L</w:t>
      </w:r>
      <w:r w:rsidRPr="00466F26">
        <w:sym w:font="Symbol" w:char="F0C8"/>
      </w:r>
      <w:r w:rsidRPr="00466F26">
        <w:rPr>
          <w:b/>
          <w:lang w:val="en-US"/>
        </w:rPr>
        <w:t>R</w:t>
      </w:r>
      <w:r w:rsidRPr="00466F26">
        <w:rPr>
          <w:szCs w:val="28"/>
          <w:vertAlign w:val="superscript"/>
        </w:rPr>
        <w:t>#</w:t>
      </w:r>
      <w:r w:rsidRPr="00466F26">
        <w:t>)</w:t>
      </w:r>
      <w:r w:rsidRPr="00466F26">
        <w:rPr>
          <w:vertAlign w:val="superscript"/>
        </w:rPr>
        <w:t>*</w:t>
      </w:r>
    </w:p>
    <w:p w:rsidR="00950ED4" w:rsidRPr="00466F26" w:rsidRDefault="00950ED4" w:rsidP="002E3D0A">
      <w:pPr>
        <w:spacing w:before="0" w:after="0"/>
        <w:rPr>
          <w:lang w:eastAsia="zh-TW"/>
        </w:rPr>
      </w:pPr>
      <w:r w:rsidRPr="00466F26">
        <w:rPr>
          <w:lang w:val="en-US"/>
        </w:rPr>
        <w:t>P</w:t>
      </w:r>
      <w:r w:rsidRPr="00466F26">
        <w:rPr>
          <w:b/>
          <w:vertAlign w:val="subscript"/>
          <w:lang w:val="en-US" w:eastAsia="zh-TW"/>
        </w:rPr>
        <w:t>L</w:t>
      </w:r>
      <w:r w:rsidRPr="00466F26">
        <w:rPr>
          <w:lang w:val="en-US"/>
        </w:rPr>
        <w:t> </w:t>
      </w:r>
      <w:r w:rsidRPr="00466F26">
        <w:sym w:font="Euclid Extra" w:char="F040"/>
      </w:r>
      <w:r w:rsidRPr="00466F26">
        <w:rPr>
          <w:lang w:val="en-US"/>
        </w:rPr>
        <w:t> P</w:t>
      </w:r>
      <w:r w:rsidRPr="00466F26">
        <w:sym w:font="Symbol" w:char="F0C7"/>
      </w:r>
      <w:r w:rsidRPr="00466F26">
        <w:rPr>
          <w:b/>
          <w:lang w:val="en-US" w:eastAsia="zh-TW"/>
        </w:rPr>
        <w:t>L</w:t>
      </w:r>
      <w:r w:rsidRPr="00466F26">
        <w:rPr>
          <w:rFonts w:eastAsia="PMingLiU"/>
          <w:szCs w:val="28"/>
          <w:lang w:val="en-US" w:eastAsia="zh-TW"/>
        </w:rPr>
        <w:t xml:space="preserve">, </w:t>
      </w:r>
      <w:r w:rsidRPr="00466F26">
        <w:rPr>
          <w:lang w:val="en-US"/>
        </w:rPr>
        <w:t>z</w:t>
      </w:r>
      <w:r w:rsidRPr="00466F26">
        <w:rPr>
          <w:b/>
          <w:vertAlign w:val="subscript"/>
          <w:lang w:val="en-US" w:eastAsia="zh-TW"/>
        </w:rPr>
        <w:t>L</w:t>
      </w:r>
      <w:r w:rsidRPr="00466F26">
        <w:rPr>
          <w:lang w:val="en-US"/>
        </w:rPr>
        <w:t> </w:t>
      </w:r>
      <w:r w:rsidRPr="00466F26">
        <w:sym w:font="Euclid Extra" w:char="F040"/>
      </w:r>
      <w:r w:rsidRPr="00466F26">
        <w:rPr>
          <w:lang w:val="en-US"/>
        </w:rPr>
        <w:t> z</w:t>
      </w:r>
      <w:r w:rsidRPr="00466F26">
        <w:rPr>
          <w:szCs w:val="28"/>
          <w:lang w:val="en-US"/>
        </w:rPr>
        <w:t>,</w:t>
      </w:r>
      <w:r w:rsidRPr="00466F26">
        <w:rPr>
          <w:szCs w:val="28"/>
          <w:lang w:val="en-US" w:eastAsia="zh-TW"/>
        </w:rPr>
        <w:t xml:space="preserve"> </w:t>
      </w:r>
      <w:r w:rsidRPr="00466F26">
        <w:rPr>
          <w:szCs w:val="28"/>
        </w:rPr>
        <w:sym w:font="Symbol" w:char="F073"/>
      </w:r>
      <w:r w:rsidRPr="00466F26">
        <w:rPr>
          <w:b/>
          <w:vertAlign w:val="subscript"/>
          <w:lang w:val="en-US" w:eastAsia="zh-TW"/>
        </w:rPr>
        <w:t>L</w:t>
      </w:r>
      <w:r w:rsidRPr="00466F26">
        <w:rPr>
          <w:lang w:val="en-US"/>
        </w:rPr>
        <w:t> </w:t>
      </w:r>
      <w:r w:rsidRPr="00466F26">
        <w:sym w:font="Euclid Extra" w:char="F040"/>
      </w:r>
      <w:r w:rsidRPr="00466F26">
        <w:rPr>
          <w:lang w:val="en-US"/>
        </w:rPr>
        <w:t> </w:t>
      </w:r>
      <w:r w:rsidRPr="00466F26">
        <w:sym w:font="Euclid Symbol" w:char="F0E1"/>
      </w:r>
      <w:r w:rsidRPr="00466F26">
        <w:rPr>
          <w:szCs w:val="28"/>
        </w:rPr>
        <w:sym w:font="Symbol" w:char="F073"/>
      </w:r>
      <w:r w:rsidRPr="00466F26">
        <w:rPr>
          <w:lang w:val="en-US"/>
        </w:rPr>
        <w:t>(i)</w:t>
      </w:r>
      <w:r w:rsidRPr="00466F26">
        <w:rPr>
          <w:b/>
          <w:vertAlign w:val="subscript"/>
          <w:lang w:val="en-US" w:eastAsia="zh-TW"/>
        </w:rPr>
        <w:t>L</w:t>
      </w:r>
      <w:r w:rsidRPr="00466F26">
        <w:rPr>
          <w:lang w:val="en-US"/>
        </w:rPr>
        <w:t>|i=1</w:t>
      </w:r>
      <w:r w:rsidRPr="00466F26">
        <w:rPr>
          <w:b/>
          <w:lang w:val="en-US"/>
        </w:rPr>
        <w:t>..|</w:t>
      </w:r>
      <w:r w:rsidRPr="00466F26">
        <w:rPr>
          <w:szCs w:val="28"/>
        </w:rPr>
        <w:sym w:font="Symbol" w:char="F073"/>
      </w:r>
      <w:r w:rsidRPr="00466F26">
        <w:rPr>
          <w:b/>
        </w:rPr>
        <w:t>|</w:t>
      </w:r>
      <w:r w:rsidRPr="00466F26">
        <w:sym w:font="Euclid Symbol" w:char="F0F1"/>
      </w:r>
      <w:r w:rsidRPr="00466F26">
        <w:rPr>
          <w:rFonts w:eastAsia="PMingLiU"/>
          <w:szCs w:val="28"/>
          <w:lang w:eastAsia="zh-TW"/>
        </w:rPr>
        <w:t>.</w:t>
      </w:r>
    </w:p>
    <w:p w:rsidR="00973F13" w:rsidRPr="00466F26" w:rsidRDefault="00973F13" w:rsidP="002E3D0A">
      <w:pPr>
        <w:spacing w:before="0" w:after="0"/>
        <w:rPr>
          <w:lang w:eastAsia="zh-TW"/>
        </w:rPr>
      </w:pPr>
      <w:r w:rsidRPr="00466F26">
        <w:rPr>
          <w:u w:val="single"/>
          <w:lang w:eastAsia="zh-TW"/>
        </w:rPr>
        <w:lastRenderedPageBreak/>
        <w:t>Первая задача</w:t>
      </w:r>
      <w:r w:rsidRPr="00466F26">
        <w:rPr>
          <w:lang w:eastAsia="zh-TW"/>
        </w:rPr>
        <w:t>. Для решения первой задачи мы должны, во-первых, взять все трассы из</w:t>
      </w:r>
      <w:r w:rsidRPr="00466F26">
        <w:t xml:space="preserve"> </w:t>
      </w:r>
      <w:r w:rsidRPr="00466F26">
        <w:rPr>
          <w:b/>
        </w:rPr>
        <w:sym w:font="Symbol" w:char="F058"/>
      </w:r>
      <w:r w:rsidRPr="00466F26">
        <w:rPr>
          <w:lang w:eastAsia="zh-TW"/>
        </w:rPr>
        <w:t>, которые встречаются в</w:t>
      </w:r>
      <w:r w:rsidRPr="00466F26">
        <w:t xml:space="preserve"> </w:t>
      </w:r>
      <w:r w:rsidRPr="00466F26">
        <w:rPr>
          <w:rFonts w:eastAsia="PMingLiU"/>
          <w:b/>
          <w:lang w:eastAsia="zh-TW"/>
        </w:rPr>
        <w:sym w:font="Symbol" w:char="F057"/>
      </w:r>
      <w:r w:rsidRPr="00466F26">
        <w:rPr>
          <w:vertAlign w:val="superscript"/>
        </w:rPr>
        <w:t>#</w:t>
      </w:r>
      <w:r w:rsidRPr="00466F26">
        <w:rPr>
          <w:lang w:eastAsia="zh-TW"/>
        </w:rPr>
        <w:t>. Это будут безопасные и конформные трассы, которые есть и в</w:t>
      </w:r>
      <w:r w:rsidRPr="00466F26">
        <w:t xml:space="preserve"> </w:t>
      </w:r>
      <w:r w:rsidRPr="00466F26">
        <w:rPr>
          <w:b/>
        </w:rPr>
        <w:sym w:font="Symbol" w:char="F058"/>
      </w:r>
      <w:r w:rsidRPr="00466F26">
        <w:rPr>
          <w:lang w:eastAsia="zh-TW"/>
        </w:rPr>
        <w:t>, и в</w:t>
      </w:r>
      <w:r w:rsidRPr="00466F26">
        <w:t xml:space="preserve"> </w:t>
      </w:r>
      <w:r w:rsidRPr="00466F26">
        <w:rPr>
          <w:rFonts w:eastAsia="PMingLiU"/>
          <w:b/>
          <w:lang w:eastAsia="zh-TW"/>
        </w:rPr>
        <w:sym w:font="Symbol" w:char="F057"/>
      </w:r>
      <w:r w:rsidRPr="00466F26">
        <w:rPr>
          <w:vertAlign w:val="superscript"/>
        </w:rPr>
        <w:t>#</w:t>
      </w:r>
      <w:r w:rsidRPr="00466F26">
        <w:rPr>
          <w:lang w:eastAsia="zh-TW"/>
        </w:rPr>
        <w:t>. Во-вторых, мы должны взять все их продолжения не-отказами и далее разрушением или дивергенцией, которые есть в</w:t>
      </w:r>
      <w:r w:rsidRPr="00466F26">
        <w:t xml:space="preserve"> </w:t>
      </w:r>
      <w:r w:rsidRPr="00466F26">
        <w:rPr>
          <w:b/>
        </w:rPr>
        <w:sym w:font="Symbol" w:char="F058"/>
      </w:r>
      <w:r w:rsidRPr="00466F26">
        <w:rPr>
          <w:lang w:eastAsia="zh-TW"/>
        </w:rPr>
        <w:t>. В результате получится следующее множество:</w:t>
      </w:r>
    </w:p>
    <w:p w:rsidR="00973F13" w:rsidRPr="00466F26" w:rsidRDefault="00973F13" w:rsidP="002E3D0A">
      <w:pPr>
        <w:spacing w:before="0" w:after="0"/>
        <w:rPr>
          <w:rFonts w:eastAsia="PMingLiU"/>
          <w:lang w:eastAsia="zh-TW"/>
        </w:rPr>
      </w:pPr>
      <w:r w:rsidRPr="00466F26">
        <w:rPr>
          <w:b/>
        </w:rPr>
        <w:sym w:font="Symbol" w:char="F058"/>
      </w:r>
      <w:r w:rsidRPr="00466F26">
        <w:sym w:font="Wingdings" w:char="F081"/>
      </w:r>
      <w:r w:rsidRPr="00466F26">
        <w:rPr>
          <w:rFonts w:eastAsia="PMingLiU"/>
          <w:b/>
          <w:lang w:eastAsia="zh-TW"/>
        </w:rPr>
        <w:sym w:font="Symbol" w:char="F057"/>
      </w:r>
      <w:r w:rsidRPr="00466F26">
        <w:rPr>
          <w:rFonts w:eastAsia="PMingLiU"/>
          <w:b/>
          <w:lang w:eastAsia="zh-TW"/>
        </w:rPr>
        <w:t xml:space="preserve"> </w:t>
      </w:r>
      <w:r w:rsidRPr="00466F26">
        <w:sym w:font="Euclid Extra" w:char="F040"/>
      </w:r>
      <w:r w:rsidRPr="00466F26">
        <w:t xml:space="preserve"> </w:t>
      </w:r>
      <w:r w:rsidRPr="00466F26">
        <w:rPr>
          <w:b/>
        </w:rPr>
        <w:sym w:font="Symbol" w:char="F058"/>
      </w:r>
      <w:r w:rsidRPr="00466F26">
        <w:sym w:font="Symbol" w:char="F0C7"/>
      </w:r>
      <w:r w:rsidRPr="00466F26">
        <w:rPr>
          <w:rFonts w:eastAsia="PMingLiU"/>
          <w:b/>
          <w:lang w:eastAsia="zh-TW"/>
        </w:rPr>
        <w:sym w:font="Symbol" w:char="F057"/>
      </w:r>
      <w:r w:rsidRPr="00466F26">
        <w:rPr>
          <w:vertAlign w:val="superscript"/>
        </w:rPr>
        <w:t>#</w:t>
      </w:r>
      <w:r w:rsidRPr="00466F26">
        <w:rPr>
          <w:rFonts w:eastAsia="PMingLiU"/>
          <w:lang w:eastAsia="zh-TW"/>
        </w:rPr>
        <w:t xml:space="preserve"> </w:t>
      </w:r>
      <w:r w:rsidRPr="00466F26">
        <w:rPr>
          <w:rFonts w:eastAsia="PMingLiU"/>
          <w:lang w:val="en-US" w:eastAsia="zh-TW"/>
        </w:rPr>
        <w:sym w:font="Symbol" w:char="F0C8"/>
      </w:r>
      <w:r w:rsidRPr="00466F26">
        <w:rPr>
          <w:rFonts w:eastAsia="PMingLiU"/>
          <w:lang w:eastAsia="zh-TW"/>
        </w:rPr>
        <w:t xml:space="preserve"> {</w:t>
      </w:r>
      <w:r w:rsidRPr="00466F26">
        <w:rPr>
          <w:rFonts w:eastAsia="PMingLiU"/>
          <w:lang w:val="en-US" w:eastAsia="zh-TW"/>
        </w:rPr>
        <w:sym w:font="Symbol" w:char="F06D"/>
      </w:r>
      <w:r w:rsidRPr="00466F26">
        <w:sym w:font="Symbol" w:char="F0D7"/>
      </w:r>
      <w:r w:rsidRPr="00466F26">
        <w:sym w:font="Euclid Symbol" w:char="F0E1"/>
      </w:r>
      <w:r w:rsidRPr="00466F26">
        <w:rPr>
          <w:dstrike/>
          <w:lang w:val="en-US"/>
        </w:rPr>
        <w:t>P</w:t>
      </w:r>
      <w:r w:rsidRPr="00466F26">
        <w:sym w:font="Euclid Symbol" w:char="F0F1"/>
      </w:r>
      <w:r w:rsidRPr="00466F26">
        <w:rPr>
          <w:rFonts w:eastAsia="PMingLiU"/>
          <w:lang w:val="en-US" w:eastAsia="zh-TW"/>
        </w:rPr>
        <w:sym w:font="Symbol" w:char="F0D7"/>
      </w:r>
      <w:r w:rsidRPr="00466F26">
        <w:rPr>
          <w:rFonts w:eastAsia="PMingLiU"/>
          <w:lang w:val="en-US" w:eastAsia="zh-TW"/>
        </w:rPr>
        <w:sym w:font="Symbol" w:char="F06C"/>
      </w:r>
      <w:r w:rsidRPr="00466F26">
        <w:rPr>
          <w:rFonts w:eastAsia="PMingLiU"/>
          <w:lang w:eastAsia="zh-TW"/>
        </w:rPr>
        <w:t>|</w:t>
      </w:r>
      <w:r w:rsidRPr="00466F26">
        <w:rPr>
          <w:rFonts w:eastAsia="PMingLiU"/>
          <w:lang w:val="en-US" w:eastAsia="zh-TW"/>
        </w:rPr>
        <w:sym w:font="Symbol" w:char="F06D"/>
      </w:r>
      <w:r w:rsidRPr="00466F26">
        <w:sym w:font="Symbol" w:char="F0CE"/>
      </w:r>
      <w:r w:rsidRPr="00466F26">
        <w:rPr>
          <w:b/>
        </w:rPr>
        <w:sym w:font="Symbol" w:char="F058"/>
      </w:r>
      <w:r w:rsidRPr="00466F26">
        <w:sym w:font="Symbol" w:char="F0C7"/>
      </w:r>
      <w:r w:rsidRPr="00466F26">
        <w:rPr>
          <w:rFonts w:eastAsia="PMingLiU"/>
          <w:b/>
          <w:lang w:eastAsia="zh-TW"/>
        </w:rPr>
        <w:sym w:font="Symbol" w:char="F057"/>
      </w:r>
      <w:r w:rsidRPr="00466F26">
        <w:rPr>
          <w:vertAlign w:val="superscript"/>
        </w:rPr>
        <w:t>#</w:t>
      </w:r>
      <w:r w:rsidRPr="00466F26">
        <w:t xml:space="preserve"> &amp; </w:t>
      </w:r>
      <w:r w:rsidRPr="00466F26">
        <w:rPr>
          <w:lang w:val="en-US"/>
        </w:rPr>
        <w:t>P</w:t>
      </w:r>
      <w:r w:rsidRPr="00466F26">
        <w:rPr>
          <w:rFonts w:eastAsia="PMingLiU"/>
          <w:szCs w:val="28"/>
          <w:lang w:eastAsia="zh-TW"/>
        </w:rPr>
        <w:sym w:font="Symbol" w:char="F0CE"/>
      </w:r>
      <w:r w:rsidRPr="00466F26">
        <w:rPr>
          <w:rFonts w:eastAsia="PMingLiU"/>
          <w:b/>
          <w:szCs w:val="28"/>
          <w:lang w:val="en-US" w:eastAsia="zh-TW"/>
        </w:rPr>
        <w:t>R</w:t>
      </w:r>
      <w:r w:rsidRPr="00466F26">
        <w:sym w:font="Symbol" w:char="F0C8"/>
      </w:r>
      <w:r w:rsidRPr="00466F26">
        <w:rPr>
          <w:b/>
          <w:lang w:val="en-US"/>
        </w:rPr>
        <w:t>Q</w:t>
      </w:r>
      <w:r w:rsidRPr="00466F26">
        <w:t xml:space="preserve"> &amp; </w:t>
      </w:r>
      <w:r w:rsidRPr="00466F26">
        <w:rPr>
          <w:rFonts w:eastAsia="PMingLiU"/>
          <w:lang w:val="en-US" w:eastAsia="zh-TW"/>
        </w:rPr>
        <w:sym w:font="Symbol" w:char="F06D"/>
      </w:r>
      <w:r w:rsidRPr="00466F26">
        <w:sym w:font="Symbol" w:char="F0D7"/>
      </w:r>
      <w:r w:rsidRPr="00466F26">
        <w:sym w:font="Euclid Symbol" w:char="F0E1"/>
      </w:r>
      <w:r w:rsidRPr="00466F26">
        <w:rPr>
          <w:dstrike/>
          <w:lang w:val="en-US"/>
        </w:rPr>
        <w:t>P</w:t>
      </w:r>
      <w:r w:rsidRPr="00466F26">
        <w:sym w:font="Euclid Symbol" w:char="F0F1"/>
      </w:r>
      <w:r w:rsidRPr="00466F26">
        <w:rPr>
          <w:rFonts w:eastAsia="PMingLiU"/>
          <w:lang w:val="en-US" w:eastAsia="zh-TW"/>
        </w:rPr>
        <w:sym w:font="Symbol" w:char="F0D7"/>
      </w:r>
      <w:r w:rsidRPr="00466F26">
        <w:rPr>
          <w:rFonts w:eastAsia="PMingLiU"/>
          <w:lang w:val="en-US" w:eastAsia="zh-TW"/>
        </w:rPr>
        <w:sym w:font="Symbol" w:char="F06C"/>
      </w:r>
      <w:r w:rsidRPr="00466F26">
        <w:sym w:font="Symbol" w:char="F0CE"/>
      </w:r>
      <w:r w:rsidRPr="00466F26">
        <w:rPr>
          <w:b/>
        </w:rPr>
        <w:sym w:font="Symbol" w:char="F058"/>
      </w:r>
      <w:r w:rsidRPr="00466F26">
        <w:rPr>
          <w:rFonts w:eastAsia="PMingLiU"/>
          <w:lang w:eastAsia="zh-TW"/>
        </w:rPr>
        <w:t>}.</w:t>
      </w:r>
    </w:p>
    <w:p w:rsidR="00973F13" w:rsidRPr="00466F26" w:rsidRDefault="00973F13" w:rsidP="002E3D0A">
      <w:pPr>
        <w:spacing w:before="0" w:after="0"/>
        <w:rPr>
          <w:lang w:eastAsia="zh-TW"/>
        </w:rPr>
      </w:pPr>
      <w:r w:rsidRPr="00466F26">
        <w:rPr>
          <w:lang w:eastAsia="zh-TW"/>
        </w:rPr>
        <w:t xml:space="preserve">Проблема здесь в том, что тесты, сгенерированные по </w:t>
      </w:r>
      <w:r w:rsidRPr="00466F26">
        <w:rPr>
          <w:b/>
        </w:rPr>
        <w:sym w:font="Symbol" w:char="F058"/>
      </w:r>
      <w:r w:rsidRPr="00466F26">
        <w:sym w:font="Wingdings" w:char="F081"/>
      </w:r>
      <w:r w:rsidRPr="00466F26">
        <w:rPr>
          <w:rFonts w:eastAsia="PMingLiU"/>
          <w:b/>
          <w:lang w:eastAsia="zh-TW"/>
        </w:rPr>
        <w:sym w:font="Symbol" w:char="F057"/>
      </w:r>
      <w:r w:rsidRPr="00466F26">
        <w:rPr>
          <w:lang w:eastAsia="zh-TW"/>
        </w:rPr>
        <w:t xml:space="preserve"> могут ловить «ложные» ошибки. Это объясняется тем, что оставшаяся в </w:t>
      </w:r>
      <w:r w:rsidRPr="00466F26">
        <w:rPr>
          <w:b/>
        </w:rPr>
        <w:sym w:font="Symbol" w:char="F058"/>
      </w:r>
      <w:r w:rsidRPr="00466F26">
        <w:sym w:font="Wingdings" w:char="F081"/>
      </w:r>
      <w:r w:rsidRPr="00466F26">
        <w:rPr>
          <w:rFonts w:eastAsia="PMingLiU"/>
          <w:b/>
          <w:lang w:eastAsia="zh-TW"/>
        </w:rPr>
        <w:sym w:font="Symbol" w:char="F057"/>
      </w:r>
      <w:r w:rsidRPr="00466F26">
        <w:rPr>
          <w:lang w:eastAsia="zh-TW"/>
        </w:rPr>
        <w:t xml:space="preserve"> трасса может не продолжаться наблюдениями, которые были в </w:t>
      </w:r>
      <w:r w:rsidRPr="00466F26">
        <w:rPr>
          <w:b/>
        </w:rPr>
        <w:sym w:font="Symbol" w:char="F058"/>
      </w:r>
      <w:r w:rsidRPr="00466F26">
        <w:rPr>
          <w:lang w:eastAsia="zh-TW"/>
        </w:rPr>
        <w:t xml:space="preserve">, но удалены из </w:t>
      </w:r>
      <w:r w:rsidRPr="00466F26">
        <w:rPr>
          <w:b/>
        </w:rPr>
        <w:sym w:font="Symbol" w:char="F058"/>
      </w:r>
      <w:r w:rsidRPr="00466F26">
        <w:sym w:font="Wingdings" w:char="F081"/>
      </w:r>
      <w:r w:rsidRPr="00466F26">
        <w:rPr>
          <w:rFonts w:eastAsia="PMingLiU"/>
          <w:b/>
          <w:lang w:eastAsia="zh-TW"/>
        </w:rPr>
        <w:sym w:font="Symbol" w:char="F057"/>
      </w:r>
      <w:r w:rsidRPr="00466F26">
        <w:rPr>
          <w:lang w:eastAsia="zh-TW"/>
        </w:rPr>
        <w:t xml:space="preserve">. Если удалены все такие наблюдения из некоторой </w:t>
      </w:r>
      <w:r w:rsidRPr="00466F26">
        <w:rPr>
          <w:b/>
          <w:lang w:val="en-US" w:eastAsia="zh-TW"/>
        </w:rPr>
        <w:t>Q</w:t>
      </w:r>
      <w:r w:rsidRPr="00466F26">
        <w:rPr>
          <w:lang w:eastAsia="zh-TW"/>
        </w:rPr>
        <w:t xml:space="preserve">-кнопки, которая была опасной в </w:t>
      </w:r>
      <w:r w:rsidRPr="00466F26">
        <w:rPr>
          <w:lang w:val="en-US" w:eastAsia="zh-TW"/>
        </w:rPr>
        <w:t>f</w:t>
      </w:r>
      <w:r w:rsidRPr="00466F26">
        <w:rPr>
          <w:lang w:eastAsia="zh-TW"/>
        </w:rPr>
        <w:t xml:space="preserve">-модели, но безопасна в </w:t>
      </w:r>
      <w:r w:rsidRPr="00466F26">
        <w:sym w:font="Symbol" w:char="F0D1"/>
      </w:r>
      <w:r w:rsidRPr="00466F26">
        <w:rPr>
          <w:lang w:eastAsia="zh-TW"/>
        </w:rPr>
        <w:t xml:space="preserve">-пополнении, то после нажатия такой кнопки будет ловиться «ложная» ошибка. </w:t>
      </w:r>
    </w:p>
    <w:p w:rsidR="00973F13" w:rsidRPr="00466F26" w:rsidRDefault="00973F13" w:rsidP="002E3D0A">
      <w:pPr>
        <w:spacing w:before="0" w:after="0"/>
        <w:rPr>
          <w:rFonts w:eastAsia="PMingLiU"/>
          <w:lang w:eastAsia="zh-TW"/>
        </w:rPr>
      </w:pPr>
      <w:r w:rsidRPr="00466F26">
        <w:rPr>
          <w:lang w:eastAsia="zh-TW"/>
        </w:rPr>
        <w:t xml:space="preserve">Пример приведен на </w:t>
      </w:r>
      <w:r w:rsidR="00C6688A" w:rsidRPr="00466F26">
        <w:rPr>
          <w:lang w:eastAsia="zh-TW"/>
        </w:rPr>
        <w:t>рис. 3</w:t>
      </w:r>
      <w:r w:rsidRPr="00466F26">
        <w:rPr>
          <w:lang w:eastAsia="zh-TW"/>
        </w:rPr>
        <w:t xml:space="preserve">. Здесь все трассы </w:t>
      </w:r>
      <w:r w:rsidRPr="00466F26">
        <w:rPr>
          <w:lang w:val="en-US" w:eastAsia="zh-TW"/>
        </w:rPr>
        <w:t>LTS</w:t>
      </w:r>
      <w:r w:rsidRPr="00466F26">
        <w:rPr>
          <w:lang w:eastAsia="zh-TW"/>
        </w:rPr>
        <w:t xml:space="preserve">-спецификации </w:t>
      </w:r>
      <w:r w:rsidRPr="00466F26">
        <w:rPr>
          <w:b/>
          <w:lang w:val="en-US" w:eastAsia="zh-TW"/>
        </w:rPr>
        <w:t>S</w:t>
      </w:r>
      <w:r w:rsidRPr="00466F26">
        <w:rPr>
          <w:lang w:eastAsia="zh-TW"/>
        </w:rPr>
        <w:t xml:space="preserve"> безопасны, поэтому все они будут в ее </w:t>
      </w:r>
      <w:r w:rsidRPr="00466F26">
        <w:rPr>
          <w:lang w:val="en-US" w:eastAsia="zh-TW"/>
        </w:rPr>
        <w:t>f</w:t>
      </w:r>
      <w:r w:rsidRPr="00466F26">
        <w:rPr>
          <w:lang w:eastAsia="zh-TW"/>
        </w:rPr>
        <w:t xml:space="preserve">-модели </w:t>
      </w:r>
      <w:r w:rsidRPr="00466F26">
        <w:rPr>
          <w:rFonts w:eastAsia="PMingLiU"/>
          <w:b/>
          <w:lang w:eastAsia="zh-TW"/>
        </w:rPr>
        <w:sym w:font="Symbol" w:char="F057"/>
      </w:r>
      <w:r w:rsidRPr="00466F26">
        <w:rPr>
          <w:lang w:eastAsia="zh-TW"/>
        </w:rPr>
        <w:t xml:space="preserve">. Также все эти трассы конформны, поэтому все они будут в </w:t>
      </w:r>
      <w:r w:rsidRPr="00466F26">
        <w:sym w:font="Symbol" w:char="F0D1"/>
      </w:r>
      <w:r w:rsidRPr="00466F26">
        <w:rPr>
          <w:lang w:eastAsia="zh-TW"/>
        </w:rPr>
        <w:t xml:space="preserve">-пополнении </w:t>
      </w:r>
      <w:r w:rsidRPr="00466F26">
        <w:rPr>
          <w:b/>
        </w:rPr>
        <w:sym w:font="Symbol" w:char="F058"/>
      </w:r>
      <w:r w:rsidRPr="00466F26">
        <w:rPr>
          <w:lang w:eastAsia="zh-TW"/>
        </w:rPr>
        <w:t xml:space="preserve">. Но в </w:t>
      </w:r>
      <w:r w:rsidRPr="00466F26">
        <w:rPr>
          <w:b/>
        </w:rPr>
        <w:sym w:font="Symbol" w:char="F058"/>
      </w:r>
      <w:r w:rsidRPr="00466F26">
        <w:rPr>
          <w:lang w:eastAsia="zh-TW"/>
        </w:rPr>
        <w:t xml:space="preserve"> добавляется переход, изображенный пунктиром</w:t>
      </w:r>
      <w:r w:rsidR="00950ED4" w:rsidRPr="00466F26">
        <w:rPr>
          <w:lang w:eastAsia="zh-TW"/>
        </w:rPr>
        <w:t>.</w:t>
      </w:r>
      <w:r w:rsidR="009B1AF3" w:rsidRPr="00466F26">
        <w:rPr>
          <w:rFonts w:eastAsia="PMingLiU"/>
          <w:lang w:eastAsia="zh-TW"/>
        </w:rPr>
        <w:t xml:space="preserve"> В этом примере имеем</w:t>
      </w:r>
      <w:r w:rsidR="00950ED4" w:rsidRPr="00466F26">
        <w:t xml:space="preserve"> </w:t>
      </w:r>
      <w:r w:rsidR="00950ED4" w:rsidRPr="00466F26">
        <w:rPr>
          <w:b/>
          <w:i/>
          <w:lang w:val="en-US"/>
        </w:rPr>
        <w:t>Safe</w:t>
      </w:r>
      <w:r w:rsidR="00950ED4" w:rsidRPr="00466F26">
        <w:rPr>
          <w:vertAlign w:val="subscript"/>
        </w:rPr>
        <w:sym w:font="Symbol" w:char="F067"/>
      </w:r>
      <w:r w:rsidR="00950ED4" w:rsidRPr="00466F26">
        <w:rPr>
          <w:vertAlign w:val="subscript"/>
        </w:rPr>
        <w:sym w:font="Symbol" w:char="F044"/>
      </w:r>
      <w:r w:rsidR="00950ED4" w:rsidRPr="00466F26">
        <w:t>(</w:t>
      </w:r>
      <w:r w:rsidR="00950ED4" w:rsidRPr="00466F26">
        <w:rPr>
          <w:rFonts w:eastAsia="PMingLiU"/>
          <w:b/>
          <w:lang w:eastAsia="zh-TW"/>
        </w:rPr>
        <w:sym w:font="Symbol" w:char="F057"/>
      </w:r>
      <w:r w:rsidR="00950ED4" w:rsidRPr="00466F26">
        <w:t>)</w:t>
      </w:r>
      <w:r w:rsidR="00950ED4" w:rsidRPr="00466F26">
        <w:rPr>
          <w:lang w:val="en-US"/>
        </w:rPr>
        <w:sym w:font="Symbol" w:char="F0CC"/>
      </w:r>
      <w:r w:rsidR="00950ED4" w:rsidRPr="00466F26">
        <w:t>(</w:t>
      </w:r>
      <w:r w:rsidR="00950ED4" w:rsidRPr="00466F26">
        <w:rPr>
          <w:b/>
          <w:i/>
          <w:lang w:val="en-US"/>
        </w:rPr>
        <w:t>Safe</w:t>
      </w:r>
      <w:r w:rsidR="00950ED4" w:rsidRPr="00466F26">
        <w:rPr>
          <w:vertAlign w:val="subscript"/>
        </w:rPr>
        <w:sym w:font="Symbol" w:char="F067"/>
      </w:r>
      <w:r w:rsidR="00950ED4" w:rsidRPr="00466F26">
        <w:rPr>
          <w:vertAlign w:val="subscript"/>
        </w:rPr>
        <w:sym w:font="Symbol" w:char="F044"/>
      </w:r>
      <w:r w:rsidR="00950ED4" w:rsidRPr="00466F26">
        <w:t>(</w:t>
      </w:r>
      <w:r w:rsidR="00950ED4" w:rsidRPr="00466F26">
        <w:rPr>
          <w:b/>
        </w:rPr>
        <w:sym w:font="Symbol" w:char="F058"/>
      </w:r>
      <w:r w:rsidR="00950ED4" w:rsidRPr="00466F26">
        <w:t>))</w:t>
      </w:r>
      <w:r w:rsidR="00950ED4" w:rsidRPr="00466F26">
        <w:rPr>
          <w:b/>
          <w:vertAlign w:val="subscript"/>
          <w:lang w:val="en-US"/>
        </w:rPr>
        <w:t>L</w:t>
      </w:r>
      <w:r w:rsidR="00950ED4" w:rsidRPr="00466F26">
        <w:t>.</w:t>
      </w:r>
      <w:r w:rsidR="00950ED4" w:rsidRPr="00466F26">
        <w:rPr>
          <w:lang w:eastAsia="zh-TW"/>
        </w:rPr>
        <w:t xml:space="preserve"> Кроме того</w:t>
      </w:r>
      <w:r w:rsidRPr="00466F26">
        <w:rPr>
          <w:lang w:eastAsia="zh-TW"/>
        </w:rPr>
        <w:t xml:space="preserve">, </w:t>
      </w:r>
      <w:r w:rsidR="00950ED4" w:rsidRPr="00466F26">
        <w:rPr>
          <w:lang w:eastAsia="zh-TW"/>
        </w:rPr>
        <w:t>добавляются</w:t>
      </w:r>
      <w:r w:rsidRPr="00466F26">
        <w:rPr>
          <w:lang w:eastAsia="zh-TW"/>
        </w:rPr>
        <w:t xml:space="preserve"> не изображенные переходы по не-отказам, ведущие в состояние, где есть дивергенция (и нет разрушения). В состояниях, после трасс, заканчивающихся отказом </w:t>
      </w:r>
      <w:r w:rsidRPr="00466F26">
        <w:rPr>
          <w:lang w:eastAsia="zh-TW"/>
        </w:rPr>
        <w:sym w:font="Symbol" w:char="F064"/>
      </w:r>
      <w:r w:rsidRPr="00466F26">
        <w:rPr>
          <w:lang w:eastAsia="zh-TW"/>
        </w:rPr>
        <w:t xml:space="preserve"> (эти состояния помечены символом </w:t>
      </w:r>
      <w:r w:rsidRPr="00466F26">
        <w:rPr>
          <w:lang w:eastAsia="zh-TW"/>
        </w:rPr>
        <w:sym w:font="Symbol" w:char="F064"/>
      </w:r>
      <w:r w:rsidRPr="00466F26">
        <w:rPr>
          <w:lang w:eastAsia="zh-TW"/>
        </w:rPr>
        <w:t xml:space="preserve">), проводятся переходы только по не-отказу </w:t>
      </w:r>
      <w:r w:rsidRPr="00466F26">
        <w:rPr>
          <w:dstrike/>
          <w:lang w:eastAsia="zh-TW"/>
        </w:rPr>
        <w:t>{</w:t>
      </w:r>
      <w:r w:rsidRPr="00466F26">
        <w:rPr>
          <w:dstrike/>
          <w:lang w:val="en-US" w:eastAsia="zh-TW"/>
        </w:rPr>
        <w:t>x</w:t>
      </w:r>
      <w:r w:rsidRPr="00466F26">
        <w:rPr>
          <w:dstrike/>
          <w:lang w:eastAsia="zh-TW"/>
        </w:rPr>
        <w:t>}</w:t>
      </w:r>
      <w:r w:rsidRPr="00466F26">
        <w:rPr>
          <w:lang w:eastAsia="zh-TW"/>
        </w:rPr>
        <w:t xml:space="preserve">, а в остальных состояниях – по обоим не-отказам </w:t>
      </w:r>
      <w:r w:rsidRPr="00466F26">
        <w:rPr>
          <w:dstrike/>
          <w:lang w:eastAsia="zh-TW"/>
        </w:rPr>
        <w:t>{</w:t>
      </w:r>
      <w:r w:rsidRPr="00466F26">
        <w:rPr>
          <w:dstrike/>
          <w:lang w:val="en-US" w:eastAsia="zh-TW"/>
        </w:rPr>
        <w:t>x</w:t>
      </w:r>
      <w:r w:rsidRPr="00466F26">
        <w:rPr>
          <w:dstrike/>
          <w:lang w:eastAsia="zh-TW"/>
        </w:rPr>
        <w:t>}</w:t>
      </w:r>
      <w:r w:rsidRPr="00466F26">
        <w:rPr>
          <w:lang w:eastAsia="zh-TW"/>
        </w:rPr>
        <w:t xml:space="preserve"> и </w:t>
      </w:r>
      <w:r w:rsidRPr="00466F26">
        <w:rPr>
          <w:dstrike/>
          <w:lang w:eastAsia="zh-TW"/>
        </w:rPr>
        <w:sym w:font="Symbol" w:char="F064"/>
      </w:r>
      <w:r w:rsidRPr="00466F26">
        <w:rPr>
          <w:lang w:eastAsia="zh-TW"/>
        </w:rPr>
        <w:t xml:space="preserve">. Все добавленные трассы </w:t>
      </w:r>
      <w:r w:rsidRPr="00466F26">
        <w:rPr>
          <w:lang w:eastAsia="zh-TW"/>
        </w:rPr>
        <w:sym w:font="Symbol" w:char="F064"/>
      </w:r>
      <w:r w:rsidRPr="00466F26">
        <w:rPr>
          <w:lang w:eastAsia="zh-TW"/>
        </w:rPr>
        <w:sym w:font="Symbol" w:char="F064"/>
      </w:r>
      <w:r w:rsidRPr="00466F26">
        <w:rPr>
          <w:vertAlign w:val="superscript"/>
          <w:lang w:eastAsia="zh-TW"/>
        </w:rPr>
        <w:t>*</w:t>
      </w:r>
      <w:r w:rsidRPr="00466F26">
        <w:rPr>
          <w:lang w:val="en-US" w:eastAsia="zh-TW"/>
        </w:rPr>
        <w:t>x</w:t>
      </w:r>
      <w:r w:rsidRPr="00466F26">
        <w:rPr>
          <w:lang w:eastAsia="zh-TW"/>
        </w:rPr>
        <w:sym w:font="Symbol" w:char="F064"/>
      </w:r>
      <w:r w:rsidRPr="00466F26">
        <w:rPr>
          <w:lang w:eastAsia="zh-TW"/>
        </w:rPr>
        <w:sym w:font="Symbol" w:char="F064"/>
      </w:r>
      <w:r w:rsidRPr="00466F26">
        <w:rPr>
          <w:vertAlign w:val="superscript"/>
          <w:lang w:eastAsia="zh-TW"/>
        </w:rPr>
        <w:t>*</w:t>
      </w:r>
      <w:r w:rsidRPr="00466F26">
        <w:rPr>
          <w:lang w:val="en-US" w:eastAsia="zh-TW"/>
        </w:rPr>
        <w:t>x</w:t>
      </w:r>
      <w:r w:rsidRPr="00466F26">
        <w:rPr>
          <w:lang w:eastAsia="zh-TW"/>
        </w:rPr>
        <w:t>(</w:t>
      </w:r>
      <w:r w:rsidRPr="00466F26">
        <w:rPr>
          <w:lang w:val="en-US" w:eastAsia="zh-TW"/>
        </w:rPr>
        <w:t>xa</w:t>
      </w:r>
      <w:r w:rsidRPr="00466F26">
        <w:rPr>
          <w:lang w:eastAsia="zh-TW"/>
        </w:rPr>
        <w:t>)</w:t>
      </w:r>
      <w:r w:rsidRPr="00466F26">
        <w:rPr>
          <w:vertAlign w:val="superscript"/>
          <w:lang w:eastAsia="zh-TW"/>
        </w:rPr>
        <w:t>*</w:t>
      </w:r>
      <w:r w:rsidRPr="00466F26">
        <w:rPr>
          <w:lang w:eastAsia="zh-TW"/>
        </w:rPr>
        <w:t xml:space="preserve"> конформны. После удаления этих трасс в </w:t>
      </w:r>
      <w:r w:rsidRPr="00466F26">
        <w:rPr>
          <w:b/>
        </w:rPr>
        <w:sym w:font="Symbol" w:char="F058"/>
      </w:r>
      <w:r w:rsidRPr="00466F26">
        <w:sym w:font="Wingdings" w:char="F081"/>
      </w:r>
      <w:r w:rsidRPr="00466F26">
        <w:rPr>
          <w:rFonts w:eastAsia="PMingLiU"/>
          <w:b/>
          <w:lang w:eastAsia="zh-TW"/>
        </w:rPr>
        <w:sym w:font="Symbol" w:char="F057"/>
      </w:r>
      <w:r w:rsidRPr="00466F26">
        <w:rPr>
          <w:lang w:eastAsia="zh-TW"/>
        </w:rPr>
        <w:t xml:space="preserve"> кнопка {</w:t>
      </w:r>
      <w:r w:rsidRPr="00466F26">
        <w:rPr>
          <w:lang w:val="en-US" w:eastAsia="zh-TW"/>
        </w:rPr>
        <w:t>x</w:t>
      </w:r>
      <w:r w:rsidRPr="00466F26">
        <w:rPr>
          <w:lang w:eastAsia="zh-TW"/>
        </w:rPr>
        <w:t xml:space="preserve">} остаётся безопасной после трассы </w:t>
      </w:r>
      <w:r w:rsidRPr="00466F26">
        <w:rPr>
          <w:lang w:eastAsia="zh-TW"/>
        </w:rPr>
        <w:sym w:font="Symbol" w:char="F064"/>
      </w:r>
      <w:r w:rsidRPr="00466F26">
        <w:rPr>
          <w:lang w:val="en-US" w:eastAsia="zh-TW"/>
        </w:rPr>
        <w:t>x</w:t>
      </w:r>
      <w:r w:rsidRPr="00466F26">
        <w:rPr>
          <w:lang w:eastAsia="zh-TW"/>
        </w:rPr>
        <w:sym w:font="Symbol" w:char="F064"/>
      </w:r>
      <w:r w:rsidRPr="00466F26">
        <w:rPr>
          <w:lang w:eastAsia="zh-TW"/>
        </w:rPr>
        <w:t xml:space="preserve">, поскольку по-прежнему нет трассы </w:t>
      </w:r>
      <w:r w:rsidRPr="00466F26">
        <w:rPr>
          <w:lang w:eastAsia="zh-TW"/>
        </w:rPr>
        <w:sym w:font="Symbol" w:char="F064"/>
      </w:r>
      <w:r w:rsidRPr="00466F26">
        <w:rPr>
          <w:lang w:val="en-US" w:eastAsia="zh-TW"/>
        </w:rPr>
        <w:t>x</w:t>
      </w:r>
      <w:r w:rsidRPr="00466F26">
        <w:rPr>
          <w:lang w:eastAsia="zh-TW"/>
        </w:rPr>
        <w:sym w:font="Symbol" w:char="F064"/>
      </w:r>
      <w:r w:rsidRPr="00466F26">
        <w:rPr>
          <w:dstrike/>
          <w:lang w:eastAsia="zh-TW"/>
        </w:rPr>
        <w:t>{</w:t>
      </w:r>
      <w:r w:rsidRPr="00466F26">
        <w:rPr>
          <w:dstrike/>
          <w:lang w:val="en-US" w:eastAsia="zh-TW"/>
        </w:rPr>
        <w:t>x</w:t>
      </w:r>
      <w:r w:rsidRPr="00466F26">
        <w:rPr>
          <w:dstrike/>
          <w:lang w:eastAsia="zh-TW"/>
        </w:rPr>
        <w:t>}</w:t>
      </w:r>
      <w:r w:rsidRPr="00466F26">
        <w:rPr>
          <w:lang w:eastAsia="zh-TW"/>
        </w:rPr>
        <w:sym w:font="Symbol" w:char="F067"/>
      </w:r>
      <w:r w:rsidRPr="00466F26">
        <w:rPr>
          <w:lang w:eastAsia="zh-TW"/>
        </w:rPr>
        <w:t xml:space="preserve">. В любой безопасно-тестируемой реализации после трассы </w:t>
      </w:r>
      <w:r w:rsidRPr="00466F26">
        <w:rPr>
          <w:lang w:eastAsia="zh-TW"/>
        </w:rPr>
        <w:sym w:font="Symbol" w:char="F064"/>
      </w:r>
      <w:r w:rsidRPr="00466F26">
        <w:rPr>
          <w:lang w:val="en-US" w:eastAsia="zh-TW"/>
        </w:rPr>
        <w:t>x</w:t>
      </w:r>
      <w:r w:rsidRPr="00466F26">
        <w:rPr>
          <w:lang w:eastAsia="zh-TW"/>
        </w:rPr>
        <w:sym w:font="Symbol" w:char="F064"/>
      </w:r>
      <w:r w:rsidRPr="00466F26">
        <w:rPr>
          <w:lang w:eastAsia="zh-TW"/>
        </w:rPr>
        <w:t xml:space="preserve"> должно быть действие </w:t>
      </w:r>
      <w:r w:rsidRPr="00466F26">
        <w:rPr>
          <w:lang w:val="en-US" w:eastAsia="zh-TW"/>
        </w:rPr>
        <w:t>x</w:t>
      </w:r>
      <w:r w:rsidRPr="00466F26">
        <w:rPr>
          <w:lang w:eastAsia="zh-TW"/>
        </w:rPr>
        <w:t xml:space="preserve">, однако теперь оно отсутствует в спецификации </w:t>
      </w:r>
      <w:r w:rsidRPr="00466F26">
        <w:rPr>
          <w:b/>
        </w:rPr>
        <w:sym w:font="Symbol" w:char="F058"/>
      </w:r>
      <w:r w:rsidRPr="00466F26">
        <w:sym w:font="Wingdings" w:char="F081"/>
      </w:r>
      <w:r w:rsidRPr="00466F26">
        <w:rPr>
          <w:rFonts w:eastAsia="PMingLiU"/>
          <w:b/>
          <w:lang w:eastAsia="zh-TW"/>
        </w:rPr>
        <w:sym w:font="Symbol" w:char="F057"/>
      </w:r>
      <w:r w:rsidRPr="00466F26">
        <w:rPr>
          <w:lang w:eastAsia="zh-TW"/>
        </w:rPr>
        <w:t xml:space="preserve"> и, следовательно, считается ошибкой. В исходной спецификации </w:t>
      </w:r>
      <w:r w:rsidRPr="00466F26">
        <w:rPr>
          <w:b/>
          <w:lang w:val="en-US" w:eastAsia="zh-TW"/>
        </w:rPr>
        <w:t>S</w:t>
      </w:r>
      <w:r w:rsidRPr="00466F26">
        <w:rPr>
          <w:lang w:eastAsia="zh-TW"/>
        </w:rPr>
        <w:t xml:space="preserve"> (и в ее </w:t>
      </w:r>
      <w:r w:rsidRPr="00466F26">
        <w:rPr>
          <w:lang w:val="en-US" w:eastAsia="zh-TW"/>
        </w:rPr>
        <w:t>f</w:t>
      </w:r>
      <w:r w:rsidRPr="00466F26">
        <w:rPr>
          <w:lang w:eastAsia="zh-TW"/>
        </w:rPr>
        <w:t xml:space="preserve">-модели </w:t>
      </w:r>
      <w:r w:rsidRPr="00466F26">
        <w:rPr>
          <w:rFonts w:eastAsia="PMingLiU"/>
          <w:b/>
          <w:lang w:eastAsia="zh-TW"/>
        </w:rPr>
        <w:sym w:font="Symbol" w:char="F057"/>
      </w:r>
      <w:r w:rsidRPr="00466F26">
        <w:rPr>
          <w:lang w:eastAsia="zh-TW"/>
        </w:rPr>
        <w:t>) кнопка {</w:t>
      </w:r>
      <w:r w:rsidRPr="00466F26">
        <w:rPr>
          <w:lang w:val="en-US" w:eastAsia="zh-TW"/>
        </w:rPr>
        <w:t>x</w:t>
      </w:r>
      <w:r w:rsidRPr="00466F26">
        <w:rPr>
          <w:lang w:eastAsia="zh-TW"/>
        </w:rPr>
        <w:t xml:space="preserve">} опасна после трассы </w:t>
      </w:r>
      <w:r w:rsidRPr="00466F26">
        <w:rPr>
          <w:lang w:eastAsia="zh-TW"/>
        </w:rPr>
        <w:sym w:font="Symbol" w:char="F064"/>
      </w:r>
      <w:r w:rsidRPr="00466F26">
        <w:rPr>
          <w:lang w:val="en-US" w:eastAsia="zh-TW"/>
        </w:rPr>
        <w:t>x</w:t>
      </w:r>
      <w:r w:rsidRPr="00466F26">
        <w:rPr>
          <w:lang w:eastAsia="zh-TW"/>
        </w:rPr>
        <w:sym w:font="Symbol" w:char="F064"/>
      </w:r>
      <w:r w:rsidRPr="00466F26">
        <w:rPr>
          <w:lang w:eastAsia="zh-TW"/>
        </w:rPr>
        <w:t xml:space="preserve">, поэтому действие </w:t>
      </w:r>
      <w:r w:rsidRPr="00466F26">
        <w:rPr>
          <w:lang w:val="en-US" w:eastAsia="zh-TW"/>
        </w:rPr>
        <w:t>x</w:t>
      </w:r>
      <w:r w:rsidRPr="00466F26">
        <w:rPr>
          <w:lang w:eastAsia="zh-TW"/>
        </w:rPr>
        <w:t xml:space="preserve"> после этой трассы не считается ошибкой. Из-за этого реализация может быть конформна исходной спецификации </w:t>
      </w:r>
      <w:r w:rsidRPr="00466F26">
        <w:rPr>
          <w:b/>
          <w:lang w:val="en-US" w:eastAsia="zh-TW"/>
        </w:rPr>
        <w:t>S</w:t>
      </w:r>
      <w:r w:rsidRPr="00466F26">
        <w:rPr>
          <w:lang w:eastAsia="zh-TW"/>
        </w:rPr>
        <w:t xml:space="preserve"> (и ее </w:t>
      </w:r>
      <w:r w:rsidRPr="00466F26">
        <w:rPr>
          <w:lang w:val="en-US" w:eastAsia="zh-TW"/>
        </w:rPr>
        <w:t>f</w:t>
      </w:r>
      <w:r w:rsidRPr="00466F26">
        <w:rPr>
          <w:lang w:eastAsia="zh-TW"/>
        </w:rPr>
        <w:t xml:space="preserve">-модели </w:t>
      </w:r>
      <w:r w:rsidRPr="00466F26">
        <w:rPr>
          <w:rFonts w:eastAsia="PMingLiU"/>
          <w:b/>
          <w:lang w:eastAsia="zh-TW"/>
        </w:rPr>
        <w:sym w:font="Symbol" w:char="F057"/>
      </w:r>
      <w:r w:rsidRPr="00466F26">
        <w:rPr>
          <w:lang w:eastAsia="zh-TW"/>
        </w:rPr>
        <w:t xml:space="preserve">) и неконформна </w:t>
      </w:r>
      <w:r w:rsidRPr="00466F26">
        <w:rPr>
          <w:b/>
        </w:rPr>
        <w:sym w:font="Symbol" w:char="F058"/>
      </w:r>
      <w:r w:rsidRPr="00466F26">
        <w:sym w:font="Wingdings" w:char="F081"/>
      </w:r>
      <w:r w:rsidRPr="00466F26">
        <w:rPr>
          <w:rFonts w:eastAsia="PMingLiU"/>
          <w:b/>
          <w:lang w:eastAsia="zh-TW"/>
        </w:rPr>
        <w:sym w:font="Symbol" w:char="F057"/>
      </w:r>
      <w:r w:rsidRPr="00466F26">
        <w:rPr>
          <w:lang w:eastAsia="zh-TW"/>
        </w:rPr>
        <w:t>.</w:t>
      </w:r>
    </w:p>
    <w:p w:rsidR="00973F13" w:rsidRPr="00466F26" w:rsidRDefault="000D1F1D" w:rsidP="00973F13">
      <w:pPr>
        <w:jc w:val="center"/>
        <w:rPr>
          <w:rFonts w:eastAsia="PMingLiU"/>
          <w:lang w:eastAsia="zh-TW"/>
        </w:rPr>
      </w:pPr>
      <w:r>
        <w:rPr>
          <w:rFonts w:eastAsia="PMingLiU"/>
          <w:noProof/>
        </w:rPr>
        <w:drawing>
          <wp:inline distT="0" distB="0" distL="0" distR="0">
            <wp:extent cx="3375660" cy="1108710"/>
            <wp:effectExtent l="19050" t="0" r="0" b="0"/>
            <wp:docPr id="3" name="Рисунок 3" descr="пример кси 1 ом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кси 1 омега"/>
                    <pic:cNvPicPr>
                      <a:picLocks noChangeAspect="1" noChangeArrowheads="1"/>
                    </pic:cNvPicPr>
                  </pic:nvPicPr>
                  <pic:blipFill>
                    <a:blip r:embed="rId10" cstate="print"/>
                    <a:srcRect/>
                    <a:stretch>
                      <a:fillRect/>
                    </a:stretch>
                  </pic:blipFill>
                  <pic:spPr bwMode="auto">
                    <a:xfrm>
                      <a:off x="0" y="0"/>
                      <a:ext cx="3375660" cy="1108710"/>
                    </a:xfrm>
                    <a:prstGeom prst="rect">
                      <a:avLst/>
                    </a:prstGeom>
                    <a:noFill/>
                    <a:ln w="9525">
                      <a:noFill/>
                      <a:miter lim="800000"/>
                      <a:headEnd/>
                      <a:tailEnd/>
                    </a:ln>
                  </pic:spPr>
                </pic:pic>
              </a:graphicData>
            </a:graphic>
          </wp:inline>
        </w:drawing>
      </w:r>
    </w:p>
    <w:p w:rsidR="00973F13" w:rsidRPr="00466F26" w:rsidRDefault="00973F13" w:rsidP="00DA49C7">
      <w:pPr>
        <w:pStyle w:val="12"/>
        <w:spacing w:after="120"/>
        <w:ind w:left="357" w:hanging="357"/>
        <w:rPr>
          <w:i w:val="0"/>
          <w:szCs w:val="28"/>
        </w:rPr>
      </w:pPr>
      <w:bookmarkStart w:id="118" w:name="_Ref322698812"/>
      <w:r w:rsidRPr="00466F26">
        <w:rPr>
          <w:b/>
          <w:i w:val="0"/>
        </w:rPr>
        <w:lastRenderedPageBreak/>
        <w:sym w:font="Symbol" w:char="F058"/>
      </w:r>
      <w:r w:rsidRPr="00466F26">
        <w:rPr>
          <w:i w:val="0"/>
        </w:rPr>
        <w:sym w:font="Wingdings" w:char="F081"/>
      </w:r>
      <w:r w:rsidRPr="00466F26">
        <w:rPr>
          <w:rFonts w:eastAsia="PMingLiU"/>
          <w:b/>
          <w:i w:val="0"/>
          <w:lang w:eastAsia="zh-TW"/>
        </w:rPr>
        <w:sym w:font="Symbol" w:char="F057"/>
      </w:r>
      <w:bookmarkEnd w:id="118"/>
    </w:p>
    <w:p w:rsidR="00973F13" w:rsidRPr="00466F26" w:rsidRDefault="00973F13" w:rsidP="00973F13">
      <w:pPr>
        <w:rPr>
          <w:lang w:eastAsia="zh-TW"/>
        </w:rPr>
      </w:pPr>
      <w:r w:rsidRPr="00466F26">
        <w:rPr>
          <w:u w:val="single"/>
          <w:lang w:eastAsia="zh-TW"/>
        </w:rPr>
        <w:t>Вторая задача</w:t>
      </w:r>
      <w:r w:rsidRPr="00466F26">
        <w:rPr>
          <w:lang w:eastAsia="zh-TW"/>
        </w:rPr>
        <w:t>. Для решения второй задачи мы должны, во-первых, взять все трассы без не-отказов из</w:t>
      </w:r>
      <w:r w:rsidRPr="00466F26">
        <w:t xml:space="preserve"> </w:t>
      </w:r>
      <w:r w:rsidRPr="00466F26">
        <w:rPr>
          <w:b/>
        </w:rPr>
        <w:sym w:font="Symbol" w:char="F058"/>
      </w:r>
      <w:r w:rsidRPr="00466F26">
        <w:rPr>
          <w:b/>
          <w:vertAlign w:val="subscript"/>
          <w:lang w:val="en-US" w:eastAsia="zh-TW"/>
        </w:rPr>
        <w:t>L</w:t>
      </w:r>
      <w:r w:rsidRPr="00466F26">
        <w:rPr>
          <w:lang w:eastAsia="zh-TW"/>
        </w:rPr>
        <w:t>, которые встречаются в</w:t>
      </w:r>
      <w:r w:rsidRPr="00466F26">
        <w:t xml:space="preserve"> </w:t>
      </w:r>
      <w:r w:rsidRPr="00466F26">
        <w:rPr>
          <w:rFonts w:eastAsia="PMingLiU"/>
          <w:b/>
          <w:lang w:eastAsia="zh-TW"/>
        </w:rPr>
        <w:sym w:font="Symbol" w:char="F057"/>
      </w:r>
      <w:r w:rsidRPr="00466F26">
        <w:rPr>
          <w:lang w:eastAsia="zh-TW"/>
        </w:rPr>
        <w:t>. Это будут безопасные конформные трассы, которые есть и в</w:t>
      </w:r>
      <w:r w:rsidRPr="00466F26">
        <w:t xml:space="preserve"> </w:t>
      </w:r>
      <w:r w:rsidRPr="00466F26">
        <w:rPr>
          <w:b/>
        </w:rPr>
        <w:sym w:font="Symbol" w:char="F058"/>
      </w:r>
      <w:r w:rsidRPr="00466F26">
        <w:rPr>
          <w:b/>
          <w:vertAlign w:val="subscript"/>
          <w:lang w:val="en-US" w:eastAsia="zh-TW"/>
        </w:rPr>
        <w:t>L</w:t>
      </w:r>
      <w:r w:rsidRPr="00466F26">
        <w:rPr>
          <w:lang w:eastAsia="zh-TW"/>
        </w:rPr>
        <w:t>, и в</w:t>
      </w:r>
      <w:r w:rsidRPr="00466F26">
        <w:t xml:space="preserve"> </w:t>
      </w:r>
      <w:r w:rsidRPr="00466F26">
        <w:rPr>
          <w:rFonts w:eastAsia="PMingLiU"/>
          <w:b/>
          <w:lang w:eastAsia="zh-TW"/>
        </w:rPr>
        <w:sym w:font="Symbol" w:char="F057"/>
      </w:r>
      <w:r w:rsidRPr="00466F26">
        <w:rPr>
          <w:lang w:eastAsia="zh-TW"/>
        </w:rPr>
        <w:t>. Во-вторых, мы должны взять все их продолжения финальными суффиксами, которые есть в</w:t>
      </w:r>
      <w:r w:rsidRPr="00466F26">
        <w:t xml:space="preserve"> </w:t>
      </w:r>
      <w:r w:rsidRPr="00466F26">
        <w:rPr>
          <w:rFonts w:eastAsia="PMingLiU"/>
          <w:b/>
          <w:lang w:eastAsia="zh-TW"/>
        </w:rPr>
        <w:sym w:font="Symbol" w:char="F057"/>
      </w:r>
      <w:r w:rsidRPr="00466F26">
        <w:rPr>
          <w:lang w:eastAsia="zh-TW"/>
        </w:rPr>
        <w:t>. Поскольку пустая трасса тоже является финальным суффиксом, достаточно только «во-вторых». В результате получится множество:</w:t>
      </w:r>
    </w:p>
    <w:p w:rsidR="00973F13" w:rsidRPr="00466F26" w:rsidRDefault="00973F13" w:rsidP="00973F13">
      <w:pPr>
        <w:rPr>
          <w:rFonts w:eastAsia="PMingLiU"/>
          <w:lang w:eastAsia="zh-TW"/>
        </w:rPr>
      </w:pPr>
      <w:r w:rsidRPr="00466F26">
        <w:rPr>
          <w:rFonts w:eastAsia="PMingLiU"/>
          <w:b/>
          <w:lang w:eastAsia="zh-TW"/>
        </w:rPr>
        <w:sym w:font="Symbol" w:char="F057"/>
      </w:r>
      <w:r w:rsidRPr="00466F26">
        <w:sym w:font="Wingdings" w:char="F082"/>
      </w:r>
      <w:r w:rsidRPr="00466F26">
        <w:rPr>
          <w:b/>
        </w:rPr>
        <w:sym w:font="Symbol" w:char="F058"/>
      </w:r>
      <w:r w:rsidRPr="00466F26">
        <w:rPr>
          <w:rFonts w:eastAsia="PMingLiU"/>
          <w:b/>
          <w:lang w:eastAsia="zh-TW"/>
        </w:rPr>
        <w:t xml:space="preserve"> </w:t>
      </w:r>
      <w:r w:rsidRPr="00466F26">
        <w:sym w:font="Euclid Extra" w:char="F040"/>
      </w:r>
      <w:r w:rsidRPr="00466F26">
        <w:t xml:space="preserve"> </w:t>
      </w:r>
      <w:r w:rsidRPr="00466F26">
        <w:rPr>
          <w:rFonts w:eastAsia="PMingLiU"/>
          <w:lang w:eastAsia="zh-TW"/>
        </w:rPr>
        <w:t>{</w:t>
      </w:r>
      <w:r w:rsidRPr="00466F26">
        <w:rPr>
          <w:rFonts w:eastAsia="PMingLiU"/>
          <w:lang w:val="en-US" w:eastAsia="zh-TW"/>
        </w:rPr>
        <w:sym w:font="Symbol" w:char="F06D"/>
      </w:r>
      <w:r w:rsidRPr="00466F26">
        <w:sym w:font="Symbol" w:char="F0D7"/>
      </w:r>
      <w:r w:rsidRPr="00466F26">
        <w:rPr>
          <w:rFonts w:eastAsia="PMingLiU"/>
          <w:lang w:val="en-US" w:eastAsia="zh-TW"/>
        </w:rPr>
        <w:sym w:font="Symbol" w:char="F06C"/>
      </w:r>
      <w:r w:rsidRPr="00466F26">
        <w:rPr>
          <w:rFonts w:eastAsia="PMingLiU"/>
          <w:lang w:eastAsia="zh-TW"/>
        </w:rPr>
        <w:t>|</w:t>
      </w:r>
      <w:r w:rsidRPr="00466F26">
        <w:rPr>
          <w:rFonts w:eastAsia="PMingLiU"/>
          <w:lang w:val="en-US" w:eastAsia="zh-TW"/>
        </w:rPr>
        <w:sym w:font="Symbol" w:char="F06D"/>
      </w:r>
      <w:r w:rsidRPr="00466F26">
        <w:sym w:font="Symbol" w:char="F0CE"/>
      </w:r>
      <w:r w:rsidRPr="00466F26">
        <w:rPr>
          <w:rFonts w:eastAsia="PMingLiU"/>
          <w:b/>
          <w:lang w:eastAsia="zh-TW"/>
        </w:rPr>
        <w:sym w:font="Symbol" w:char="F057"/>
      </w:r>
      <w:r w:rsidRPr="00466F26">
        <w:sym w:font="Symbol" w:char="F0C7"/>
      </w:r>
      <w:r w:rsidRPr="00466F26">
        <w:rPr>
          <w:b/>
        </w:rPr>
        <w:sym w:font="Symbol" w:char="F058"/>
      </w:r>
      <w:r w:rsidRPr="00466F26">
        <w:rPr>
          <w:b/>
          <w:vertAlign w:val="subscript"/>
          <w:lang w:val="en-US" w:eastAsia="zh-TW"/>
        </w:rPr>
        <w:t>L</w:t>
      </w:r>
      <w:r w:rsidRPr="00466F26">
        <w:t xml:space="preserve"> &amp; </w:t>
      </w:r>
      <w:r w:rsidRPr="00466F26">
        <w:rPr>
          <w:rFonts w:eastAsia="PMingLiU"/>
          <w:lang w:val="en-US" w:eastAsia="zh-TW"/>
        </w:rPr>
        <w:sym w:font="Symbol" w:char="F06C"/>
      </w:r>
      <w:r w:rsidRPr="00466F26">
        <w:sym w:font="Symbol" w:char="F0CE"/>
      </w:r>
      <w:r w:rsidRPr="00466F26">
        <w:rPr>
          <w:rFonts w:eastAsia="PMingLiU"/>
          <w:b/>
          <w:i/>
          <w:lang w:val="en-US" w:eastAsia="zh-TW"/>
        </w:rPr>
        <w:t>f</w:t>
      </w:r>
      <w:r w:rsidRPr="00466F26">
        <w:rPr>
          <w:rFonts w:eastAsia="PMingLiU"/>
          <w:b/>
          <w:i/>
          <w:lang w:eastAsia="zh-TW"/>
        </w:rPr>
        <w:t>s</w:t>
      </w:r>
      <w:r w:rsidRPr="00466F26">
        <w:rPr>
          <w:rFonts w:eastAsia="PMingLiU"/>
          <w:lang w:eastAsia="zh-TW"/>
        </w:rPr>
        <w:t>(</w:t>
      </w:r>
      <w:r w:rsidRPr="00466F26">
        <w:rPr>
          <w:rFonts w:eastAsia="PMingLiU"/>
          <w:b/>
          <w:lang w:eastAsia="zh-TW"/>
        </w:rPr>
        <w:sym w:font="Symbol" w:char="F057"/>
      </w:r>
      <w:r w:rsidRPr="00466F26">
        <w:rPr>
          <w:rFonts w:eastAsia="PMingLiU"/>
          <w:lang w:eastAsia="zh-TW"/>
        </w:rPr>
        <w:t>,</w:t>
      </w:r>
      <w:r w:rsidRPr="00466F26">
        <w:rPr>
          <w:szCs w:val="28"/>
        </w:rPr>
        <w:sym w:font="Symbol" w:char="F06D"/>
      </w:r>
      <w:r w:rsidRPr="00466F26">
        <w:rPr>
          <w:rFonts w:eastAsia="PMingLiU"/>
          <w:lang w:eastAsia="zh-TW"/>
        </w:rPr>
        <w:t>)}.</w:t>
      </w:r>
    </w:p>
    <w:p w:rsidR="007251A0" w:rsidRPr="00466F26" w:rsidRDefault="007251A0" w:rsidP="007251A0">
      <w:pPr>
        <w:rPr>
          <w:rFonts w:eastAsia="PMingLiU"/>
          <w:lang w:eastAsia="zh-TW"/>
        </w:rPr>
      </w:pPr>
      <w:r w:rsidRPr="00466F26">
        <w:rPr>
          <w:rFonts w:eastAsia="PMingLiU"/>
          <w:lang w:eastAsia="zh-TW"/>
        </w:rPr>
        <w:t>Множество безопасных трасс множества</w:t>
      </w:r>
      <w:r w:rsidRPr="00466F26">
        <w:rPr>
          <w:rFonts w:eastAsia="PMingLiU"/>
          <w:b/>
          <w:lang w:eastAsia="zh-TW"/>
        </w:rPr>
        <w:t xml:space="preserve"> </w:t>
      </w:r>
      <w:r w:rsidRPr="00466F26">
        <w:rPr>
          <w:rFonts w:eastAsia="PMingLiU"/>
          <w:b/>
          <w:lang w:eastAsia="zh-TW"/>
        </w:rPr>
        <w:sym w:font="Symbol" w:char="F057"/>
      </w:r>
      <w:r w:rsidRPr="00466F26">
        <w:sym w:font="Wingdings" w:char="F082"/>
      </w:r>
      <w:r w:rsidRPr="00466F26">
        <w:rPr>
          <w:b/>
        </w:rPr>
        <w:sym w:font="Symbol" w:char="F058"/>
      </w:r>
      <w:r w:rsidRPr="00466F26">
        <w:rPr>
          <w:rFonts w:eastAsia="PMingLiU"/>
          <w:lang w:eastAsia="zh-TW"/>
        </w:rPr>
        <w:t xml:space="preserve"> совпадает с множеством безопасных трасс без не-отказов множества</w:t>
      </w:r>
      <w:r w:rsidRPr="00466F26">
        <w:rPr>
          <w:lang w:eastAsia="zh-TW"/>
        </w:rPr>
        <w:t xml:space="preserve"> </w:t>
      </w:r>
      <w:r w:rsidRPr="00466F26">
        <w:rPr>
          <w:b/>
        </w:rPr>
        <w:sym w:font="Symbol" w:char="F058"/>
      </w:r>
      <w:r w:rsidRPr="00466F26">
        <w:sym w:font="Wingdings" w:char="F081"/>
      </w:r>
      <w:r w:rsidRPr="00466F26">
        <w:rPr>
          <w:rFonts w:eastAsia="PMingLiU"/>
          <w:b/>
          <w:lang w:eastAsia="zh-TW"/>
        </w:rPr>
        <w:sym w:font="Symbol" w:char="F057"/>
      </w:r>
      <w:r w:rsidRPr="00466F26">
        <w:rPr>
          <w:rFonts w:eastAsia="PMingLiU"/>
          <w:lang w:eastAsia="zh-TW"/>
        </w:rPr>
        <w:t>. В обоих случаях это безопасные конформные трассы исходной спецификации. Однако теперь безопасность кнопок после этих трасс определяется по множеству</w:t>
      </w:r>
      <w:r w:rsidRPr="00466F26">
        <w:rPr>
          <w:rFonts w:eastAsia="PMingLiU"/>
          <w:b/>
          <w:lang w:eastAsia="zh-TW"/>
        </w:rPr>
        <w:t xml:space="preserve"> </w:t>
      </w:r>
      <w:r w:rsidRPr="00466F26">
        <w:rPr>
          <w:rFonts w:eastAsia="PMingLiU"/>
          <w:b/>
          <w:lang w:eastAsia="zh-TW"/>
        </w:rPr>
        <w:sym w:font="Symbol" w:char="F057"/>
      </w:r>
      <w:r w:rsidRPr="00466F26">
        <w:sym w:font="Wingdings" w:char="F082"/>
      </w:r>
      <w:r w:rsidRPr="00466F26">
        <w:rPr>
          <w:b/>
        </w:rPr>
        <w:sym w:font="Symbol" w:char="F058"/>
      </w:r>
      <w:r w:rsidRPr="00466F26">
        <w:rPr>
          <w:rFonts w:eastAsia="PMingLiU"/>
          <w:lang w:eastAsia="zh-TW"/>
        </w:rPr>
        <w:t>, то есть по их финальным суффиксам в</w:t>
      </w:r>
      <w:r w:rsidRPr="00466F26">
        <w:rPr>
          <w:rFonts w:eastAsia="PMingLiU"/>
          <w:b/>
          <w:lang w:eastAsia="zh-TW"/>
        </w:rPr>
        <w:t xml:space="preserve"> </w:t>
      </w:r>
      <w:r w:rsidRPr="00466F26">
        <w:rPr>
          <w:rFonts w:eastAsia="PMingLiU"/>
          <w:b/>
          <w:lang w:eastAsia="zh-TW"/>
        </w:rPr>
        <w:sym w:font="Symbol" w:char="F057"/>
      </w:r>
      <w:r w:rsidRPr="00466F26">
        <w:sym w:font="Wingdings" w:char="F082"/>
      </w:r>
      <w:r w:rsidRPr="00466F26">
        <w:rPr>
          <w:b/>
        </w:rPr>
        <w:sym w:font="Symbol" w:char="F058"/>
      </w:r>
      <w:r w:rsidRPr="00466F26">
        <w:rPr>
          <w:rFonts w:eastAsia="PMingLiU"/>
          <w:lang w:eastAsia="zh-TW"/>
        </w:rPr>
        <w:t xml:space="preserve">, которые такие же, как в </w:t>
      </w:r>
      <w:r w:rsidRPr="00466F26">
        <w:rPr>
          <w:rFonts w:eastAsia="PMingLiU"/>
          <w:lang w:val="en-US" w:eastAsia="zh-TW"/>
        </w:rPr>
        <w:t>f</w:t>
      </w:r>
      <w:r w:rsidRPr="00466F26">
        <w:rPr>
          <w:rFonts w:eastAsia="PMingLiU"/>
          <w:lang w:eastAsia="zh-TW"/>
        </w:rPr>
        <w:t>-модели</w:t>
      </w:r>
      <w:r w:rsidRPr="00466F26">
        <w:rPr>
          <w:rFonts w:eastAsia="PMingLiU"/>
          <w:b/>
          <w:lang w:eastAsia="zh-TW"/>
        </w:rPr>
        <w:t xml:space="preserve"> </w:t>
      </w:r>
      <w:r w:rsidRPr="00466F26">
        <w:rPr>
          <w:rFonts w:eastAsia="PMingLiU"/>
          <w:b/>
          <w:lang w:eastAsia="zh-TW"/>
        </w:rPr>
        <w:sym w:font="Symbol" w:char="F057"/>
      </w:r>
      <w:r w:rsidRPr="00466F26">
        <w:rPr>
          <w:rFonts w:eastAsia="PMingLiU"/>
          <w:lang w:eastAsia="zh-TW"/>
        </w:rPr>
        <w:t>. Поэтому набор тестов, сгенерированный по всем безопасным трассам</w:t>
      </w:r>
      <w:r w:rsidRPr="00466F26">
        <w:rPr>
          <w:rFonts w:eastAsia="PMingLiU"/>
          <w:b/>
          <w:lang w:eastAsia="zh-TW"/>
        </w:rPr>
        <w:t xml:space="preserve"> </w:t>
      </w:r>
      <w:r w:rsidRPr="00466F26">
        <w:rPr>
          <w:rFonts w:eastAsia="PMingLiU"/>
          <w:b/>
          <w:lang w:eastAsia="zh-TW"/>
        </w:rPr>
        <w:sym w:font="Symbol" w:char="F057"/>
      </w:r>
      <w:r w:rsidRPr="00466F26">
        <w:sym w:font="Wingdings" w:char="F082"/>
      </w:r>
      <w:r w:rsidRPr="00466F26">
        <w:rPr>
          <w:b/>
        </w:rPr>
        <w:sym w:font="Symbol" w:char="F058"/>
      </w:r>
      <w:r w:rsidRPr="00466F26">
        <w:rPr>
          <w:rFonts w:eastAsia="PMingLiU"/>
          <w:lang w:eastAsia="zh-TW"/>
        </w:rPr>
        <w:t xml:space="preserve"> является полным для исходной спецификации (и ее </w:t>
      </w:r>
      <w:r w:rsidRPr="00466F26">
        <w:rPr>
          <w:rFonts w:eastAsia="PMingLiU"/>
          <w:lang w:val="en-US" w:eastAsia="zh-TW"/>
        </w:rPr>
        <w:t>f</w:t>
      </w:r>
      <w:r w:rsidRPr="00466F26">
        <w:rPr>
          <w:rFonts w:eastAsia="PMingLiU"/>
          <w:lang w:eastAsia="zh-TW"/>
        </w:rPr>
        <w:t>-модели</w:t>
      </w:r>
      <w:r w:rsidRPr="00466F26">
        <w:rPr>
          <w:rFonts w:eastAsia="PMingLiU"/>
          <w:b/>
          <w:lang w:eastAsia="zh-TW"/>
        </w:rPr>
        <w:t xml:space="preserve"> </w:t>
      </w:r>
      <w:r w:rsidRPr="00466F26">
        <w:rPr>
          <w:rFonts w:eastAsia="PMingLiU"/>
          <w:b/>
          <w:lang w:eastAsia="zh-TW"/>
        </w:rPr>
        <w:sym w:font="Symbol" w:char="F057"/>
      </w:r>
      <w:r w:rsidRPr="00466F26">
        <w:rPr>
          <w:rFonts w:eastAsia="PMingLiU"/>
          <w:lang w:eastAsia="zh-TW"/>
        </w:rPr>
        <w:t xml:space="preserve">). </w:t>
      </w:r>
    </w:p>
    <w:p w:rsidR="00FE635A" w:rsidRPr="00466F26" w:rsidRDefault="00FE635A" w:rsidP="007251A0">
      <w:pPr>
        <w:rPr>
          <w:rFonts w:eastAsia="PMingLiU"/>
          <w:lang w:eastAsia="zh-TW"/>
        </w:rPr>
      </w:pPr>
      <w:r w:rsidRPr="00466F26">
        <w:rPr>
          <w:rFonts w:eastAsia="PMingLiU"/>
          <w:lang w:eastAsia="zh-TW"/>
        </w:rPr>
        <w:t xml:space="preserve">В качестве примера можно рассмотреть спецификацию на </w:t>
      </w:r>
      <w:r w:rsidR="00C6688A" w:rsidRPr="00466F26">
        <w:rPr>
          <w:rFonts w:eastAsia="PMingLiU"/>
          <w:lang w:eastAsia="zh-TW"/>
        </w:rPr>
        <w:t>рис. 4</w:t>
      </w:r>
      <w:r w:rsidRPr="00466F26">
        <w:rPr>
          <w:rFonts w:eastAsia="PMingLiU"/>
          <w:lang w:eastAsia="zh-TW"/>
        </w:rPr>
        <w:t xml:space="preserve">. Здесь пунктиром отмечены переходы и состояния, удаляемые в </w:t>
      </w:r>
      <w:r w:rsidRPr="00466F26">
        <w:sym w:font="Symbol" w:char="F0D1"/>
      </w:r>
      <w:r w:rsidRPr="00466F26">
        <w:rPr>
          <w:lang w:eastAsia="zh-TW"/>
        </w:rPr>
        <w:t xml:space="preserve">-пополнении </w:t>
      </w:r>
      <w:r w:rsidRPr="00466F26">
        <w:rPr>
          <w:b/>
        </w:rPr>
        <w:sym w:font="Symbol" w:char="F058"/>
      </w:r>
      <w:r w:rsidRPr="00466F26">
        <w:rPr>
          <w:lang w:eastAsia="zh-TW"/>
        </w:rPr>
        <w:t>: трасса</w:t>
      </w:r>
      <w:r w:rsidR="00041FC1" w:rsidRPr="00466F26">
        <w:rPr>
          <w:lang w:eastAsia="zh-TW"/>
        </w:rPr>
        <w:t xml:space="preserve"> </w:t>
      </w:r>
      <w:r w:rsidR="00041FC1" w:rsidRPr="00466F26">
        <w:rPr>
          <w:lang w:eastAsia="zh-TW"/>
        </w:rPr>
        <w:sym w:font="Symbol" w:char="F064"/>
      </w:r>
      <w:r w:rsidR="00041FC1" w:rsidRPr="00466F26">
        <w:rPr>
          <w:lang w:val="en-US" w:eastAsia="zh-TW"/>
        </w:rPr>
        <w:t>x</w:t>
      </w:r>
      <w:r w:rsidR="00041FC1" w:rsidRPr="00466F26">
        <w:rPr>
          <w:lang w:eastAsia="zh-TW"/>
        </w:rPr>
        <w:sym w:font="Symbol" w:char="F064"/>
      </w:r>
      <w:r w:rsidR="00041FC1" w:rsidRPr="00466F26">
        <w:rPr>
          <w:lang w:eastAsia="zh-TW"/>
        </w:rPr>
        <w:t xml:space="preserve"> </w:t>
      </w:r>
      <w:r w:rsidR="00041FC1" w:rsidRPr="00466F26">
        <w:rPr>
          <w:rFonts w:eastAsia="PMingLiU"/>
          <w:lang w:eastAsia="zh-TW"/>
        </w:rPr>
        <w:t xml:space="preserve">неконформна. Неконформные трассы удаляются и </w:t>
      </w:r>
      <w:r w:rsidRPr="00466F26">
        <w:rPr>
          <w:rFonts w:eastAsia="PMingLiU"/>
          <w:lang w:eastAsia="zh-TW"/>
        </w:rPr>
        <w:t xml:space="preserve">из </w:t>
      </w:r>
      <w:r w:rsidRPr="00466F26">
        <w:rPr>
          <w:rFonts w:eastAsia="PMingLiU"/>
          <w:lang w:val="en-US" w:eastAsia="zh-TW"/>
        </w:rPr>
        <w:t>f</w:t>
      </w:r>
      <w:r w:rsidRPr="00466F26">
        <w:rPr>
          <w:rFonts w:eastAsia="PMingLiU"/>
          <w:lang w:eastAsia="zh-TW"/>
        </w:rPr>
        <w:t>-модели</w:t>
      </w:r>
      <w:r w:rsidRPr="00466F26">
        <w:rPr>
          <w:rFonts w:eastAsia="PMingLiU"/>
          <w:b/>
          <w:lang w:eastAsia="zh-TW"/>
        </w:rPr>
        <w:t xml:space="preserve"> </w:t>
      </w:r>
      <w:r w:rsidRPr="00466F26">
        <w:rPr>
          <w:rFonts w:eastAsia="PMingLiU"/>
          <w:b/>
          <w:lang w:eastAsia="zh-TW"/>
        </w:rPr>
        <w:sym w:font="Symbol" w:char="F057"/>
      </w:r>
      <w:r w:rsidRPr="00466F26">
        <w:rPr>
          <w:rFonts w:eastAsia="PMingLiU"/>
          <w:lang w:eastAsia="zh-TW"/>
        </w:rPr>
        <w:t xml:space="preserve"> при построении</w:t>
      </w:r>
      <w:r w:rsidRPr="00466F26">
        <w:rPr>
          <w:rFonts w:eastAsia="PMingLiU"/>
          <w:b/>
          <w:lang w:eastAsia="zh-TW"/>
        </w:rPr>
        <w:t xml:space="preserve"> </w:t>
      </w:r>
      <w:r w:rsidRPr="00466F26">
        <w:rPr>
          <w:rFonts w:eastAsia="PMingLiU"/>
          <w:b/>
          <w:lang w:eastAsia="zh-TW"/>
        </w:rPr>
        <w:sym w:font="Symbol" w:char="F057"/>
      </w:r>
      <w:r w:rsidRPr="00466F26">
        <w:sym w:font="Wingdings" w:char="F082"/>
      </w:r>
      <w:r w:rsidRPr="00466F26">
        <w:rPr>
          <w:b/>
        </w:rPr>
        <w:sym w:font="Symbol" w:char="F058"/>
      </w:r>
      <w:r w:rsidRPr="00466F26">
        <w:rPr>
          <w:rFonts w:eastAsia="PMingLiU"/>
          <w:lang w:eastAsia="zh-TW"/>
        </w:rPr>
        <w:t>.</w:t>
      </w:r>
      <w:r w:rsidR="009B1AF3" w:rsidRPr="00466F26">
        <w:rPr>
          <w:rFonts w:eastAsia="PMingLiU"/>
          <w:lang w:eastAsia="zh-TW"/>
        </w:rPr>
        <w:t xml:space="preserve"> В этом примере имеем </w:t>
      </w:r>
      <w:r w:rsidR="009B1AF3" w:rsidRPr="00466F26">
        <w:rPr>
          <w:b/>
          <w:i/>
          <w:lang w:val="en-US"/>
        </w:rPr>
        <w:t>Safe</w:t>
      </w:r>
      <w:r w:rsidR="009B1AF3" w:rsidRPr="00466F26">
        <w:rPr>
          <w:vertAlign w:val="subscript"/>
        </w:rPr>
        <w:sym w:font="Symbol" w:char="F067"/>
      </w:r>
      <w:r w:rsidR="009B1AF3" w:rsidRPr="00466F26">
        <w:rPr>
          <w:vertAlign w:val="subscript"/>
        </w:rPr>
        <w:sym w:font="Symbol" w:char="F044"/>
      </w:r>
      <w:r w:rsidR="009B1AF3" w:rsidRPr="00466F26">
        <w:t>(</w:t>
      </w:r>
      <w:r w:rsidR="009B1AF3" w:rsidRPr="00466F26">
        <w:rPr>
          <w:rFonts w:eastAsia="PMingLiU"/>
          <w:b/>
          <w:lang w:eastAsia="zh-TW"/>
        </w:rPr>
        <w:sym w:font="Symbol" w:char="F057"/>
      </w:r>
      <w:r w:rsidR="009B1AF3" w:rsidRPr="00466F26">
        <w:t>)</w:t>
      </w:r>
      <w:r w:rsidR="009B1AF3" w:rsidRPr="00466F26">
        <w:rPr>
          <w:lang w:val="en-US"/>
        </w:rPr>
        <w:sym w:font="Symbol" w:char="F0C9"/>
      </w:r>
      <w:r w:rsidR="009B1AF3" w:rsidRPr="00466F26">
        <w:t>(</w:t>
      </w:r>
      <w:r w:rsidR="009B1AF3" w:rsidRPr="00466F26">
        <w:rPr>
          <w:b/>
          <w:i/>
          <w:lang w:val="en-US"/>
        </w:rPr>
        <w:t>Safe</w:t>
      </w:r>
      <w:r w:rsidR="009B1AF3" w:rsidRPr="00466F26">
        <w:rPr>
          <w:vertAlign w:val="subscript"/>
        </w:rPr>
        <w:sym w:font="Symbol" w:char="F067"/>
      </w:r>
      <w:r w:rsidR="009B1AF3" w:rsidRPr="00466F26">
        <w:rPr>
          <w:vertAlign w:val="subscript"/>
        </w:rPr>
        <w:sym w:font="Symbol" w:char="F044"/>
      </w:r>
      <w:r w:rsidR="009B1AF3" w:rsidRPr="00466F26">
        <w:t>(</w:t>
      </w:r>
      <w:r w:rsidR="009B1AF3" w:rsidRPr="00466F26">
        <w:rPr>
          <w:b/>
        </w:rPr>
        <w:sym w:font="Symbol" w:char="F058"/>
      </w:r>
      <w:r w:rsidR="009B1AF3" w:rsidRPr="00466F26">
        <w:t>))</w:t>
      </w:r>
      <w:r w:rsidR="009B1AF3" w:rsidRPr="00466F26">
        <w:rPr>
          <w:b/>
          <w:vertAlign w:val="subscript"/>
          <w:lang w:val="en-US"/>
        </w:rPr>
        <w:t>L</w:t>
      </w:r>
      <w:r w:rsidR="009B1AF3" w:rsidRPr="00466F26">
        <w:t>.</w:t>
      </w:r>
    </w:p>
    <w:p w:rsidR="00FE635A" w:rsidRPr="00466F26" w:rsidRDefault="000D1F1D" w:rsidP="00FE635A">
      <w:pPr>
        <w:jc w:val="center"/>
        <w:rPr>
          <w:lang w:eastAsia="zh-TW"/>
        </w:rPr>
      </w:pPr>
      <w:r>
        <w:rPr>
          <w:noProof/>
        </w:rPr>
        <w:drawing>
          <wp:inline distT="0" distB="0" distL="0" distR="0">
            <wp:extent cx="3365500" cy="1108710"/>
            <wp:effectExtent l="19050" t="0" r="6350" b="0"/>
            <wp:docPr id="4" name="Рисунок 4" descr="пример омега 2 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омега 2 кси"/>
                    <pic:cNvPicPr>
                      <a:picLocks noChangeAspect="1" noChangeArrowheads="1"/>
                    </pic:cNvPicPr>
                  </pic:nvPicPr>
                  <pic:blipFill>
                    <a:blip r:embed="rId11" cstate="print"/>
                    <a:srcRect/>
                    <a:stretch>
                      <a:fillRect/>
                    </a:stretch>
                  </pic:blipFill>
                  <pic:spPr bwMode="auto">
                    <a:xfrm>
                      <a:off x="0" y="0"/>
                      <a:ext cx="3365500" cy="1108710"/>
                    </a:xfrm>
                    <a:prstGeom prst="rect">
                      <a:avLst/>
                    </a:prstGeom>
                    <a:noFill/>
                    <a:ln w="9525">
                      <a:noFill/>
                      <a:miter lim="800000"/>
                      <a:headEnd/>
                      <a:tailEnd/>
                    </a:ln>
                  </pic:spPr>
                </pic:pic>
              </a:graphicData>
            </a:graphic>
          </wp:inline>
        </w:drawing>
      </w:r>
    </w:p>
    <w:p w:rsidR="00FE635A" w:rsidRPr="00466F26" w:rsidRDefault="00FE635A" w:rsidP="00DA49C7">
      <w:pPr>
        <w:pStyle w:val="12"/>
        <w:spacing w:after="120"/>
        <w:ind w:left="357" w:hanging="357"/>
        <w:rPr>
          <w:i w:val="0"/>
          <w:szCs w:val="28"/>
        </w:rPr>
      </w:pPr>
      <w:bookmarkStart w:id="119" w:name="_Ref322698815"/>
      <w:r w:rsidRPr="00466F26">
        <w:rPr>
          <w:rFonts w:eastAsia="PMingLiU"/>
          <w:b/>
          <w:i w:val="0"/>
          <w:lang w:eastAsia="zh-TW"/>
        </w:rPr>
        <w:sym w:font="Symbol" w:char="F057"/>
      </w:r>
      <w:r w:rsidRPr="00466F26">
        <w:rPr>
          <w:i w:val="0"/>
        </w:rPr>
        <w:sym w:font="Wingdings" w:char="F082"/>
      </w:r>
      <w:r w:rsidRPr="00466F26">
        <w:rPr>
          <w:b/>
          <w:i w:val="0"/>
        </w:rPr>
        <w:sym w:font="Symbol" w:char="F058"/>
      </w:r>
      <w:bookmarkEnd w:id="119"/>
    </w:p>
    <w:p w:rsidR="00DA49C7" w:rsidRPr="00466F26" w:rsidRDefault="007251A0" w:rsidP="00DA49C7">
      <w:pPr>
        <w:rPr>
          <w:rFonts w:eastAsia="PMingLiU"/>
          <w:lang w:eastAsia="zh-TW"/>
        </w:rPr>
      </w:pPr>
      <w:r w:rsidRPr="00466F26">
        <w:rPr>
          <w:rFonts w:eastAsia="PMingLiU"/>
          <w:lang w:eastAsia="zh-TW"/>
        </w:rPr>
        <w:t>Проблема лишь в том, какие классы безопасно-тестируемых</w:t>
      </w:r>
      <w:r w:rsidR="00F90B15" w:rsidRPr="00466F26">
        <w:t xml:space="preserve"> </w:t>
      </w:r>
      <w:r w:rsidR="00F90B15" w:rsidRPr="00466F26">
        <w:rPr>
          <w:b/>
          <w:i/>
          <w:lang w:val="en-US"/>
        </w:rPr>
        <w:t>SafeImp</w:t>
      </w:r>
      <w:r w:rsidR="00F90B15" w:rsidRPr="00466F26">
        <w:t>(</w:t>
      </w:r>
      <w:r w:rsidR="00F90B15" w:rsidRPr="00466F26">
        <w:rPr>
          <w:rFonts w:eastAsia="PMingLiU"/>
          <w:b/>
          <w:lang w:eastAsia="zh-TW"/>
        </w:rPr>
        <w:sym w:font="Symbol" w:char="F057"/>
      </w:r>
      <w:r w:rsidR="00F90B15" w:rsidRPr="00466F26">
        <w:sym w:font="Wingdings" w:char="F082"/>
      </w:r>
      <w:r w:rsidR="00F90B15" w:rsidRPr="00466F26">
        <w:rPr>
          <w:b/>
        </w:rPr>
        <w:sym w:font="Symbol" w:char="F058"/>
      </w:r>
      <w:r w:rsidR="00F90B15" w:rsidRPr="00466F26">
        <w:t xml:space="preserve">) </w:t>
      </w:r>
      <w:r w:rsidRPr="00466F26">
        <w:rPr>
          <w:rFonts w:eastAsia="PMingLiU"/>
          <w:lang w:eastAsia="zh-TW"/>
        </w:rPr>
        <w:t>и конформных</w:t>
      </w:r>
      <w:r w:rsidR="00F90B15" w:rsidRPr="00466F26">
        <w:t xml:space="preserve"> </w:t>
      </w:r>
      <w:r w:rsidR="00F90B15" w:rsidRPr="00466F26">
        <w:rPr>
          <w:b/>
          <w:i/>
          <w:lang w:val="en-US"/>
        </w:rPr>
        <w:t>ConfImp</w:t>
      </w:r>
      <w:r w:rsidR="00F90B15" w:rsidRPr="00466F26">
        <w:t>(</w:t>
      </w:r>
      <w:r w:rsidR="00F90B15" w:rsidRPr="00466F26">
        <w:rPr>
          <w:rFonts w:eastAsia="PMingLiU"/>
          <w:b/>
          <w:lang w:eastAsia="zh-TW"/>
        </w:rPr>
        <w:sym w:font="Symbol" w:char="F057"/>
      </w:r>
      <w:r w:rsidR="00F90B15" w:rsidRPr="00466F26">
        <w:sym w:font="Wingdings" w:char="F082"/>
      </w:r>
      <w:r w:rsidR="00F90B15" w:rsidRPr="00466F26">
        <w:rPr>
          <w:b/>
        </w:rPr>
        <w:sym w:font="Symbol" w:char="F058"/>
      </w:r>
      <w:r w:rsidR="00F90B15" w:rsidRPr="00466F26">
        <w:t xml:space="preserve">) </w:t>
      </w:r>
      <w:r w:rsidRPr="00466F26">
        <w:rPr>
          <w:rFonts w:eastAsia="PMingLiU"/>
          <w:lang w:eastAsia="zh-TW"/>
        </w:rPr>
        <w:t>реализаций определяет само множество</w:t>
      </w:r>
      <w:r w:rsidRPr="00466F26">
        <w:rPr>
          <w:rFonts w:eastAsia="PMingLiU"/>
          <w:b/>
          <w:lang w:eastAsia="zh-TW"/>
        </w:rPr>
        <w:t xml:space="preserve"> </w:t>
      </w:r>
      <w:r w:rsidRPr="00466F26">
        <w:rPr>
          <w:rFonts w:eastAsia="PMingLiU"/>
          <w:b/>
          <w:lang w:eastAsia="zh-TW"/>
        </w:rPr>
        <w:sym w:font="Symbol" w:char="F057"/>
      </w:r>
      <w:r w:rsidRPr="00466F26">
        <w:sym w:font="Wingdings" w:char="F082"/>
      </w:r>
      <w:r w:rsidRPr="00466F26">
        <w:rPr>
          <w:b/>
        </w:rPr>
        <w:sym w:font="Symbol" w:char="F058"/>
      </w:r>
      <w:r w:rsidRPr="00466F26">
        <w:rPr>
          <w:rFonts w:eastAsia="PMingLiU"/>
          <w:lang w:eastAsia="zh-TW"/>
        </w:rPr>
        <w:t>. Класс безопасно-тестируемых реализаций</w:t>
      </w:r>
      <w:r w:rsidR="00F90B15" w:rsidRPr="00466F26">
        <w:rPr>
          <w:rFonts w:eastAsia="PMingLiU"/>
          <w:lang w:eastAsia="zh-TW"/>
        </w:rPr>
        <w:t xml:space="preserve"> не сужается:</w:t>
      </w:r>
      <w:r w:rsidR="00F90B15" w:rsidRPr="00466F26">
        <w:t xml:space="preserve"> </w:t>
      </w:r>
      <w:r w:rsidR="00F90B15" w:rsidRPr="00466F26">
        <w:rPr>
          <w:b/>
          <w:i/>
          <w:lang w:val="en-US"/>
        </w:rPr>
        <w:t>SafeImp</w:t>
      </w:r>
      <w:r w:rsidR="00F90B15" w:rsidRPr="00466F26">
        <w:t>(</w:t>
      </w:r>
      <w:r w:rsidR="00F90B15" w:rsidRPr="00466F26">
        <w:rPr>
          <w:rFonts w:eastAsia="PMingLiU"/>
          <w:b/>
          <w:lang w:eastAsia="zh-TW"/>
        </w:rPr>
        <w:sym w:font="Symbol" w:char="F057"/>
      </w:r>
      <w:r w:rsidR="00F90B15" w:rsidRPr="00466F26">
        <w:t>)=</w:t>
      </w:r>
      <w:r w:rsidR="00F90B15" w:rsidRPr="00466F26">
        <w:rPr>
          <w:b/>
          <w:i/>
          <w:lang w:val="en-US"/>
        </w:rPr>
        <w:t>SafeImp</w:t>
      </w:r>
      <w:r w:rsidR="00F90B15" w:rsidRPr="00466F26">
        <w:t>(</w:t>
      </w:r>
      <w:r w:rsidR="00F90B15" w:rsidRPr="00466F26">
        <w:rPr>
          <w:b/>
          <w:szCs w:val="28"/>
        </w:rPr>
        <w:sym w:font="Symbol" w:char="F053"/>
      </w:r>
      <w:r w:rsidR="00F90B15" w:rsidRPr="00466F26">
        <w:t>,</w:t>
      </w:r>
      <w:r w:rsidR="00F90B15" w:rsidRPr="00466F26">
        <w:rPr>
          <w:b/>
          <w:i/>
          <w:lang w:val="en-US"/>
        </w:rPr>
        <w:t>safe</w:t>
      </w:r>
      <w:r w:rsidR="00F90B15" w:rsidRPr="00466F26">
        <w:rPr>
          <w:lang w:val="en-US"/>
        </w:rPr>
        <w:t> </w:t>
      </w:r>
      <w:r w:rsidR="00F90B15" w:rsidRPr="00466F26">
        <w:rPr>
          <w:b/>
          <w:i/>
          <w:lang w:val="en-US"/>
        </w:rPr>
        <w:t>by</w:t>
      </w:r>
      <w:r w:rsidR="00F90B15" w:rsidRPr="00466F26">
        <w:t>)</w:t>
      </w:r>
      <w:r w:rsidR="00F90B15" w:rsidRPr="00466F26">
        <w:sym w:font="Symbol" w:char="F0CD"/>
      </w:r>
      <w:r w:rsidR="00F90B15" w:rsidRPr="00466F26">
        <w:rPr>
          <w:b/>
          <w:i/>
          <w:lang w:val="en-US"/>
        </w:rPr>
        <w:t>SafeImp</w:t>
      </w:r>
      <w:r w:rsidR="00F90B15" w:rsidRPr="00466F26">
        <w:t>(</w:t>
      </w:r>
      <w:r w:rsidR="00F90B15" w:rsidRPr="00466F26">
        <w:rPr>
          <w:rFonts w:eastAsia="PMingLiU"/>
          <w:b/>
          <w:lang w:eastAsia="zh-TW"/>
        </w:rPr>
        <w:sym w:font="Symbol" w:char="F057"/>
      </w:r>
      <w:r w:rsidR="00F90B15" w:rsidRPr="00466F26">
        <w:sym w:font="Wingdings" w:char="F082"/>
      </w:r>
      <w:r w:rsidR="00F90B15" w:rsidRPr="00466F26">
        <w:rPr>
          <w:b/>
        </w:rPr>
        <w:sym w:font="Symbol" w:char="F058"/>
      </w:r>
      <w:r w:rsidR="00F90B15" w:rsidRPr="00466F26">
        <w:t>)</w:t>
      </w:r>
      <w:r w:rsidR="00F90B15" w:rsidRPr="00466F26">
        <w:rPr>
          <w:rFonts w:eastAsia="PMingLiU"/>
          <w:lang w:eastAsia="zh-TW"/>
        </w:rPr>
        <w:t>. Это объясняется тем, что</w:t>
      </w:r>
      <w:r w:rsidRPr="00466F26">
        <w:rPr>
          <w:rFonts w:eastAsia="PMingLiU"/>
          <w:lang w:eastAsia="zh-TW"/>
        </w:rPr>
        <w:t>, удаляя трассы из</w:t>
      </w:r>
      <w:r w:rsidRPr="00466F26">
        <w:rPr>
          <w:rFonts w:eastAsia="PMingLiU"/>
          <w:b/>
          <w:lang w:eastAsia="zh-TW"/>
        </w:rPr>
        <w:t xml:space="preserve"> </w:t>
      </w:r>
      <w:r w:rsidRPr="00466F26">
        <w:rPr>
          <w:rFonts w:eastAsia="PMingLiU"/>
          <w:b/>
          <w:lang w:eastAsia="zh-TW"/>
        </w:rPr>
        <w:sym w:font="Symbol" w:char="F057"/>
      </w:r>
      <w:r w:rsidRPr="00466F26">
        <w:rPr>
          <w:rFonts w:eastAsia="PMingLiU"/>
          <w:lang w:eastAsia="zh-TW"/>
        </w:rPr>
        <w:t>, мы оставляем все финальные суффиксы остающих</w:t>
      </w:r>
      <w:r w:rsidR="00F868A2" w:rsidRPr="00466F26">
        <w:rPr>
          <w:rFonts w:eastAsia="PMingLiU"/>
          <w:lang w:eastAsia="zh-TW"/>
        </w:rPr>
        <w:t>ся</w:t>
      </w:r>
      <w:r w:rsidRPr="00466F26">
        <w:rPr>
          <w:rFonts w:eastAsia="PMingLiU"/>
          <w:lang w:eastAsia="zh-TW"/>
        </w:rPr>
        <w:t xml:space="preserve"> трасс. Тем самым, мы, быть может, только ослабляем требования к реализации по безопасности. </w:t>
      </w:r>
      <w:r w:rsidR="00F90B15" w:rsidRPr="00466F26">
        <w:rPr>
          <w:rFonts w:eastAsia="PMingLiU"/>
          <w:lang w:eastAsia="zh-TW"/>
        </w:rPr>
        <w:t>Также очевидно, что</w:t>
      </w:r>
      <w:r w:rsidR="00FE635A" w:rsidRPr="00466F26">
        <w:rPr>
          <w:rFonts w:eastAsia="PMingLiU"/>
          <w:lang w:eastAsia="zh-TW"/>
        </w:rPr>
        <w:t xml:space="preserve"> не меняется подмножество </w:t>
      </w:r>
      <w:r w:rsidR="00FE635A" w:rsidRPr="00466F26">
        <w:rPr>
          <w:rFonts w:eastAsia="PMingLiU"/>
          <w:lang w:eastAsia="zh-TW"/>
        </w:rPr>
        <w:lastRenderedPageBreak/>
        <w:t>конформных реализаций множества безопасно-тестируемых реализация для исходной спецификации:</w:t>
      </w:r>
      <w:r w:rsidR="00F90B15" w:rsidRPr="00466F26">
        <w:t xml:space="preserve"> </w:t>
      </w:r>
      <w:r w:rsidR="00F90B15" w:rsidRPr="00466F26">
        <w:rPr>
          <w:b/>
          <w:i/>
          <w:lang w:val="en-US"/>
        </w:rPr>
        <w:t>ConfImp</w:t>
      </w:r>
      <w:r w:rsidR="00F90B15" w:rsidRPr="00466F26">
        <w:t>(</w:t>
      </w:r>
      <w:r w:rsidR="00F90B15" w:rsidRPr="00466F26">
        <w:rPr>
          <w:rFonts w:eastAsia="PMingLiU"/>
          <w:b/>
          <w:lang w:eastAsia="zh-TW"/>
        </w:rPr>
        <w:sym w:font="Symbol" w:char="F057"/>
      </w:r>
      <w:r w:rsidR="00F90B15" w:rsidRPr="00466F26">
        <w:sym w:font="Wingdings" w:char="F082"/>
      </w:r>
      <w:r w:rsidR="00F90B15" w:rsidRPr="00466F26">
        <w:rPr>
          <w:b/>
        </w:rPr>
        <w:sym w:font="Symbol" w:char="F058"/>
      </w:r>
      <w:r w:rsidR="00F90B15" w:rsidRPr="00466F26">
        <w:t>)</w:t>
      </w:r>
      <w:r w:rsidR="00F90B15" w:rsidRPr="00466F26">
        <w:sym w:font="Symbol" w:char="F0C7"/>
      </w:r>
      <w:r w:rsidR="00F90B15" w:rsidRPr="00466F26">
        <w:rPr>
          <w:b/>
          <w:i/>
          <w:lang w:val="en-US"/>
        </w:rPr>
        <w:t>SafeImp</w:t>
      </w:r>
      <w:r w:rsidR="00F90B15" w:rsidRPr="00466F26">
        <w:t>(</w:t>
      </w:r>
      <w:r w:rsidR="00F90B15" w:rsidRPr="00466F26">
        <w:rPr>
          <w:rFonts w:eastAsia="PMingLiU"/>
          <w:b/>
          <w:lang w:eastAsia="zh-TW"/>
        </w:rPr>
        <w:sym w:font="Symbol" w:char="F057"/>
      </w:r>
      <w:r w:rsidR="00F90B15" w:rsidRPr="00466F26">
        <w:t>)=</w:t>
      </w:r>
      <w:r w:rsidR="00F90B15" w:rsidRPr="00466F26">
        <w:rPr>
          <w:b/>
          <w:i/>
          <w:lang w:val="en-US"/>
        </w:rPr>
        <w:t>ConfImp</w:t>
      </w:r>
      <w:r w:rsidR="00F90B15" w:rsidRPr="00466F26">
        <w:t>(</w:t>
      </w:r>
      <w:r w:rsidR="00F90B15" w:rsidRPr="00466F26">
        <w:rPr>
          <w:rFonts w:eastAsia="PMingLiU"/>
          <w:b/>
          <w:lang w:eastAsia="zh-TW"/>
        </w:rPr>
        <w:sym w:font="Symbol" w:char="F057"/>
      </w:r>
      <w:r w:rsidR="00F90B15" w:rsidRPr="00466F26">
        <w:t>)</w:t>
      </w:r>
      <w:r w:rsidR="00F90B15" w:rsidRPr="00466F26">
        <w:rPr>
          <w:rFonts w:eastAsia="PMingLiU"/>
          <w:lang w:eastAsia="zh-TW"/>
        </w:rPr>
        <w:t>.</w:t>
      </w:r>
      <w:r w:rsidRPr="00466F26">
        <w:rPr>
          <w:rFonts w:eastAsia="PMingLiU"/>
          <w:lang w:eastAsia="zh-TW"/>
        </w:rPr>
        <w:t xml:space="preserve"> </w:t>
      </w:r>
      <w:r w:rsidR="00FE635A" w:rsidRPr="00466F26">
        <w:rPr>
          <w:rFonts w:eastAsia="PMingLiU"/>
          <w:lang w:eastAsia="zh-TW"/>
        </w:rPr>
        <w:t>Остается открытым вопрос о том, не появляются в расширенном классе безопасно-тестируемых реализаций новые конформные реализации:</w:t>
      </w:r>
    </w:p>
    <w:p w:rsidR="00FE635A" w:rsidRPr="00466F26" w:rsidRDefault="00FE635A" w:rsidP="00DA49C7">
      <w:pPr>
        <w:keepNext/>
        <w:rPr>
          <w:b/>
        </w:rPr>
      </w:pPr>
      <w:r w:rsidRPr="00466F26">
        <w:t>(</w:t>
      </w:r>
      <w:r w:rsidRPr="00466F26">
        <w:rPr>
          <w:b/>
          <w:i/>
          <w:lang w:val="en-US"/>
        </w:rPr>
        <w:t>SafeImp</w:t>
      </w:r>
      <w:r w:rsidRPr="00466F26">
        <w:t>(</w:t>
      </w:r>
      <w:r w:rsidRPr="00466F26">
        <w:rPr>
          <w:rFonts w:eastAsia="PMingLiU"/>
          <w:b/>
          <w:lang w:eastAsia="zh-TW"/>
        </w:rPr>
        <w:sym w:font="Symbol" w:char="F057"/>
      </w:r>
      <w:r w:rsidRPr="00466F26">
        <w:sym w:font="Wingdings" w:char="F082"/>
      </w:r>
      <w:r w:rsidRPr="00466F26">
        <w:rPr>
          <w:b/>
        </w:rPr>
        <w:sym w:font="Symbol" w:char="F058"/>
      </w:r>
      <w:r w:rsidRPr="00466F26">
        <w:t>)\</w:t>
      </w:r>
      <w:r w:rsidRPr="00466F26">
        <w:rPr>
          <w:b/>
          <w:i/>
          <w:lang w:val="en-US"/>
        </w:rPr>
        <w:t>SafeImp</w:t>
      </w:r>
      <w:r w:rsidRPr="00466F26">
        <w:t>(</w:t>
      </w:r>
      <w:r w:rsidRPr="00466F26">
        <w:rPr>
          <w:rFonts w:eastAsia="PMingLiU"/>
          <w:b/>
          <w:lang w:eastAsia="zh-TW"/>
        </w:rPr>
        <w:sym w:font="Symbol" w:char="F057"/>
      </w:r>
      <w:r w:rsidRPr="00466F26">
        <w:t>))</w:t>
      </w:r>
      <w:r w:rsidRPr="00466F26">
        <w:sym w:font="Symbol" w:char="F0C7"/>
      </w:r>
      <w:r w:rsidRPr="00466F26">
        <w:rPr>
          <w:b/>
          <w:i/>
          <w:lang w:val="en-US"/>
        </w:rPr>
        <w:t>ConfImp</w:t>
      </w:r>
      <w:r w:rsidRPr="00466F26">
        <w:t>(</w:t>
      </w:r>
      <w:r w:rsidRPr="00466F26">
        <w:rPr>
          <w:rFonts w:eastAsia="PMingLiU"/>
          <w:b/>
          <w:lang w:eastAsia="zh-TW"/>
        </w:rPr>
        <w:sym w:font="Symbol" w:char="F057"/>
      </w:r>
      <w:r w:rsidRPr="00466F26">
        <w:sym w:font="Wingdings" w:char="F082"/>
      </w:r>
      <w:r w:rsidRPr="00466F26">
        <w:rPr>
          <w:b/>
        </w:rPr>
        <w:sym w:font="Symbol" w:char="F058"/>
      </w:r>
    </w:p>
    <w:p w:rsidR="007251A0" w:rsidRPr="00466F26" w:rsidRDefault="00FE635A" w:rsidP="007251A0">
      <w:pPr>
        <w:rPr>
          <w:rFonts w:eastAsia="PMingLiU"/>
          <w:lang w:eastAsia="zh-TW"/>
        </w:rPr>
      </w:pPr>
      <w:r w:rsidRPr="00466F26">
        <w:t xml:space="preserve">= </w:t>
      </w:r>
      <w:r w:rsidRPr="00466F26">
        <w:rPr>
          <w:b/>
          <w:i/>
          <w:lang w:val="en-US"/>
        </w:rPr>
        <w:t>ConfImp</w:t>
      </w:r>
      <w:r w:rsidRPr="00466F26">
        <w:t>(</w:t>
      </w:r>
      <w:r w:rsidRPr="00466F26">
        <w:rPr>
          <w:rFonts w:eastAsia="PMingLiU"/>
          <w:b/>
          <w:lang w:eastAsia="zh-TW"/>
        </w:rPr>
        <w:sym w:font="Symbol" w:char="F057"/>
      </w:r>
      <w:r w:rsidRPr="00466F26">
        <w:sym w:font="Wingdings" w:char="F082"/>
      </w:r>
      <w:r w:rsidRPr="00466F26">
        <w:rPr>
          <w:b/>
        </w:rPr>
        <w:sym w:font="Symbol" w:char="F058"/>
      </w:r>
      <w:r w:rsidRPr="00466F26">
        <w:t>)\</w:t>
      </w:r>
      <w:r w:rsidRPr="00466F26">
        <w:rPr>
          <w:b/>
          <w:i/>
          <w:lang w:val="en-US"/>
        </w:rPr>
        <w:t>ConfImp</w:t>
      </w:r>
      <w:r w:rsidRPr="00466F26">
        <w:t>(</w:t>
      </w:r>
      <w:r w:rsidRPr="00466F26">
        <w:rPr>
          <w:rFonts w:eastAsia="PMingLiU"/>
          <w:b/>
          <w:lang w:eastAsia="zh-TW"/>
        </w:rPr>
        <w:sym w:font="Symbol" w:char="F057"/>
      </w:r>
      <w:r w:rsidRPr="00466F26">
        <w:t xml:space="preserve">) = </w:t>
      </w:r>
      <w:r w:rsidRPr="00466F26">
        <w:sym w:font="Symbol" w:char="F0C6"/>
      </w:r>
      <w:r w:rsidRPr="00466F26">
        <w:rPr>
          <w:rFonts w:eastAsia="PMingLiU"/>
          <w:lang w:eastAsia="zh-TW"/>
        </w:rPr>
        <w:t>?</w:t>
      </w:r>
    </w:p>
    <w:p w:rsidR="00973F13" w:rsidRPr="00466F26" w:rsidRDefault="00FE635A" w:rsidP="00973F13">
      <w:r w:rsidRPr="00466F26">
        <w:rPr>
          <w:rFonts w:eastAsia="PMingLiU"/>
          <w:lang w:eastAsia="zh-TW"/>
        </w:rPr>
        <w:t>Здесь с</w:t>
      </w:r>
      <w:r w:rsidR="00973F13" w:rsidRPr="00466F26">
        <w:rPr>
          <w:rFonts w:eastAsia="PMingLiU"/>
          <w:lang w:eastAsia="zh-TW"/>
        </w:rPr>
        <w:t>ледует отметить, что множество</w:t>
      </w:r>
      <w:r w:rsidR="00973F13" w:rsidRPr="00466F26">
        <w:rPr>
          <w:rFonts w:eastAsia="PMingLiU"/>
          <w:b/>
          <w:lang w:eastAsia="zh-TW"/>
        </w:rPr>
        <w:t xml:space="preserve"> </w:t>
      </w:r>
      <w:r w:rsidR="00973F13" w:rsidRPr="00466F26">
        <w:rPr>
          <w:rFonts w:eastAsia="PMingLiU"/>
          <w:b/>
          <w:lang w:eastAsia="zh-TW"/>
        </w:rPr>
        <w:sym w:font="Symbol" w:char="F057"/>
      </w:r>
      <w:r w:rsidR="00973F13" w:rsidRPr="00466F26">
        <w:sym w:font="Wingdings" w:char="F082"/>
      </w:r>
      <w:r w:rsidR="00973F13" w:rsidRPr="00466F26">
        <w:rPr>
          <w:b/>
        </w:rPr>
        <w:sym w:font="Symbol" w:char="F058"/>
      </w:r>
      <w:r w:rsidR="00973F13" w:rsidRPr="00466F26">
        <w:rPr>
          <w:rFonts w:eastAsia="PMingLiU"/>
          <w:lang w:eastAsia="zh-TW"/>
        </w:rPr>
        <w:t xml:space="preserve"> в общем случае не является </w:t>
      </w:r>
      <w:r w:rsidR="00973F13" w:rsidRPr="00466F26">
        <w:rPr>
          <w:rFonts w:eastAsia="PMingLiU"/>
          <w:lang w:val="en-US" w:eastAsia="zh-TW"/>
        </w:rPr>
        <w:t>f</w:t>
      </w:r>
      <w:r w:rsidR="00973F13" w:rsidRPr="00466F26">
        <w:rPr>
          <w:rFonts w:eastAsia="PMingLiU"/>
          <w:lang w:eastAsia="zh-TW"/>
        </w:rPr>
        <w:t xml:space="preserve">-моделью. Это следствие того, что </w:t>
      </w:r>
      <w:r w:rsidR="00973F13" w:rsidRPr="00466F26">
        <w:sym w:font="Symbol" w:char="F0D1"/>
      </w:r>
      <w:r w:rsidR="00973F13" w:rsidRPr="00466F26">
        <w:rPr>
          <w:lang w:eastAsia="zh-TW"/>
        </w:rPr>
        <w:t xml:space="preserve">-пополнение в исходной </w:t>
      </w:r>
      <w:r w:rsidR="00973F13" w:rsidRPr="00466F26">
        <w:rPr>
          <w:b/>
          <w:szCs w:val="28"/>
        </w:rPr>
        <w:t>R</w:t>
      </w:r>
      <w:r w:rsidR="00973F13" w:rsidRPr="00466F26">
        <w:rPr>
          <w:szCs w:val="28"/>
        </w:rPr>
        <w:t>/</w:t>
      </w:r>
      <w:r w:rsidR="00973F13" w:rsidRPr="00466F26">
        <w:rPr>
          <w:b/>
          <w:szCs w:val="28"/>
        </w:rPr>
        <w:t>Q</w:t>
      </w:r>
      <w:r w:rsidR="00973F13" w:rsidRPr="00466F26">
        <w:rPr>
          <w:lang w:eastAsia="zh-TW"/>
        </w:rPr>
        <w:t>-семантике может не существовать. В частности</w:t>
      </w:r>
      <w:r w:rsidR="00973F13" w:rsidRPr="00466F26">
        <w:t xml:space="preserve">, </w:t>
      </w:r>
      <w:r w:rsidR="009B1AF3" w:rsidRPr="00466F26">
        <w:t xml:space="preserve">может быть нарушена </w:t>
      </w:r>
      <w:r w:rsidR="009B1AF3" w:rsidRPr="00466F26">
        <w:rPr>
          <w:b/>
          <w:lang w:val="en-US"/>
        </w:rPr>
        <w:t>R</w:t>
      </w:r>
      <w:r w:rsidR="009B1AF3" w:rsidRPr="00466F26">
        <w:t>-полнота множества</w:t>
      </w:r>
      <w:r w:rsidR="009B1AF3" w:rsidRPr="00466F26">
        <w:rPr>
          <w:rFonts w:eastAsia="PMingLiU"/>
          <w:b/>
          <w:lang w:eastAsia="zh-TW"/>
        </w:rPr>
        <w:t xml:space="preserve"> </w:t>
      </w:r>
      <w:r w:rsidR="009B1AF3" w:rsidRPr="00466F26">
        <w:rPr>
          <w:rFonts w:eastAsia="PMingLiU"/>
          <w:lang w:eastAsia="zh-TW"/>
        </w:rPr>
        <w:t>(</w:t>
      </w:r>
      <w:r w:rsidR="009B1AF3" w:rsidRPr="00466F26">
        <w:rPr>
          <w:rFonts w:eastAsia="PMingLiU"/>
          <w:b/>
          <w:lang w:eastAsia="zh-TW"/>
        </w:rPr>
        <w:sym w:font="Symbol" w:char="F057"/>
      </w:r>
      <w:r w:rsidR="009B1AF3" w:rsidRPr="00466F26">
        <w:sym w:font="Wingdings" w:char="F082"/>
      </w:r>
      <w:r w:rsidR="009B1AF3" w:rsidRPr="00466F26">
        <w:rPr>
          <w:b/>
        </w:rPr>
        <w:sym w:font="Symbol" w:char="F058"/>
      </w:r>
      <w:r w:rsidR="009B1AF3" w:rsidRPr="00466F26">
        <w:t>)</w:t>
      </w:r>
      <w:r w:rsidR="009B1AF3" w:rsidRPr="00466F26">
        <w:rPr>
          <w:b/>
          <w:vertAlign w:val="subscript"/>
          <w:lang w:val="en-US"/>
        </w:rPr>
        <w:t>R</w:t>
      </w:r>
      <w:r w:rsidR="009B1AF3" w:rsidRPr="00466F26">
        <w:rPr>
          <w:rFonts w:eastAsia="PMingLiU"/>
          <w:lang w:eastAsia="zh-TW"/>
        </w:rPr>
        <w:t xml:space="preserve"> </w:t>
      </w:r>
      <w:r w:rsidR="009B1AF3" w:rsidRPr="00466F26">
        <w:t>в</w:t>
      </w:r>
      <w:r w:rsidR="009B1AF3" w:rsidRPr="00466F26">
        <w:rPr>
          <w:rFonts w:eastAsia="PMingLiU"/>
          <w:b/>
          <w:lang w:eastAsia="zh-TW"/>
        </w:rPr>
        <w:t xml:space="preserve"> </w:t>
      </w:r>
      <w:r w:rsidR="009B1AF3" w:rsidRPr="00466F26">
        <w:rPr>
          <w:rFonts w:eastAsia="PMingLiU"/>
          <w:b/>
          <w:lang w:eastAsia="zh-TW"/>
        </w:rPr>
        <w:sym w:font="Symbol" w:char="F057"/>
      </w:r>
      <w:r w:rsidR="009B1AF3" w:rsidRPr="00466F26">
        <w:sym w:font="Wingdings" w:char="F082"/>
      </w:r>
      <w:r w:rsidR="009B1AF3" w:rsidRPr="00466F26">
        <w:rPr>
          <w:b/>
        </w:rPr>
        <w:sym w:font="Symbol" w:char="F058"/>
      </w:r>
      <w:r w:rsidR="009B1AF3" w:rsidRPr="00466F26">
        <w:t>: м</w:t>
      </w:r>
      <w:r w:rsidR="00973F13" w:rsidRPr="00466F26">
        <w:t xml:space="preserve">огут не сохраняться финальные суффиксы при вставке </w:t>
      </w:r>
      <w:r w:rsidR="00973F13" w:rsidRPr="00466F26">
        <w:rPr>
          <w:b/>
          <w:lang w:val="en-US"/>
        </w:rPr>
        <w:t>R</w:t>
      </w:r>
      <w:r w:rsidR="00973F13" w:rsidRPr="00466F26">
        <w:t xml:space="preserve">-отказа </w:t>
      </w:r>
      <w:r w:rsidR="00973F13" w:rsidRPr="00466F26">
        <w:rPr>
          <w:b/>
          <w:i/>
          <w:lang w:val="en-US"/>
        </w:rPr>
        <w:t>i</w:t>
      </w:r>
      <w:r w:rsidR="00973F13" w:rsidRPr="00466F26">
        <w:rPr>
          <w:b/>
          <w:vertAlign w:val="subscript"/>
          <w:lang w:val="en-US"/>
        </w:rPr>
        <w:t>R</w:t>
      </w:r>
      <w:r w:rsidR="00973F13" w:rsidRPr="00466F26">
        <w:t>-операцией</w:t>
      </w:r>
      <w:r w:rsidR="00973F13" w:rsidRPr="00466F26">
        <w:rPr>
          <w:rFonts w:eastAsia="PMingLiU"/>
          <w:lang w:eastAsia="zh-TW"/>
        </w:rPr>
        <w:t xml:space="preserve"> </w:t>
      </w:r>
      <w:r w:rsidR="00973F13" w:rsidRPr="00466F26">
        <w:t xml:space="preserve">(пример в </w:t>
      </w:r>
      <w:fldSimple w:instr=" REF _Ref315884538 \w \h  \* MERGEFORMAT ">
        <w:r w:rsidR="00872885">
          <w:rPr>
            <w:lang w:eastAsia="zh-TW"/>
          </w:rPr>
          <w:t>[17]</w:t>
        </w:r>
      </w:fldSimple>
      <w:r w:rsidR="00973F13" w:rsidRPr="00466F26">
        <w:t xml:space="preserve"> на рис.15).</w:t>
      </w:r>
      <w:r w:rsidR="009B1AF3" w:rsidRPr="00466F26">
        <w:t xml:space="preserve"> Это является еще одной проблемой.</w:t>
      </w:r>
    </w:p>
    <w:p w:rsidR="00912074" w:rsidRPr="00370D97" w:rsidRDefault="0047118B" w:rsidP="0028102E">
      <w:pPr>
        <w:pStyle w:val="30"/>
        <w:ind w:left="720"/>
        <w:rPr>
          <w:lang w:eastAsia="zh-TW"/>
        </w:rPr>
      </w:pPr>
      <w:bookmarkStart w:id="120" w:name="_Toc322709870"/>
      <w:bookmarkStart w:id="121" w:name="_Toc445571239"/>
      <w:r>
        <w:t>RTS-</w:t>
      </w:r>
      <w:r w:rsidRPr="0047118B">
        <w:t>модели</w:t>
      </w:r>
      <w:r w:rsidRPr="00A46D06">
        <w:t xml:space="preserve"> </w:t>
      </w:r>
      <w:r>
        <w:t>спецификации</w:t>
      </w:r>
      <w:bookmarkEnd w:id="120"/>
      <w:bookmarkEnd w:id="121"/>
    </w:p>
    <w:p w:rsidR="0062319D" w:rsidRPr="00466F26" w:rsidRDefault="0062319D" w:rsidP="0062319D">
      <w:pPr>
        <w:rPr>
          <w:lang w:eastAsia="zh-TW"/>
        </w:rPr>
      </w:pPr>
      <w:r w:rsidRPr="00466F26">
        <w:rPr>
          <w:lang w:eastAsia="zh-TW"/>
        </w:rPr>
        <w:t>Как было отмечено в п.</w:t>
      </w:r>
      <w:fldSimple w:instr=" REF _Ref322617807 \w \h  \* MERGEFORMAT ">
        <w:r w:rsidR="00872885">
          <w:rPr>
            <w:lang w:eastAsia="zh-TW"/>
          </w:rPr>
          <w:t>0</w:t>
        </w:r>
      </w:fldSimple>
      <w:r w:rsidRPr="00466F26">
        <w:rPr>
          <w:lang w:eastAsia="zh-TW"/>
        </w:rPr>
        <w:t>, LTS-модель является наиболее «наглядной» моделью. Кроме того, LTS-модель является способом конечного представления регулярных трассовых моделей. Этот способ, однако, обладает одним существенным недостатком: LTS-модель, вообще говоря, недетерминирована: трасса может заканчиваться не в одном, а в нескольких состояниях. Работать с такими трассами на LTS неудобно. В то же время этот недетерминизм вовсе не является неизбежным следствием недетерминизма моделируемой системы. Причина недетерминизма LTS-модели в том, что наблюдения делятся на два вида: действия и отказы, которые существенно различным образом отображаются в LTS-модели. Если трасса продолжается как отказом R, так и действием z</w:t>
      </w:r>
      <w:r w:rsidRPr="00466F26">
        <w:rPr>
          <w:lang w:eastAsia="zh-TW"/>
        </w:rPr>
        <w:sym w:font="Symbol" w:char="F0CE"/>
      </w:r>
      <w:r w:rsidRPr="00466F26">
        <w:rPr>
          <w:lang w:eastAsia="zh-TW"/>
        </w:rPr>
        <w:t xml:space="preserve">R, то эти два продолжения не могут быть определены в одном и том же состоянии LTS-модели. </w:t>
      </w:r>
    </w:p>
    <w:p w:rsidR="008509DD" w:rsidRDefault="008509DD" w:rsidP="008509DD">
      <w:pPr>
        <w:pStyle w:val="40"/>
        <w:rPr>
          <w:lang w:eastAsia="zh-TW"/>
        </w:rPr>
      </w:pPr>
      <w:bookmarkStart w:id="122" w:name="_Toc322709871"/>
      <w:r w:rsidRPr="008509DD">
        <w:t>Порождающий</w:t>
      </w:r>
      <w:r>
        <w:rPr>
          <w:lang w:eastAsia="zh-TW"/>
        </w:rPr>
        <w:t xml:space="preserve"> граф</w:t>
      </w:r>
      <w:bookmarkEnd w:id="122"/>
    </w:p>
    <w:p w:rsidR="00C66765" w:rsidRPr="00466F26" w:rsidRDefault="00C26B55" w:rsidP="00C26B55">
      <w:pPr>
        <w:rPr>
          <w:lang w:eastAsia="zh-TW"/>
        </w:rPr>
      </w:pPr>
      <w:r w:rsidRPr="00466F26">
        <w:rPr>
          <w:lang w:eastAsia="zh-TW"/>
        </w:rPr>
        <w:t>С другой стороны, для любого множества последовательностей (в том числе для трассовой модели) всегда существует порождающий его граф, в котором выделены множества начальных и конечных вершин. Такой граф всегда можно построить с одной начальной вершиной</w:t>
      </w:r>
      <w:r w:rsidRPr="00466F26">
        <w:rPr>
          <w:rStyle w:val="af2"/>
          <w:lang w:eastAsia="zh-TW"/>
        </w:rPr>
        <w:footnoteReference w:id="6"/>
      </w:r>
      <w:r w:rsidRPr="00466F26">
        <w:rPr>
          <w:lang w:eastAsia="zh-TW"/>
        </w:rPr>
        <w:t xml:space="preserve">. Поэтому его можно рассматривать как LTS, если вершины графа назвать состояниями </w:t>
      </w:r>
      <w:r w:rsidRPr="00466F26">
        <w:rPr>
          <w:lang w:val="en-US" w:eastAsia="zh-TW"/>
        </w:rPr>
        <w:t>LTS</w:t>
      </w:r>
      <w:r w:rsidRPr="00466F26">
        <w:rPr>
          <w:lang w:eastAsia="zh-TW"/>
        </w:rPr>
        <w:t xml:space="preserve">, дуги – переходами, а переходы, соответствующие непомеченным дугам, пометить </w:t>
      </w:r>
      <w:r w:rsidRPr="00466F26">
        <w:rPr>
          <w:lang w:eastAsia="zh-TW"/>
        </w:rPr>
        <w:lastRenderedPageBreak/>
        <w:t xml:space="preserve">символом </w:t>
      </w:r>
      <w:r w:rsidRPr="00466F26">
        <w:rPr>
          <w:lang w:eastAsia="zh-TW"/>
        </w:rPr>
        <w:sym w:font="Symbol" w:char="F074"/>
      </w:r>
      <w:r w:rsidRPr="00466F26">
        <w:rPr>
          <w:lang w:eastAsia="zh-TW"/>
        </w:rPr>
        <w:t xml:space="preserve">. Будем считать, что порождающий граф </w:t>
      </w:r>
      <w:r w:rsidR="00A33A76" w:rsidRPr="00466F26">
        <w:rPr>
          <w:lang w:eastAsia="zh-TW"/>
        </w:rPr>
        <w:t>задан парой</w:t>
      </w:r>
      <w:r w:rsidRPr="00466F26">
        <w:rPr>
          <w:lang w:eastAsia="zh-TW"/>
        </w:rPr>
        <w:t xml:space="preserve">: </w:t>
      </w:r>
      <w:r w:rsidRPr="00466F26">
        <w:rPr>
          <w:lang w:val="en-US" w:eastAsia="zh-TW"/>
        </w:rPr>
        <w:t>LTS</w:t>
      </w:r>
      <w:r w:rsidRPr="00466F26">
        <w:rPr>
          <w:lang w:eastAsia="zh-TW"/>
        </w:rPr>
        <w:t xml:space="preserve"> и множество ее конечных состояний. </w:t>
      </w:r>
    </w:p>
    <w:p w:rsidR="00C66765" w:rsidRPr="00466F26" w:rsidRDefault="00C26B55" w:rsidP="00C26B55">
      <w:pPr>
        <w:rPr>
          <w:lang w:eastAsia="zh-TW"/>
        </w:rPr>
      </w:pPr>
      <w:r w:rsidRPr="00466F26">
        <w:rPr>
          <w:lang w:eastAsia="zh-TW"/>
        </w:rPr>
        <w:t xml:space="preserve">Множество последовательностей префикс-замкнуто тогда и только тогда, когда существует порождающий ее граф, в котором все вершины конечные. Такой граф будем задавать только </w:t>
      </w:r>
      <w:r w:rsidRPr="00466F26">
        <w:rPr>
          <w:lang w:val="en-US" w:eastAsia="zh-TW"/>
        </w:rPr>
        <w:t>LTS</w:t>
      </w:r>
      <w:r w:rsidR="00C66765" w:rsidRPr="00466F26">
        <w:rPr>
          <w:lang w:eastAsia="zh-TW"/>
        </w:rPr>
        <w:t xml:space="preserve">, порождаемое множество – это множество простых трасс этой </w:t>
      </w:r>
      <w:r w:rsidR="00C66765" w:rsidRPr="00466F26">
        <w:rPr>
          <w:lang w:val="en-US" w:eastAsia="zh-TW"/>
        </w:rPr>
        <w:t>LTS</w:t>
      </w:r>
      <w:r w:rsidRPr="00466F26">
        <w:rPr>
          <w:lang w:eastAsia="zh-TW"/>
        </w:rPr>
        <w:t xml:space="preserve">. </w:t>
      </w:r>
    </w:p>
    <w:p w:rsidR="00C26B55" w:rsidRPr="00466F26" w:rsidRDefault="00A33A76" w:rsidP="00C26B55">
      <w:pPr>
        <w:rPr>
          <w:lang w:eastAsia="zh-TW"/>
        </w:rPr>
      </w:pPr>
      <w:r w:rsidRPr="00466F26">
        <w:rPr>
          <w:lang w:eastAsia="zh-TW"/>
        </w:rPr>
        <w:t>Люб</w:t>
      </w:r>
      <w:r w:rsidR="00C66765" w:rsidRPr="00466F26">
        <w:rPr>
          <w:lang w:eastAsia="zh-TW"/>
        </w:rPr>
        <w:t>ой порождающий граф</w:t>
      </w:r>
      <w:r w:rsidRPr="00466F26">
        <w:rPr>
          <w:lang w:eastAsia="zh-TW"/>
        </w:rPr>
        <w:t xml:space="preserve"> можно детерминизировать, то есть преобразовать в детерминированную </w:t>
      </w:r>
      <w:r w:rsidRPr="00466F26">
        <w:rPr>
          <w:lang w:val="en-US" w:eastAsia="zh-TW"/>
        </w:rPr>
        <w:t>LTS</w:t>
      </w:r>
      <w:r w:rsidR="00C66765" w:rsidRPr="00466F26">
        <w:rPr>
          <w:lang w:eastAsia="zh-TW"/>
        </w:rPr>
        <w:t xml:space="preserve"> с выделенным множеством ее конечных состояний. При этом сохраняется </w:t>
      </w:r>
      <w:r w:rsidRPr="00466F26">
        <w:rPr>
          <w:lang w:eastAsia="zh-TW"/>
        </w:rPr>
        <w:t>множеств</w:t>
      </w:r>
      <w:r w:rsidR="00C66765" w:rsidRPr="00466F26">
        <w:rPr>
          <w:lang w:eastAsia="zh-TW"/>
        </w:rPr>
        <w:t>о порождающих трасс</w:t>
      </w:r>
      <w:r w:rsidRPr="00466F26">
        <w:rPr>
          <w:lang w:eastAsia="zh-TW"/>
        </w:rPr>
        <w:t>.</w:t>
      </w:r>
      <w:r w:rsidR="00C66765" w:rsidRPr="00466F26">
        <w:rPr>
          <w:lang w:eastAsia="zh-TW"/>
        </w:rPr>
        <w:t xml:space="preserve"> Процедуру детерминизации мы опишем ниже.</w:t>
      </w:r>
    </w:p>
    <w:p w:rsidR="00C66765" w:rsidRPr="00466F26" w:rsidRDefault="00A33A76" w:rsidP="00A33A76">
      <w:pPr>
        <w:rPr>
          <w:lang w:eastAsia="zh-TW"/>
        </w:rPr>
      </w:pPr>
      <w:r w:rsidRPr="00466F26">
        <w:rPr>
          <w:lang w:eastAsia="zh-TW"/>
        </w:rPr>
        <w:t xml:space="preserve">Поскольку </w:t>
      </w:r>
      <w:r w:rsidR="00C66765" w:rsidRPr="00466F26">
        <w:rPr>
          <w:lang w:eastAsia="zh-TW"/>
        </w:rPr>
        <w:t>каждая рассматриваемая нами выше трассовая модель</w:t>
      </w:r>
      <w:r w:rsidRPr="00466F26">
        <w:rPr>
          <w:lang w:eastAsia="zh-TW"/>
        </w:rPr>
        <w:t xml:space="preserve"> префикс-замкнут</w:t>
      </w:r>
      <w:r w:rsidR="00C66765" w:rsidRPr="00466F26">
        <w:rPr>
          <w:lang w:eastAsia="zh-TW"/>
        </w:rPr>
        <w:t>а</w:t>
      </w:r>
      <w:r w:rsidRPr="00466F26">
        <w:rPr>
          <w:lang w:eastAsia="zh-TW"/>
        </w:rPr>
        <w:t xml:space="preserve">, порождающий ее граф можно задать </w:t>
      </w:r>
      <w:r w:rsidR="00C66765" w:rsidRPr="00466F26">
        <w:rPr>
          <w:lang w:eastAsia="zh-TW"/>
        </w:rPr>
        <w:t>одной</w:t>
      </w:r>
      <w:r w:rsidRPr="00466F26">
        <w:rPr>
          <w:lang w:eastAsia="zh-TW"/>
        </w:rPr>
        <w:t xml:space="preserve"> LTS, но не в исходном алфавите</w:t>
      </w:r>
      <w:r w:rsidRPr="00466F26">
        <w:t xml:space="preserve"> </w:t>
      </w:r>
      <w:r w:rsidRPr="00466F26">
        <w:rPr>
          <w:b/>
        </w:rPr>
        <w:t>L</w:t>
      </w:r>
      <w:r w:rsidRPr="00466F26">
        <w:rPr>
          <w:lang w:eastAsia="zh-TW"/>
        </w:rPr>
        <w:t xml:space="preserve">, а (для </w:t>
      </w:r>
      <w:r w:rsidRPr="00466F26">
        <w:rPr>
          <w:b/>
        </w:rPr>
        <w:t>R</w:t>
      </w:r>
      <w:r w:rsidRPr="00466F26">
        <w:t>/</w:t>
      </w:r>
      <w:r w:rsidRPr="00466F26">
        <w:rPr>
          <w:b/>
        </w:rPr>
        <w:t>Q</w:t>
      </w:r>
      <w:r w:rsidRPr="00466F26">
        <w:rPr>
          <w:lang w:eastAsia="zh-TW"/>
        </w:rPr>
        <w:t>-семантики) в алфавите</w:t>
      </w:r>
      <w:r w:rsidRPr="00466F26">
        <w:t xml:space="preserve"> </w:t>
      </w:r>
      <w:r w:rsidRPr="00466F26">
        <w:rPr>
          <w:b/>
        </w:rPr>
        <w:t>L</w:t>
      </w:r>
      <w:r w:rsidRPr="00466F26">
        <w:sym w:font="Symbol" w:char="F0C8"/>
      </w:r>
      <w:r w:rsidRPr="00466F26">
        <w:rPr>
          <w:b/>
        </w:rPr>
        <w:t>R</w:t>
      </w:r>
      <w:r w:rsidRPr="00466F26">
        <w:sym w:font="Symbol" w:char="F0C8"/>
      </w:r>
      <w:r w:rsidRPr="00466F26">
        <w:t>{</w:t>
      </w:r>
      <w:r w:rsidRPr="00466F26">
        <w:sym w:font="Symbol" w:char="F044"/>
      </w:r>
      <w:r w:rsidRPr="00466F26">
        <w:t>}</w:t>
      </w:r>
      <w:r w:rsidRPr="00466F26">
        <w:rPr>
          <w:lang w:eastAsia="zh-TW"/>
        </w:rPr>
        <w:t>.</w:t>
      </w:r>
      <w:r w:rsidR="00C66765" w:rsidRPr="00466F26">
        <w:rPr>
          <w:lang w:eastAsia="zh-TW"/>
        </w:rPr>
        <w:t xml:space="preserve">  </w:t>
      </w:r>
    </w:p>
    <w:p w:rsidR="00A33A76" w:rsidRPr="00466F26" w:rsidRDefault="00C66765" w:rsidP="00A33A76">
      <w:pPr>
        <w:rPr>
          <w:lang w:eastAsia="zh-TW"/>
        </w:rPr>
      </w:pPr>
      <w:r w:rsidRPr="00466F26">
        <w:rPr>
          <w:lang w:eastAsia="zh-TW"/>
        </w:rPr>
        <w:t>Детерминированную</w:t>
      </w:r>
      <w:r w:rsidR="00A33A76" w:rsidRPr="00466F26">
        <w:rPr>
          <w:lang w:eastAsia="zh-TW"/>
        </w:rPr>
        <w:t xml:space="preserve"> </w:t>
      </w:r>
      <w:r w:rsidR="00A33A76" w:rsidRPr="00466F26">
        <w:rPr>
          <w:lang w:val="en-US" w:eastAsia="zh-TW"/>
        </w:rPr>
        <w:t>LTS</w:t>
      </w:r>
      <w:r w:rsidR="00A33A76" w:rsidRPr="00466F26">
        <w:rPr>
          <w:lang w:eastAsia="zh-TW"/>
        </w:rPr>
        <w:t xml:space="preserve"> </w:t>
      </w:r>
      <w:r w:rsidRPr="00466F26">
        <w:rPr>
          <w:lang w:eastAsia="zh-TW"/>
        </w:rPr>
        <w:t>в алфавите</w:t>
      </w:r>
      <w:r w:rsidRPr="00466F26">
        <w:t xml:space="preserve"> </w:t>
      </w:r>
      <w:r w:rsidRPr="00466F26">
        <w:rPr>
          <w:b/>
        </w:rPr>
        <w:t>L</w:t>
      </w:r>
      <w:r w:rsidRPr="00466F26">
        <w:sym w:font="Symbol" w:char="F0C8"/>
      </w:r>
      <w:r w:rsidRPr="00466F26">
        <w:rPr>
          <w:b/>
        </w:rPr>
        <w:t>R</w:t>
      </w:r>
      <w:r w:rsidRPr="00466F26">
        <w:sym w:font="Symbol" w:char="F0C8"/>
      </w:r>
      <w:r w:rsidRPr="00466F26">
        <w:t>{</w:t>
      </w:r>
      <w:r w:rsidRPr="00466F26">
        <w:sym w:font="Symbol" w:char="F044"/>
      </w:r>
      <w:r w:rsidRPr="00466F26">
        <w:t xml:space="preserve">} </w:t>
      </w:r>
      <w:r w:rsidR="00A33A76" w:rsidRPr="00466F26">
        <w:rPr>
          <w:lang w:eastAsia="zh-TW"/>
        </w:rPr>
        <w:t xml:space="preserve">будем называть </w:t>
      </w:r>
      <w:r w:rsidR="00A33A76" w:rsidRPr="00466F26">
        <w:rPr>
          <w:lang w:val="en-US" w:eastAsia="zh-TW"/>
        </w:rPr>
        <w:t>RTS</w:t>
      </w:r>
      <w:r w:rsidR="00A33A76" w:rsidRPr="00466F26">
        <w:rPr>
          <w:lang w:eastAsia="zh-TW"/>
        </w:rPr>
        <w:t xml:space="preserve"> (Refusal Transition System). </w:t>
      </w:r>
    </w:p>
    <w:p w:rsidR="00881640" w:rsidRPr="00466F26" w:rsidRDefault="0062319D" w:rsidP="0062319D">
      <w:pPr>
        <w:rPr>
          <w:lang w:eastAsia="zh-TW"/>
        </w:rPr>
      </w:pPr>
      <w:r w:rsidRPr="00466F26">
        <w:rPr>
          <w:lang w:eastAsia="zh-TW"/>
        </w:rPr>
        <w:t>Нужно отметить, что за детерминизм модели приходится чем-то «жертвовать»: не любая LTS в алфавите</w:t>
      </w:r>
      <w:r w:rsidRPr="00466F26">
        <w:t xml:space="preserve"> </w:t>
      </w:r>
      <w:r w:rsidRPr="00466F26">
        <w:rPr>
          <w:b/>
        </w:rPr>
        <w:t>L</w:t>
      </w:r>
      <w:r w:rsidRPr="00466F26">
        <w:sym w:font="Symbol" w:char="F0C8"/>
      </w:r>
      <w:r w:rsidRPr="00466F26">
        <w:rPr>
          <w:b/>
        </w:rPr>
        <w:t>R</w:t>
      </w:r>
      <w:r w:rsidRPr="00466F26">
        <w:sym w:font="Symbol" w:char="F0C8"/>
      </w:r>
      <w:r w:rsidRPr="00466F26">
        <w:t>{</w:t>
      </w:r>
      <w:r w:rsidRPr="00466F26">
        <w:sym w:font="Symbol" w:char="F044"/>
      </w:r>
      <w:r w:rsidRPr="00466F26">
        <w:t xml:space="preserve">} </w:t>
      </w:r>
      <w:r w:rsidRPr="00466F26">
        <w:rPr>
          <w:lang w:eastAsia="zh-TW"/>
        </w:rPr>
        <w:t xml:space="preserve">является графом, порождающим трассовую модель в </w:t>
      </w:r>
      <w:r w:rsidRPr="00466F26">
        <w:rPr>
          <w:b/>
        </w:rPr>
        <w:t>R</w:t>
      </w:r>
      <w:r w:rsidRPr="00466F26">
        <w:t>/</w:t>
      </w:r>
      <w:r w:rsidRPr="00466F26">
        <w:rPr>
          <w:b/>
        </w:rPr>
        <w:t>Q</w:t>
      </w:r>
      <w:r w:rsidRPr="00466F26">
        <w:rPr>
          <w:lang w:eastAsia="zh-TW"/>
        </w:rPr>
        <w:t xml:space="preserve">-семантике. Характеристические свойства </w:t>
      </w:r>
      <w:r w:rsidRPr="00466F26">
        <w:rPr>
          <w:lang w:val="en-US" w:eastAsia="zh-TW"/>
        </w:rPr>
        <w:t>RTS</w:t>
      </w:r>
      <w:r w:rsidRPr="00466F26">
        <w:rPr>
          <w:lang w:eastAsia="zh-TW"/>
        </w:rPr>
        <w:t xml:space="preserve"> зависят от типа трассовой модели, множество трасс которой она представляет. </w:t>
      </w:r>
    </w:p>
    <w:p w:rsidR="00881640" w:rsidRDefault="0062319D" w:rsidP="0062319D">
      <w:pPr>
        <w:rPr>
          <w:lang w:eastAsia="zh-TW"/>
        </w:rPr>
      </w:pPr>
      <w:r w:rsidRPr="00466F26">
        <w:rPr>
          <w:lang w:eastAsia="zh-TW"/>
        </w:rPr>
        <w:t xml:space="preserve">Для спецификации мы рассматривали три вида таких моделей: </w:t>
      </w:r>
      <w:r w:rsidRPr="00466F26">
        <w:rPr>
          <w:b/>
          <w:lang w:val="en-US" w:eastAsia="zh-TW"/>
        </w:rPr>
        <w:t>R</w:t>
      </w:r>
      <w:r w:rsidRPr="00466F26">
        <w:rPr>
          <w:lang w:eastAsia="zh-TW"/>
        </w:rPr>
        <w:t xml:space="preserve">-модель, </w:t>
      </w:r>
      <w:r w:rsidRPr="00466F26">
        <w:rPr>
          <w:lang w:val="en-US" w:eastAsia="zh-TW"/>
        </w:rPr>
        <w:t>p</w:t>
      </w:r>
      <w:r w:rsidRPr="00466F26">
        <w:rPr>
          <w:lang w:eastAsia="zh-TW"/>
        </w:rPr>
        <w:t xml:space="preserve">-модель и </w:t>
      </w:r>
      <w:r w:rsidRPr="00466F26">
        <w:rPr>
          <w:lang w:val="en-US" w:eastAsia="zh-TW"/>
        </w:rPr>
        <w:t>f</w:t>
      </w:r>
      <w:r w:rsidRPr="00466F26">
        <w:rPr>
          <w:lang w:eastAsia="zh-TW"/>
        </w:rPr>
        <w:t xml:space="preserve">-модель, причем для первых двух моделей отдельно задается </w:t>
      </w:r>
      <w:r>
        <w:rPr>
          <w:lang w:eastAsia="zh-TW"/>
        </w:rPr>
        <w:t>отношение</w:t>
      </w:r>
      <w:r w:rsidRPr="0062319D">
        <w:rPr>
          <w:rFonts w:ascii="Courier New" w:hAnsi="Courier New" w:cs="Courier New"/>
          <w:lang w:eastAsia="zh-TW"/>
        </w:rPr>
        <w:t xml:space="preserve"> </w:t>
      </w:r>
      <w:r w:rsidRPr="0062319D">
        <w:rPr>
          <w:b/>
          <w:i/>
          <w:lang w:val="en-US" w:eastAsia="zh-TW"/>
        </w:rPr>
        <w:t>safe by</w:t>
      </w:r>
      <w:r>
        <w:rPr>
          <w:lang w:eastAsia="zh-TW"/>
        </w:rPr>
        <w:t xml:space="preserve">. </w:t>
      </w:r>
    </w:p>
    <w:p w:rsidR="008509DD" w:rsidRPr="008509DD" w:rsidRDefault="008509DD" w:rsidP="008509DD">
      <w:pPr>
        <w:pStyle w:val="40"/>
        <w:rPr>
          <w:lang w:eastAsia="zh-TW"/>
        </w:rPr>
      </w:pPr>
      <w:bookmarkStart w:id="123" w:name="_Toc322709872"/>
      <w:r w:rsidRPr="008509DD">
        <w:rPr>
          <w:lang w:eastAsia="zh-TW"/>
        </w:rPr>
        <w:t>Отно</w:t>
      </w:r>
      <w:r>
        <w:rPr>
          <w:lang w:eastAsia="zh-TW"/>
        </w:rPr>
        <w:t xml:space="preserve">шение </w:t>
      </w:r>
      <w:r>
        <w:rPr>
          <w:lang w:val="en-US" w:eastAsia="zh-TW"/>
        </w:rPr>
        <w:t>safe by</w:t>
      </w:r>
      <w:bookmarkEnd w:id="123"/>
    </w:p>
    <w:p w:rsidR="001B3F90" w:rsidRPr="00466F26" w:rsidRDefault="001B3F90" w:rsidP="0062319D">
      <w:pPr>
        <w:rPr>
          <w:lang w:eastAsia="zh-TW"/>
        </w:rPr>
      </w:pPr>
      <w:r w:rsidRPr="00466F26">
        <w:rPr>
          <w:lang w:eastAsia="zh-TW"/>
        </w:rPr>
        <w:t xml:space="preserve">Отношение </w:t>
      </w:r>
      <w:r w:rsidRPr="00466F26">
        <w:rPr>
          <w:b/>
          <w:i/>
          <w:lang w:val="en-US" w:eastAsia="zh-TW"/>
        </w:rPr>
        <w:t>safe by</w:t>
      </w:r>
      <w:r w:rsidRPr="00466F26">
        <w:rPr>
          <w:lang w:eastAsia="zh-TW"/>
        </w:rPr>
        <w:t xml:space="preserve"> однозначно определяется для </w:t>
      </w:r>
      <w:r w:rsidRPr="00466F26">
        <w:rPr>
          <w:b/>
          <w:lang w:val="en-US" w:eastAsia="zh-TW"/>
        </w:rPr>
        <w:t>R</w:t>
      </w:r>
      <w:r w:rsidRPr="00466F26">
        <w:rPr>
          <w:lang w:eastAsia="zh-TW"/>
        </w:rPr>
        <w:t xml:space="preserve">-кнопок и разрушающих </w:t>
      </w:r>
      <w:r w:rsidRPr="00466F26">
        <w:rPr>
          <w:b/>
          <w:lang w:val="en-US" w:eastAsia="zh-TW"/>
        </w:rPr>
        <w:t>Q</w:t>
      </w:r>
      <w:r w:rsidRPr="00466F26">
        <w:rPr>
          <w:lang w:eastAsia="zh-TW"/>
        </w:rPr>
        <w:t>-кнопок, то есть вычисляется по модели (</w:t>
      </w:r>
      <w:r w:rsidRPr="00466F26">
        <w:rPr>
          <w:b/>
          <w:lang w:val="en-US" w:eastAsia="zh-TW"/>
        </w:rPr>
        <w:t>R</w:t>
      </w:r>
      <w:r w:rsidRPr="00466F26">
        <w:rPr>
          <w:lang w:eastAsia="zh-TW"/>
        </w:rPr>
        <w:t xml:space="preserve">- или </w:t>
      </w:r>
      <w:r w:rsidRPr="00466F26">
        <w:rPr>
          <w:lang w:val="en-US" w:eastAsia="zh-TW"/>
        </w:rPr>
        <w:t>p</w:t>
      </w:r>
      <w:r w:rsidRPr="00466F26">
        <w:rPr>
          <w:lang w:eastAsia="zh-TW"/>
        </w:rPr>
        <w:t xml:space="preserve">-модели). Поэтому достаточно определить только те </w:t>
      </w:r>
      <w:r w:rsidRPr="00466F26">
        <w:rPr>
          <w:b/>
          <w:lang w:val="en-US" w:eastAsia="zh-TW"/>
        </w:rPr>
        <w:t>Q</w:t>
      </w:r>
      <w:r w:rsidRPr="00466F26">
        <w:rPr>
          <w:lang w:eastAsia="zh-TW"/>
        </w:rPr>
        <w:t xml:space="preserve">-кнопки, которые неразрушающие, но опасные по </w:t>
      </w:r>
      <w:r w:rsidRPr="00466F26">
        <w:rPr>
          <w:b/>
          <w:i/>
          <w:lang w:val="en-US" w:eastAsia="zh-TW"/>
        </w:rPr>
        <w:t>safe by</w:t>
      </w:r>
      <w:r w:rsidRPr="00466F26">
        <w:rPr>
          <w:lang w:eastAsia="zh-TW"/>
        </w:rPr>
        <w:t xml:space="preserve"> после каждой неразрушающей трассы </w:t>
      </w:r>
      <w:r w:rsidRPr="00466F26">
        <w:rPr>
          <w:lang w:eastAsia="zh-TW"/>
        </w:rPr>
        <w:sym w:font="Symbol" w:char="F073"/>
      </w:r>
      <w:r w:rsidRPr="00466F26">
        <w:rPr>
          <w:lang w:eastAsia="zh-TW"/>
        </w:rPr>
        <w:t>. Это задается</w:t>
      </w:r>
      <w:r w:rsidR="0062319D" w:rsidRPr="00466F26">
        <w:rPr>
          <w:lang w:eastAsia="zh-TW"/>
        </w:rPr>
        <w:t xml:space="preserve"> множеством трасс вида </w:t>
      </w:r>
      <w:r w:rsidR="0062319D" w:rsidRPr="00466F26">
        <w:rPr>
          <w:lang w:eastAsia="zh-TW"/>
        </w:rPr>
        <w:sym w:font="Symbol" w:char="F073"/>
      </w:r>
      <w:r w:rsidR="0062319D" w:rsidRPr="00466F26">
        <w:sym w:font="Symbol" w:char="F0D7"/>
      </w:r>
      <w:r w:rsidR="0062319D" w:rsidRPr="00466F26">
        <w:sym w:font="Euclid Symbol" w:char="F0E1"/>
      </w:r>
      <w:r w:rsidRPr="00466F26">
        <w:rPr>
          <w:lang w:val="en-US"/>
        </w:rPr>
        <w:t>Q</w:t>
      </w:r>
      <w:r w:rsidR="0062319D" w:rsidRPr="00466F26">
        <w:sym w:font="Euclid Symbol" w:char="F0F1"/>
      </w:r>
      <w:r w:rsidR="0062319D" w:rsidRPr="00466F26">
        <w:rPr>
          <w:lang w:eastAsia="zh-TW"/>
        </w:rPr>
        <w:t xml:space="preserve">, где </w:t>
      </w:r>
      <w:r w:rsidR="0062319D" w:rsidRPr="00466F26">
        <w:rPr>
          <w:lang w:eastAsia="zh-TW"/>
        </w:rPr>
        <w:sym w:font="Symbol" w:char="F073"/>
      </w:r>
      <w:r w:rsidR="0062319D" w:rsidRPr="00466F26">
        <w:t xml:space="preserve"> </w:t>
      </w:r>
      <w:r w:rsidR="0062319D" w:rsidRPr="00466F26">
        <w:rPr>
          <w:lang w:eastAsia="zh-TW"/>
        </w:rPr>
        <w:t xml:space="preserve">неразрушающая трасса спецификации, а </w:t>
      </w:r>
      <w:r w:rsidRPr="00466F26">
        <w:rPr>
          <w:lang w:val="en-US"/>
        </w:rPr>
        <w:t>Q</w:t>
      </w:r>
      <w:r w:rsidRPr="00466F26">
        <w:rPr>
          <w:lang w:val="en-US"/>
        </w:rPr>
        <w:sym w:font="Symbol" w:char="F0CE"/>
      </w:r>
      <w:r w:rsidRPr="00466F26">
        <w:rPr>
          <w:b/>
          <w:lang w:val="en-US"/>
        </w:rPr>
        <w:t>Q</w:t>
      </w:r>
      <w:r w:rsidRPr="00466F26">
        <w:t xml:space="preserve"> </w:t>
      </w:r>
      <w:r w:rsidRPr="00466F26">
        <w:rPr>
          <w:lang w:eastAsia="zh-TW"/>
        </w:rPr>
        <w:t xml:space="preserve">кнопка, неразрушающая, но опасная по </w:t>
      </w:r>
      <w:r w:rsidRPr="00466F26">
        <w:rPr>
          <w:b/>
          <w:i/>
          <w:lang w:val="en-US" w:eastAsia="zh-TW"/>
        </w:rPr>
        <w:t>safe by</w:t>
      </w:r>
      <w:r w:rsidRPr="00466F26">
        <w:rPr>
          <w:lang w:eastAsia="zh-TW"/>
        </w:rPr>
        <w:t xml:space="preserve"> после </w:t>
      </w:r>
      <w:r w:rsidRPr="00466F26">
        <w:rPr>
          <w:lang w:eastAsia="zh-TW"/>
        </w:rPr>
        <w:sym w:font="Symbol" w:char="F073"/>
      </w:r>
      <w:r w:rsidRPr="00466F26">
        <w:rPr>
          <w:lang w:eastAsia="zh-TW"/>
        </w:rPr>
        <w:t xml:space="preserve">. Для такого множества тоже существует порождающий граф, но только в нем могут быть уже не конечные вершины. </w:t>
      </w:r>
      <w:r w:rsidR="00862A21" w:rsidRPr="00466F26">
        <w:rPr>
          <w:lang w:eastAsia="zh-TW"/>
        </w:rPr>
        <w:t xml:space="preserve">Поскольку неразрушающие трассы не содержат </w:t>
      </w:r>
      <w:r w:rsidR="00862A21" w:rsidRPr="00466F26">
        <w:rPr>
          <w:b/>
          <w:lang w:val="en-US" w:eastAsia="zh-TW"/>
        </w:rPr>
        <w:t>Q</w:t>
      </w:r>
      <w:r w:rsidR="00862A21" w:rsidRPr="00466F26">
        <w:rPr>
          <w:lang w:eastAsia="zh-TW"/>
        </w:rPr>
        <w:t>-отказов, все конечные вершины этого графа терминальные.</w:t>
      </w:r>
    </w:p>
    <w:p w:rsidR="0062319D" w:rsidRPr="00466F26" w:rsidRDefault="00881640" w:rsidP="0062319D">
      <w:pPr>
        <w:rPr>
          <w:lang w:eastAsia="zh-TW"/>
        </w:rPr>
      </w:pPr>
      <w:r w:rsidRPr="00466F26">
        <w:rPr>
          <w:lang w:eastAsia="zh-TW"/>
        </w:rPr>
        <w:t xml:space="preserve">Будем говорить, что отношение </w:t>
      </w:r>
      <w:r w:rsidRPr="00466F26">
        <w:rPr>
          <w:b/>
          <w:i/>
          <w:lang w:val="en-US" w:eastAsia="zh-TW"/>
        </w:rPr>
        <w:t>safe by</w:t>
      </w:r>
      <w:r w:rsidRPr="00466F26">
        <w:rPr>
          <w:lang w:eastAsia="zh-TW"/>
        </w:rPr>
        <w:t xml:space="preserve"> регулярно, если это множество трасс регулярно</w:t>
      </w:r>
      <w:r w:rsidR="001B3F90" w:rsidRPr="00466F26">
        <w:rPr>
          <w:lang w:eastAsia="zh-TW"/>
        </w:rPr>
        <w:t>, то есть существует конечный</w:t>
      </w:r>
      <w:r w:rsidRPr="00466F26">
        <w:rPr>
          <w:lang w:eastAsia="zh-TW"/>
        </w:rPr>
        <w:t xml:space="preserve"> порождающий граф.</w:t>
      </w:r>
      <w:r w:rsidR="001B3F90" w:rsidRPr="00466F26">
        <w:rPr>
          <w:lang w:eastAsia="zh-TW"/>
        </w:rPr>
        <w:t xml:space="preserve"> </w:t>
      </w:r>
      <w:r w:rsidR="007838D2" w:rsidRPr="00466F26">
        <w:rPr>
          <w:lang w:eastAsia="zh-TW"/>
        </w:rPr>
        <w:t xml:space="preserve">В </w:t>
      </w:r>
      <w:fldSimple w:instr=" REF _Ref315884538 \w \h  \* MERGEFORMAT ">
        <w:r w:rsidR="00872885">
          <w:rPr>
            <w:lang w:eastAsia="zh-TW"/>
          </w:rPr>
          <w:t>[17]</w:t>
        </w:r>
      </w:fldSimple>
      <w:r w:rsidR="007838D2" w:rsidRPr="00466F26">
        <w:rPr>
          <w:lang w:eastAsia="zh-TW"/>
        </w:rPr>
        <w:t xml:space="preserve"> было введено понятие ограниченного отношения </w:t>
      </w:r>
      <w:r w:rsidR="007838D2" w:rsidRPr="00466F26">
        <w:rPr>
          <w:b/>
          <w:i/>
          <w:lang w:val="en-US" w:eastAsia="zh-TW"/>
        </w:rPr>
        <w:t>safe by</w:t>
      </w:r>
      <w:r w:rsidR="007838D2" w:rsidRPr="00466F26">
        <w:rPr>
          <w:lang w:eastAsia="zh-TW"/>
        </w:rPr>
        <w:t xml:space="preserve">, когда безопасность кнопок </w:t>
      </w:r>
      <w:r w:rsidR="007838D2" w:rsidRPr="00466F26">
        <w:rPr>
          <w:lang w:eastAsia="zh-TW"/>
        </w:rPr>
        <w:lastRenderedPageBreak/>
        <w:t xml:space="preserve">одинакова после трасс, заканчивающихся в одном множестве состояний </w:t>
      </w:r>
      <w:r w:rsidR="007838D2" w:rsidRPr="00466F26">
        <w:rPr>
          <w:lang w:val="en-US" w:eastAsia="zh-TW"/>
        </w:rPr>
        <w:t>LTS</w:t>
      </w:r>
      <w:r w:rsidR="007838D2" w:rsidRPr="00466F26">
        <w:rPr>
          <w:lang w:eastAsia="zh-TW"/>
        </w:rPr>
        <w:t xml:space="preserve">-спецификации (эти трассы заканчиваются в одном состоянии </w:t>
      </w:r>
      <w:r w:rsidR="007838D2" w:rsidRPr="00466F26">
        <w:rPr>
          <w:lang w:val="en-US" w:eastAsia="zh-TW"/>
        </w:rPr>
        <w:t>RTS</w:t>
      </w:r>
      <w:r w:rsidR="007838D2" w:rsidRPr="00466F26">
        <w:rPr>
          <w:lang w:eastAsia="zh-TW"/>
        </w:rPr>
        <w:t xml:space="preserve">, которую мы ниже построим по </w:t>
      </w:r>
      <w:r w:rsidR="007838D2" w:rsidRPr="00466F26">
        <w:rPr>
          <w:lang w:val="en-US" w:eastAsia="zh-TW"/>
        </w:rPr>
        <w:t>LTS</w:t>
      </w:r>
      <w:r w:rsidR="007838D2" w:rsidRPr="00466F26">
        <w:rPr>
          <w:lang w:eastAsia="zh-TW"/>
        </w:rPr>
        <w:t xml:space="preserve">-спецификации). </w:t>
      </w:r>
      <w:r w:rsidR="00673F5C" w:rsidRPr="00466F26">
        <w:rPr>
          <w:lang w:eastAsia="zh-TW"/>
        </w:rPr>
        <w:t xml:space="preserve">Для конечной </w:t>
      </w:r>
      <w:r w:rsidR="00673F5C" w:rsidRPr="00466F26">
        <w:rPr>
          <w:lang w:val="en-US" w:eastAsia="zh-TW"/>
        </w:rPr>
        <w:t>LTS</w:t>
      </w:r>
      <w:r w:rsidR="00673F5C" w:rsidRPr="00466F26">
        <w:rPr>
          <w:lang w:eastAsia="zh-TW"/>
        </w:rPr>
        <w:t xml:space="preserve"> спецификации</w:t>
      </w:r>
      <w:r w:rsidR="007838D2" w:rsidRPr="00466F26">
        <w:rPr>
          <w:lang w:eastAsia="zh-TW"/>
        </w:rPr>
        <w:t xml:space="preserve"> ограниченный </w:t>
      </w:r>
      <w:r w:rsidR="007838D2" w:rsidRPr="00466F26">
        <w:rPr>
          <w:b/>
          <w:i/>
          <w:lang w:val="en-US" w:eastAsia="zh-TW"/>
        </w:rPr>
        <w:t>safe by</w:t>
      </w:r>
      <w:r w:rsidR="007838D2" w:rsidRPr="00466F26">
        <w:rPr>
          <w:lang w:eastAsia="zh-TW"/>
        </w:rPr>
        <w:t xml:space="preserve"> р</w:t>
      </w:r>
      <w:r w:rsidR="00673F5C" w:rsidRPr="00466F26">
        <w:rPr>
          <w:lang w:eastAsia="zh-TW"/>
        </w:rPr>
        <w:t xml:space="preserve">егулярный, хотя обратное, вообще говоря, не верно. </w:t>
      </w:r>
    </w:p>
    <w:p w:rsidR="008509DD" w:rsidRPr="008509DD" w:rsidRDefault="008509DD" w:rsidP="008509DD">
      <w:pPr>
        <w:pStyle w:val="40"/>
        <w:rPr>
          <w:lang w:eastAsia="zh-TW"/>
        </w:rPr>
      </w:pPr>
      <w:bookmarkStart w:id="124" w:name="_Toc322709873"/>
      <w:r>
        <w:rPr>
          <w:lang w:eastAsia="zh-TW"/>
        </w:rPr>
        <w:t>Детерминизация порождающего графа</w:t>
      </w:r>
      <w:bookmarkEnd w:id="124"/>
    </w:p>
    <w:p w:rsidR="00C66765" w:rsidRPr="00466F26" w:rsidRDefault="00C66765" w:rsidP="00C66765">
      <w:r w:rsidRPr="00466F26">
        <w:rPr>
          <w:lang w:eastAsia="zh-TW"/>
        </w:rPr>
        <w:t xml:space="preserve">Сначала определим формально процедуру детерминизации порождающего графа, заданного </w:t>
      </w:r>
      <w:r w:rsidRPr="00466F26">
        <w:rPr>
          <w:lang w:val="en-US" w:eastAsia="zh-TW"/>
        </w:rPr>
        <w:t>LTS</w:t>
      </w:r>
      <w:r w:rsidRPr="00466F26">
        <w:rPr>
          <w:lang w:eastAsia="zh-TW"/>
        </w:rPr>
        <w:t xml:space="preserve"> </w:t>
      </w:r>
      <w:r w:rsidRPr="00466F26">
        <w:rPr>
          <w:b/>
          <w:lang w:val="en-US" w:eastAsia="zh-TW"/>
        </w:rPr>
        <w:t>T</w:t>
      </w:r>
      <w:r w:rsidRPr="00466F26">
        <w:t>=</w:t>
      </w:r>
      <w:r w:rsidRPr="00466F26">
        <w:rPr>
          <w:lang w:val="en-US"/>
        </w:rPr>
        <w:t>LTS</w:t>
      </w:r>
      <w:r w:rsidRPr="00466F26">
        <w:t>(</w:t>
      </w:r>
      <w:r w:rsidRPr="00466F26">
        <w:rPr>
          <w:lang w:val="en-US"/>
        </w:rPr>
        <w:t>V</w:t>
      </w:r>
      <w:r w:rsidRPr="00466F26">
        <w:rPr>
          <w:b/>
          <w:vertAlign w:val="subscript"/>
          <w:lang w:val="en-US"/>
        </w:rPr>
        <w:t>T</w:t>
      </w:r>
      <w:r w:rsidRPr="00466F26">
        <w:t>,</w:t>
      </w:r>
      <w:r w:rsidRPr="00466F26">
        <w:rPr>
          <w:b/>
          <w:lang w:val="en-US"/>
        </w:rPr>
        <w:t>L</w:t>
      </w:r>
      <w:r w:rsidRPr="00466F26">
        <w:rPr>
          <w:b/>
          <w:vertAlign w:val="subscript"/>
          <w:lang w:val="en-US"/>
        </w:rPr>
        <w:t>T</w:t>
      </w:r>
      <w:r w:rsidRPr="00466F26">
        <w:t>,</w:t>
      </w:r>
      <w:r w:rsidRPr="00466F26">
        <w:rPr>
          <w:lang w:val="en-US"/>
        </w:rPr>
        <w:t>E</w:t>
      </w:r>
      <w:r w:rsidRPr="00466F26">
        <w:rPr>
          <w:b/>
          <w:vertAlign w:val="subscript"/>
          <w:lang w:val="en-US"/>
        </w:rPr>
        <w:t>T</w:t>
      </w:r>
      <w:r w:rsidRPr="00466F26">
        <w:t>,</w:t>
      </w:r>
      <w:r w:rsidR="007208FA" w:rsidRPr="00466F26">
        <w:rPr>
          <w:lang w:val="en-US"/>
        </w:rPr>
        <w:t>t</w:t>
      </w:r>
      <w:r w:rsidR="007208FA" w:rsidRPr="00466F26">
        <w:rPr>
          <w:vertAlign w:val="subscript"/>
        </w:rPr>
        <w:t>0</w:t>
      </w:r>
      <w:r w:rsidRPr="00466F26">
        <w:t xml:space="preserve">) </w:t>
      </w:r>
      <w:r w:rsidRPr="00466F26">
        <w:rPr>
          <w:lang w:eastAsia="zh-TW"/>
        </w:rPr>
        <w:t xml:space="preserve">и множеством конечных состояний </w:t>
      </w:r>
      <w:r w:rsidRPr="00466F26">
        <w:rPr>
          <w:lang w:val="en-US" w:eastAsia="zh-TW"/>
        </w:rPr>
        <w:t>F</w:t>
      </w:r>
      <w:r w:rsidRPr="00466F26">
        <w:rPr>
          <w:lang w:eastAsia="zh-TW"/>
        </w:rPr>
        <w:sym w:font="Symbol" w:char="F0CD"/>
      </w:r>
      <w:r w:rsidRPr="00466F26">
        <w:rPr>
          <w:lang w:val="en-US"/>
        </w:rPr>
        <w:t>V</w:t>
      </w:r>
      <w:r w:rsidRPr="00466F26">
        <w:rPr>
          <w:b/>
          <w:vertAlign w:val="subscript"/>
          <w:lang w:val="en-US"/>
        </w:rPr>
        <w:t>T</w:t>
      </w:r>
      <w:r w:rsidRPr="00466F26">
        <w:rPr>
          <w:lang w:eastAsia="zh-TW"/>
        </w:rPr>
        <w:t>. Эта процедура</w:t>
      </w:r>
      <w:r w:rsidRPr="00466F26">
        <w:t xml:space="preserve"> </w:t>
      </w:r>
      <w:r w:rsidRPr="00466F26">
        <w:rPr>
          <w:b/>
          <w:i/>
          <w:lang w:val="en-US" w:eastAsia="zh-TW"/>
        </w:rPr>
        <w:t>determ</w:t>
      </w:r>
      <w:r w:rsidRPr="00466F26">
        <w:rPr>
          <w:lang w:eastAsia="zh-TW"/>
        </w:rPr>
        <w:t>(</w:t>
      </w:r>
      <w:r w:rsidRPr="00466F26">
        <w:rPr>
          <w:b/>
          <w:lang w:val="en-US" w:eastAsia="zh-TW"/>
        </w:rPr>
        <w:t>T</w:t>
      </w:r>
      <w:r w:rsidRPr="00466F26">
        <w:rPr>
          <w:lang w:eastAsia="zh-TW"/>
        </w:rPr>
        <w:t>,</w:t>
      </w:r>
      <w:r w:rsidRPr="00466F26">
        <w:rPr>
          <w:lang w:val="en-US" w:eastAsia="zh-TW"/>
        </w:rPr>
        <w:t>F</w:t>
      </w:r>
      <w:r w:rsidRPr="00466F26">
        <w:t xml:space="preserve">) </w:t>
      </w:r>
      <w:r w:rsidRPr="00466F26">
        <w:rPr>
          <w:lang w:eastAsia="zh-TW"/>
        </w:rPr>
        <w:t xml:space="preserve">строит детерминированную </w:t>
      </w:r>
      <w:r w:rsidRPr="00466F26">
        <w:rPr>
          <w:lang w:val="en-US" w:eastAsia="zh-TW"/>
        </w:rPr>
        <w:t>LTS</w:t>
      </w:r>
      <w:r w:rsidRPr="00466F26">
        <w:rPr>
          <w:lang w:eastAsia="zh-TW"/>
        </w:rPr>
        <w:t xml:space="preserve"> с тем же множеством простых трасс:</w:t>
      </w:r>
      <w:r w:rsidRPr="00466F26">
        <w:t xml:space="preserve"> </w:t>
      </w:r>
      <w:r w:rsidRPr="00466F26">
        <w:rPr>
          <w:lang w:val="en-US"/>
        </w:rPr>
        <w:t>LTS</w:t>
      </w:r>
      <w:r w:rsidRPr="00466F26">
        <w:t>(</w:t>
      </w:r>
      <w:r w:rsidRPr="00466F26">
        <w:t>(</w:t>
      </w:r>
      <w:r w:rsidRPr="00466F26">
        <w:rPr>
          <w:lang w:val="en-US"/>
        </w:rPr>
        <w:t>V</w:t>
      </w:r>
      <w:r w:rsidRPr="00466F26">
        <w:rPr>
          <w:b/>
          <w:vertAlign w:val="subscript"/>
          <w:lang w:val="en-US"/>
        </w:rPr>
        <w:t>T</w:t>
      </w:r>
      <w:r w:rsidRPr="00466F26">
        <w:t>),</w:t>
      </w:r>
      <w:r w:rsidRPr="00466F26">
        <w:rPr>
          <w:b/>
          <w:lang w:val="en-US"/>
        </w:rPr>
        <w:t>L</w:t>
      </w:r>
      <w:r w:rsidRPr="00466F26">
        <w:rPr>
          <w:b/>
          <w:vertAlign w:val="subscript"/>
          <w:lang w:val="en-US"/>
        </w:rPr>
        <w:t>T</w:t>
      </w:r>
      <w:r w:rsidRPr="00466F26">
        <w:t>,</w:t>
      </w:r>
      <w:r w:rsidRPr="00466F26">
        <w:rPr>
          <w:lang w:val="en-US"/>
        </w:rPr>
        <w:t>E</w:t>
      </w:r>
      <w:r w:rsidRPr="00466F26">
        <w:t>,</w:t>
      </w:r>
      <w:r w:rsidR="007208FA" w:rsidRPr="00466F26">
        <w:rPr>
          <w:lang w:val="en-US"/>
        </w:rPr>
        <w:t>t</w:t>
      </w:r>
      <w:r w:rsidR="007208FA" w:rsidRPr="00466F26">
        <w:rPr>
          <w:vertAlign w:val="subscript"/>
        </w:rPr>
        <w:t>0</w:t>
      </w:r>
      <w:r w:rsidRPr="00466F26">
        <w:rPr>
          <w:lang w:val="en-US"/>
        </w:rPr>
        <w:t> </w:t>
      </w:r>
      <w:r w:rsidRPr="00466F26">
        <w:rPr>
          <w:b/>
          <w:i/>
          <w:lang w:val="en-US"/>
        </w:rPr>
        <w:t>after</w:t>
      </w:r>
      <w:r w:rsidRPr="00466F26">
        <w:rPr>
          <w:lang w:val="en-US"/>
        </w:rPr>
        <w:t> </w:t>
      </w:r>
      <w:r w:rsidRPr="00466F26">
        <w:sym w:font="Euclid Math One" w:char="F0F2"/>
      </w:r>
      <w:r w:rsidRPr="00466F26">
        <w:t xml:space="preserve">), где множество переходов </w:t>
      </w:r>
      <w:r w:rsidRPr="00466F26">
        <w:rPr>
          <w:lang w:val="en-US"/>
        </w:rPr>
        <w:t>E</w:t>
      </w:r>
      <w:r w:rsidRPr="00466F26">
        <w:t xml:space="preserve"> определяется как наименьшее множество, порождаемое следующим правилом вывода: </w:t>
      </w:r>
      <w:r w:rsidRPr="00466F26">
        <w:sym w:font="Symbol" w:char="F022"/>
      </w:r>
      <w:r w:rsidRPr="00466F26">
        <w:rPr>
          <w:lang w:val="en-US"/>
        </w:rPr>
        <w:t>A</w:t>
      </w:r>
      <w:r w:rsidRPr="00466F26">
        <w:t>,</w:t>
      </w:r>
      <w:r w:rsidRPr="00466F26">
        <w:rPr>
          <w:lang w:val="en-US"/>
        </w:rPr>
        <w:t>B</w:t>
      </w:r>
      <w:r w:rsidRPr="00466F26">
        <w:sym w:font="Symbol" w:char="F0CE"/>
      </w:r>
      <w:r w:rsidRPr="00466F26">
        <w:t>(</w:t>
      </w:r>
      <w:r w:rsidRPr="00466F26">
        <w:rPr>
          <w:lang w:val="en-US"/>
        </w:rPr>
        <w:t>V</w:t>
      </w:r>
      <w:r w:rsidRPr="00466F26">
        <w:rPr>
          <w:b/>
          <w:vertAlign w:val="subscript"/>
          <w:lang w:val="en-US"/>
        </w:rPr>
        <w:t>T</w:t>
      </w:r>
      <w:r w:rsidRPr="00466F26">
        <w:t xml:space="preserve">) </w:t>
      </w:r>
      <w:r w:rsidRPr="00466F26">
        <w:sym w:font="Symbol" w:char="F022"/>
      </w:r>
      <w:r w:rsidRPr="00466F26">
        <w:rPr>
          <w:lang w:val="en-US"/>
        </w:rPr>
        <w:t>u</w:t>
      </w:r>
      <w:r w:rsidRPr="00466F26">
        <w:sym w:font="Symbol" w:char="F0CE"/>
      </w:r>
      <w:r w:rsidRPr="00466F26">
        <w:rPr>
          <w:b/>
          <w:lang w:val="en-US"/>
        </w:rPr>
        <w:t>L</w:t>
      </w:r>
      <w:r w:rsidRPr="00466F26">
        <w:rPr>
          <w:b/>
          <w:vertAlign w:val="subscript"/>
          <w:lang w:val="en-US"/>
        </w:rPr>
        <w:t>T</w:t>
      </w:r>
      <w:r w:rsidRPr="00466F26">
        <w:t xml:space="preserve"> </w:t>
      </w:r>
    </w:p>
    <w:p w:rsidR="00C66765" w:rsidRPr="00466F26" w:rsidRDefault="00C66765" w:rsidP="00C66765">
      <w:pPr>
        <w:ind w:left="284"/>
        <w:rPr>
          <w:szCs w:val="22"/>
          <w:lang w:val="en-US"/>
        </w:rPr>
      </w:pPr>
      <w:r w:rsidRPr="00466F26">
        <w:rPr>
          <w:lang w:val="en-US"/>
        </w:rPr>
        <w:t>B=</w:t>
      </w:r>
      <w:r w:rsidRPr="00466F26">
        <w:sym w:font="Symbol" w:char="F0C8"/>
      </w:r>
      <w:r w:rsidRPr="00466F26">
        <w:rPr>
          <w:lang w:val="en-US"/>
        </w:rPr>
        <w:t>(A </w:t>
      </w:r>
      <w:r w:rsidRPr="00466F26">
        <w:rPr>
          <w:b/>
          <w:i/>
          <w:lang w:val="en-US"/>
        </w:rPr>
        <w:t>after</w:t>
      </w:r>
      <w:r w:rsidRPr="00466F26">
        <w:rPr>
          <w:lang w:val="en-US"/>
        </w:rPr>
        <w:t> </w:t>
      </w:r>
      <w:r w:rsidRPr="00466F26">
        <w:sym w:font="Euclid Symbol" w:char="F0E1"/>
      </w:r>
      <w:r w:rsidRPr="00466F26">
        <w:rPr>
          <w:lang w:val="en-US"/>
        </w:rPr>
        <w:t>u</w:t>
      </w:r>
      <w:r w:rsidRPr="00466F26">
        <w:sym w:font="Euclid Symbol" w:char="F0F1"/>
      </w:r>
      <w:r w:rsidRPr="00466F26">
        <w:rPr>
          <w:lang w:val="en-US"/>
        </w:rPr>
        <w:t>)</w:t>
      </w:r>
      <w:r w:rsidRPr="00466F26">
        <w:sym w:font="Symbol" w:char="F0B9"/>
      </w:r>
      <w:r w:rsidRPr="00466F26">
        <w:sym w:font="Symbol" w:char="F0C6"/>
      </w:r>
      <w:r w:rsidRPr="00466F26">
        <w:rPr>
          <w:lang w:val="en-US"/>
        </w:rPr>
        <w:tab/>
      </w:r>
      <w:r w:rsidRPr="00466F26">
        <w:rPr>
          <w:lang w:val="en-US"/>
        </w:rPr>
        <w:tab/>
      </w:r>
      <w:r w:rsidRPr="00466F26">
        <w:sym w:font="Euclid Math One" w:char="F090"/>
      </w:r>
      <w:r w:rsidRPr="00466F26">
        <w:rPr>
          <w:lang w:val="en-US"/>
        </w:rPr>
        <w:tab/>
        <w:t>A</w:t>
      </w:r>
      <w:r w:rsidRPr="00466F26">
        <w:sym w:font="Euclid Symbol" w:char="F0BE"/>
      </w:r>
      <w:r w:rsidRPr="00466F26">
        <w:rPr>
          <w:lang w:val="en-US"/>
        </w:rPr>
        <w:t>u</w:t>
      </w:r>
      <w:r w:rsidRPr="00466F26">
        <w:sym w:font="Euclid Symbol" w:char="F0AE"/>
      </w:r>
      <w:r w:rsidRPr="00466F26">
        <w:rPr>
          <w:lang w:val="en-US"/>
        </w:rPr>
        <w:t>B</w:t>
      </w:r>
      <w:r w:rsidRPr="00466F26">
        <w:rPr>
          <w:szCs w:val="22"/>
          <w:lang w:val="en-US"/>
        </w:rPr>
        <w:t>.</w:t>
      </w:r>
    </w:p>
    <w:p w:rsidR="00C66765" w:rsidRPr="00466F26" w:rsidRDefault="00C66765" w:rsidP="002F22E6">
      <w:pPr>
        <w:rPr>
          <w:lang w:eastAsia="zh-TW"/>
        </w:rPr>
      </w:pPr>
      <w:r w:rsidRPr="00466F26">
        <w:rPr>
          <w:lang w:eastAsia="zh-TW"/>
        </w:rPr>
        <w:t>Состояние</w:t>
      </w:r>
      <w:r w:rsidR="001A5111" w:rsidRPr="00466F26">
        <w:t xml:space="preserve"> </w:t>
      </w:r>
      <w:r w:rsidR="001A5111" w:rsidRPr="00466F26">
        <w:rPr>
          <w:lang w:val="en-US"/>
        </w:rPr>
        <w:t>A</w:t>
      </w:r>
      <w:r w:rsidR="001A5111" w:rsidRPr="00466F26">
        <w:rPr>
          <w:lang w:eastAsia="zh-TW"/>
        </w:rPr>
        <w:t xml:space="preserve"> </w:t>
      </w:r>
      <w:r w:rsidRPr="00466F26">
        <w:rPr>
          <w:lang w:eastAsia="zh-TW"/>
        </w:rPr>
        <w:t xml:space="preserve">этой </w:t>
      </w:r>
      <w:r w:rsidRPr="00466F26">
        <w:rPr>
          <w:lang w:val="en-US" w:eastAsia="zh-TW"/>
        </w:rPr>
        <w:t>LTS</w:t>
      </w:r>
      <w:r w:rsidRPr="00466F26">
        <w:rPr>
          <w:lang w:eastAsia="zh-TW"/>
        </w:rPr>
        <w:t xml:space="preserve"> объявляется конечным, если</w:t>
      </w:r>
      <w:r w:rsidR="001A5111" w:rsidRPr="00466F26">
        <w:rPr>
          <w:lang w:eastAsia="zh-TW"/>
        </w:rPr>
        <w:t xml:space="preserve"> </w:t>
      </w:r>
      <w:r w:rsidR="001A5111" w:rsidRPr="00466F26">
        <w:rPr>
          <w:lang w:val="en-US" w:eastAsia="zh-TW"/>
        </w:rPr>
        <w:t>A</w:t>
      </w:r>
      <w:r w:rsidR="001A5111" w:rsidRPr="00466F26">
        <w:rPr>
          <w:lang w:val="en-US" w:eastAsia="zh-TW"/>
        </w:rPr>
        <w:sym w:font="Symbol" w:char="F0C7"/>
      </w:r>
      <w:r w:rsidR="001A5111" w:rsidRPr="00466F26">
        <w:rPr>
          <w:lang w:val="en-US" w:eastAsia="zh-TW"/>
        </w:rPr>
        <w:t>F</w:t>
      </w:r>
      <w:r w:rsidR="001A5111" w:rsidRPr="00466F26">
        <w:rPr>
          <w:lang w:val="en-US" w:eastAsia="zh-TW"/>
        </w:rPr>
        <w:sym w:font="Symbol" w:char="F0B9"/>
      </w:r>
      <w:r w:rsidR="001A5111" w:rsidRPr="00466F26">
        <w:rPr>
          <w:lang w:val="en-US" w:eastAsia="zh-TW"/>
        </w:rPr>
        <w:sym w:font="Symbol" w:char="F0C6"/>
      </w:r>
      <w:r w:rsidR="001A5111" w:rsidRPr="00466F26">
        <w:rPr>
          <w:lang w:eastAsia="zh-TW"/>
        </w:rPr>
        <w:t xml:space="preserve">. Если </w:t>
      </w:r>
      <w:r w:rsidR="001A5111" w:rsidRPr="00466F26">
        <w:rPr>
          <w:lang w:val="en-US" w:eastAsia="zh-TW"/>
        </w:rPr>
        <w:t>F</w:t>
      </w:r>
      <w:r w:rsidR="001A5111" w:rsidRPr="00466F26">
        <w:rPr>
          <w:lang w:eastAsia="zh-TW"/>
        </w:rPr>
        <w:t>=</w:t>
      </w:r>
      <w:r w:rsidR="001A5111" w:rsidRPr="00466F26">
        <w:rPr>
          <w:lang w:val="en-US"/>
        </w:rPr>
        <w:t>V</w:t>
      </w:r>
      <w:r w:rsidR="001A5111" w:rsidRPr="00466F26">
        <w:rPr>
          <w:b/>
          <w:vertAlign w:val="subscript"/>
          <w:lang w:val="en-US"/>
        </w:rPr>
        <w:t>T</w:t>
      </w:r>
      <w:r w:rsidR="001A5111" w:rsidRPr="00466F26">
        <w:rPr>
          <w:lang w:eastAsia="zh-TW"/>
        </w:rPr>
        <w:t xml:space="preserve">, то на этом процедура детерминизации заканчивается. Иначе, нам нужно удалить из построенной </w:t>
      </w:r>
      <w:r w:rsidR="001A5111" w:rsidRPr="00466F26">
        <w:rPr>
          <w:lang w:val="en-US" w:eastAsia="zh-TW"/>
        </w:rPr>
        <w:t>LTS</w:t>
      </w:r>
      <w:r w:rsidR="001A5111" w:rsidRPr="00466F26">
        <w:rPr>
          <w:lang w:eastAsia="zh-TW"/>
        </w:rPr>
        <w:t xml:space="preserve"> все состояния, из которых недостижимо хотя бы одно конечное состояние; естественно, вместе с удаляемым состоянием удалябются и все входящие в него и выходящие из него переходы.</w:t>
      </w:r>
    </w:p>
    <w:p w:rsidR="001A5111" w:rsidRPr="00466F26" w:rsidRDefault="001A5111" w:rsidP="002F22E6">
      <w:pPr>
        <w:rPr>
          <w:lang w:eastAsia="zh-TW"/>
        </w:rPr>
      </w:pPr>
      <w:r w:rsidRPr="00466F26">
        <w:rPr>
          <w:lang w:eastAsia="zh-TW"/>
        </w:rPr>
        <w:t xml:space="preserve">Мы построим детерминированный порождающий граф для </w:t>
      </w:r>
      <w:r w:rsidRPr="00466F26">
        <w:rPr>
          <w:b/>
          <w:lang w:val="en-US" w:eastAsia="zh-TW"/>
        </w:rPr>
        <w:t>R</w:t>
      </w:r>
      <w:r w:rsidRPr="00466F26">
        <w:rPr>
          <w:lang w:eastAsia="zh-TW"/>
        </w:rPr>
        <w:t xml:space="preserve">-модели, </w:t>
      </w:r>
      <w:r w:rsidRPr="00466F26">
        <w:rPr>
          <w:lang w:val="en-US" w:eastAsia="zh-TW"/>
        </w:rPr>
        <w:t>p</w:t>
      </w:r>
      <w:r w:rsidRPr="00466F26">
        <w:rPr>
          <w:lang w:eastAsia="zh-TW"/>
        </w:rPr>
        <w:t xml:space="preserve">-модели и </w:t>
      </w:r>
      <w:r w:rsidRPr="00466F26">
        <w:rPr>
          <w:lang w:val="en-US" w:eastAsia="zh-TW"/>
        </w:rPr>
        <w:t>f</w:t>
      </w:r>
      <w:r w:rsidRPr="00466F26">
        <w:rPr>
          <w:lang w:eastAsia="zh-TW"/>
        </w:rPr>
        <w:t xml:space="preserve">-модели. Поскольку все эти модели префикс-замкнуты, будет строиться только </w:t>
      </w:r>
      <w:r w:rsidRPr="00466F26">
        <w:rPr>
          <w:lang w:val="en-US" w:eastAsia="zh-TW"/>
        </w:rPr>
        <w:t>RTS</w:t>
      </w:r>
      <w:r w:rsidRPr="00466F26">
        <w:rPr>
          <w:lang w:eastAsia="zh-TW"/>
        </w:rPr>
        <w:t>, все ее состояния считаются конечными.</w:t>
      </w:r>
    </w:p>
    <w:p w:rsidR="008509DD" w:rsidRPr="008509DD" w:rsidRDefault="008509DD" w:rsidP="008509DD">
      <w:pPr>
        <w:pStyle w:val="40"/>
        <w:rPr>
          <w:lang w:eastAsia="zh-TW"/>
        </w:rPr>
      </w:pPr>
      <w:bookmarkStart w:id="125" w:name="_Toc322709874"/>
      <w:r>
        <w:rPr>
          <w:lang w:val="en-US" w:eastAsia="zh-TW"/>
        </w:rPr>
        <w:t xml:space="preserve">RTS </w:t>
      </w:r>
      <w:r>
        <w:rPr>
          <w:lang w:eastAsia="zh-TW"/>
        </w:rPr>
        <w:t xml:space="preserve">для </w:t>
      </w:r>
      <w:r>
        <w:rPr>
          <w:lang w:val="en-US" w:eastAsia="zh-TW"/>
        </w:rPr>
        <w:t>R</w:t>
      </w:r>
      <w:r>
        <w:rPr>
          <w:lang w:eastAsia="zh-TW"/>
        </w:rPr>
        <w:t>-модели</w:t>
      </w:r>
      <w:bookmarkEnd w:id="125"/>
    </w:p>
    <w:p w:rsidR="002F22E6" w:rsidRPr="00466F26" w:rsidRDefault="001A5111" w:rsidP="002F22E6">
      <w:pPr>
        <w:rPr>
          <w:lang w:eastAsia="zh-TW"/>
        </w:rPr>
      </w:pPr>
      <w:r w:rsidRPr="00466F26">
        <w:rPr>
          <w:lang w:eastAsia="zh-TW"/>
        </w:rPr>
        <w:t>П</w:t>
      </w:r>
      <w:r w:rsidR="005022B1" w:rsidRPr="00466F26">
        <w:rPr>
          <w:lang w:eastAsia="zh-TW"/>
        </w:rPr>
        <w:t xml:space="preserve">остроим </w:t>
      </w:r>
      <w:r w:rsidR="005022B1" w:rsidRPr="00466F26">
        <w:rPr>
          <w:lang w:val="en-US" w:eastAsia="zh-TW"/>
        </w:rPr>
        <w:t>RTS</w:t>
      </w:r>
      <w:r w:rsidR="005022B1" w:rsidRPr="00466F26">
        <w:rPr>
          <w:lang w:eastAsia="zh-TW"/>
        </w:rPr>
        <w:t xml:space="preserve"> для </w:t>
      </w:r>
      <w:r w:rsidR="005022B1" w:rsidRPr="00466F26">
        <w:rPr>
          <w:b/>
          <w:lang w:val="en-US" w:eastAsia="zh-TW"/>
        </w:rPr>
        <w:t>R</w:t>
      </w:r>
      <w:r w:rsidR="005022B1" w:rsidRPr="00466F26">
        <w:rPr>
          <w:lang w:eastAsia="zh-TW"/>
        </w:rPr>
        <w:t>-модели</w:t>
      </w:r>
      <w:r w:rsidR="00E21880" w:rsidRPr="00466F26">
        <w:rPr>
          <w:lang w:eastAsia="zh-TW"/>
        </w:rPr>
        <w:t xml:space="preserve"> </w:t>
      </w:r>
      <w:r w:rsidR="00E21880" w:rsidRPr="00466F26">
        <w:rPr>
          <w:b/>
          <w:lang w:eastAsia="zh-TW"/>
        </w:rPr>
        <w:sym w:font="Symbol" w:char="F053"/>
      </w:r>
      <w:r w:rsidR="005022B1" w:rsidRPr="00466F26">
        <w:rPr>
          <w:lang w:eastAsia="zh-TW"/>
        </w:rPr>
        <w:t xml:space="preserve">, заданной как множество </w:t>
      </w:r>
      <w:r w:rsidR="00E21880" w:rsidRPr="00466F26">
        <w:rPr>
          <w:b/>
          <w:szCs w:val="28"/>
          <w:lang w:val="en-US"/>
        </w:rPr>
        <w:t>L</w:t>
      </w:r>
      <w:r w:rsidR="00E21880" w:rsidRPr="00466F26">
        <w:rPr>
          <w:szCs w:val="28"/>
          <w:lang w:val="en-US"/>
        </w:rPr>
        <w:sym w:font="Symbol" w:char="F0C8"/>
      </w:r>
      <w:r w:rsidR="00E21880" w:rsidRPr="00466F26">
        <w:rPr>
          <w:b/>
          <w:szCs w:val="28"/>
          <w:lang w:val="en-US"/>
        </w:rPr>
        <w:t>R</w:t>
      </w:r>
      <w:r w:rsidR="00E21880" w:rsidRPr="00466F26">
        <w:rPr>
          <w:szCs w:val="28"/>
          <w:lang w:val="en-US"/>
        </w:rPr>
        <w:sym w:font="Symbol" w:char="F0C8"/>
      </w:r>
      <w:r w:rsidR="00E21880" w:rsidRPr="00466F26">
        <w:rPr>
          <w:szCs w:val="28"/>
        </w:rPr>
        <w:t>{</w:t>
      </w:r>
      <w:r w:rsidR="00E21880" w:rsidRPr="00466F26">
        <w:rPr>
          <w:szCs w:val="28"/>
        </w:rPr>
        <w:sym w:font="Symbol" w:char="F044"/>
      </w:r>
      <w:r w:rsidR="00E21880" w:rsidRPr="00466F26">
        <w:rPr>
          <w:szCs w:val="28"/>
        </w:rPr>
        <w:t>,</w:t>
      </w:r>
      <w:r w:rsidR="00E21880" w:rsidRPr="00466F26">
        <w:rPr>
          <w:szCs w:val="28"/>
        </w:rPr>
        <w:sym w:font="Symbol" w:char="F067"/>
      </w:r>
      <w:r w:rsidR="00E21880" w:rsidRPr="00466F26">
        <w:rPr>
          <w:szCs w:val="28"/>
        </w:rPr>
        <w:t>}</w:t>
      </w:r>
      <w:r w:rsidR="00E21880" w:rsidRPr="00466F26">
        <w:t xml:space="preserve">-трасс </w:t>
      </w:r>
      <w:r w:rsidR="00E21880" w:rsidRPr="00466F26">
        <w:rPr>
          <w:lang w:val="en-US"/>
        </w:rPr>
        <w:t>LTS</w:t>
      </w:r>
      <w:r w:rsidR="00E21880" w:rsidRPr="00466F26">
        <w:rPr>
          <w:lang w:eastAsia="zh-TW"/>
        </w:rPr>
        <w:t xml:space="preserve"> </w:t>
      </w:r>
      <w:r w:rsidR="00E21880" w:rsidRPr="00466F26">
        <w:rPr>
          <w:b/>
          <w:lang w:eastAsia="zh-TW"/>
        </w:rPr>
        <w:t>S</w:t>
      </w:r>
      <w:r w:rsidR="00E21880" w:rsidRPr="00466F26">
        <w:rPr>
          <w:lang w:eastAsia="zh-TW"/>
        </w:rPr>
        <w:t xml:space="preserve"> </w:t>
      </w:r>
      <w:r w:rsidR="00E21880" w:rsidRPr="00466F26">
        <w:t xml:space="preserve">в алфавите </w:t>
      </w:r>
      <w:r w:rsidR="00E21880" w:rsidRPr="00466F26">
        <w:rPr>
          <w:b/>
          <w:lang w:val="en-US"/>
        </w:rPr>
        <w:t>L</w:t>
      </w:r>
      <w:r w:rsidR="00E21880" w:rsidRPr="00466F26">
        <w:t xml:space="preserve">. </w:t>
      </w:r>
      <w:r w:rsidR="00E407C6" w:rsidRPr="00466F26">
        <w:t xml:space="preserve">Эту </w:t>
      </w:r>
      <w:r w:rsidR="00E407C6" w:rsidRPr="00466F26">
        <w:rPr>
          <w:lang w:val="en-US"/>
        </w:rPr>
        <w:t>RTS</w:t>
      </w:r>
      <w:r w:rsidR="00E407C6" w:rsidRPr="00466F26">
        <w:t xml:space="preserve"> обозначим</w:t>
      </w:r>
      <w:r w:rsidR="00E407C6" w:rsidRPr="00466F26">
        <w:rPr>
          <w:lang w:eastAsia="zh-TW"/>
        </w:rPr>
        <w:t xml:space="preserve"> </w:t>
      </w:r>
      <w:r w:rsidR="00E407C6" w:rsidRPr="00466F26">
        <w:rPr>
          <w:b/>
          <w:i/>
          <w:lang w:val="en-US" w:eastAsia="zh-TW"/>
        </w:rPr>
        <w:t>rts</w:t>
      </w:r>
      <w:r w:rsidR="00E407C6" w:rsidRPr="00466F26">
        <w:rPr>
          <w:lang w:eastAsia="zh-TW"/>
        </w:rPr>
        <w:t>(</w:t>
      </w:r>
      <w:r w:rsidR="00E407C6" w:rsidRPr="00466F26">
        <w:rPr>
          <w:b/>
          <w:lang w:eastAsia="zh-TW"/>
        </w:rPr>
        <w:t>S</w:t>
      </w:r>
      <w:r w:rsidR="00E407C6" w:rsidRPr="00466F26">
        <w:t xml:space="preserve">). </w:t>
      </w:r>
      <w:r w:rsidR="00E21880" w:rsidRPr="00466F26">
        <w:t xml:space="preserve">Напомним, что для определения </w:t>
      </w:r>
      <w:r w:rsidR="00CB5C9B" w:rsidRPr="00466F26">
        <w:rPr>
          <w:b/>
          <w:szCs w:val="28"/>
          <w:lang w:val="en-US"/>
        </w:rPr>
        <w:t>L</w:t>
      </w:r>
      <w:r w:rsidR="00CB5C9B" w:rsidRPr="00466F26">
        <w:rPr>
          <w:szCs w:val="28"/>
          <w:lang w:val="en-US"/>
        </w:rPr>
        <w:sym w:font="Symbol" w:char="F0C8"/>
      </w:r>
      <w:r w:rsidR="00CB5C9B" w:rsidRPr="00466F26">
        <w:rPr>
          <w:b/>
          <w:szCs w:val="28"/>
          <w:lang w:val="en-US"/>
        </w:rPr>
        <w:t>R</w:t>
      </w:r>
      <w:r w:rsidR="00CB5C9B" w:rsidRPr="00466F26">
        <w:rPr>
          <w:szCs w:val="28"/>
          <w:lang w:val="en-US"/>
        </w:rPr>
        <w:sym w:font="Symbol" w:char="F0C8"/>
      </w:r>
      <w:r w:rsidR="00CB5C9B" w:rsidRPr="00466F26">
        <w:rPr>
          <w:szCs w:val="28"/>
        </w:rPr>
        <w:t>{</w:t>
      </w:r>
      <w:r w:rsidR="00CB5C9B" w:rsidRPr="00466F26">
        <w:rPr>
          <w:szCs w:val="28"/>
        </w:rPr>
        <w:sym w:font="Symbol" w:char="F044"/>
      </w:r>
      <w:r w:rsidR="00CB5C9B" w:rsidRPr="00466F26">
        <w:rPr>
          <w:szCs w:val="28"/>
        </w:rPr>
        <w:t>,</w:t>
      </w:r>
      <w:r w:rsidR="00CB5C9B" w:rsidRPr="00466F26">
        <w:rPr>
          <w:szCs w:val="28"/>
        </w:rPr>
        <w:sym w:font="Symbol" w:char="F067"/>
      </w:r>
      <w:r w:rsidR="00CB5C9B" w:rsidRPr="00466F26">
        <w:rPr>
          <w:szCs w:val="28"/>
        </w:rPr>
        <w:t>}</w:t>
      </w:r>
      <w:r w:rsidR="00CB5C9B" w:rsidRPr="00466F26">
        <w:t>-</w:t>
      </w:r>
      <w:r w:rsidR="00E21880" w:rsidRPr="00466F26">
        <w:t xml:space="preserve">трасс LTS </w:t>
      </w:r>
      <w:r w:rsidR="00E21880" w:rsidRPr="00466F26">
        <w:rPr>
          <w:b/>
        </w:rPr>
        <w:t>S</w:t>
      </w:r>
      <w:r w:rsidR="00E21880" w:rsidRPr="00466F26">
        <w:t xml:space="preserve"> строится </w:t>
      </w:r>
      <w:r w:rsidR="00E21880" w:rsidRPr="00466F26">
        <w:rPr>
          <w:lang w:val="en-US"/>
        </w:rPr>
        <w:t>LTS</w:t>
      </w:r>
      <w:r w:rsidR="00E21880" w:rsidRPr="00466F26">
        <w:t xml:space="preserve"> </w:t>
      </w:r>
      <w:r w:rsidR="00E21880" w:rsidRPr="00466F26">
        <w:rPr>
          <w:b/>
        </w:rPr>
        <w:t>S</w:t>
      </w:r>
      <w:r w:rsidR="00E21880" w:rsidRPr="00466F26">
        <w:rPr>
          <w:b/>
          <w:vertAlign w:val="subscript"/>
        </w:rPr>
        <w:t>R</w:t>
      </w:r>
      <w:r w:rsidR="00CB5C9B" w:rsidRPr="00466F26">
        <w:t>=LTS(V</w:t>
      </w:r>
      <w:r w:rsidR="00CB5C9B" w:rsidRPr="00466F26">
        <w:rPr>
          <w:b/>
          <w:vertAlign w:val="subscript"/>
        </w:rPr>
        <w:t>S</w:t>
      </w:r>
      <w:r w:rsidR="00CB5C9B" w:rsidRPr="00466F26">
        <w:rPr>
          <w:b/>
          <w:position w:val="-4"/>
          <w:vertAlign w:val="subscript"/>
          <w:lang w:eastAsia="zh-TW"/>
        </w:rPr>
        <w:t>R</w:t>
      </w:r>
      <w:r w:rsidR="00CB5C9B" w:rsidRPr="00466F26">
        <w:t>,</w:t>
      </w:r>
      <w:r w:rsidR="00CB5C9B" w:rsidRPr="00466F26">
        <w:rPr>
          <w:b/>
        </w:rPr>
        <w:t>L</w:t>
      </w:r>
      <w:r w:rsidR="00CB5C9B" w:rsidRPr="00466F26">
        <w:sym w:font="Symbol" w:char="F0C8"/>
      </w:r>
      <w:r w:rsidR="00CB5C9B" w:rsidRPr="00466F26">
        <w:rPr>
          <w:b/>
        </w:rPr>
        <w:t>R</w:t>
      </w:r>
      <w:r w:rsidR="00CB5C9B" w:rsidRPr="00466F26">
        <w:sym w:font="Symbol" w:char="F0C8"/>
      </w:r>
      <w:r w:rsidR="00CB5C9B" w:rsidRPr="00466F26">
        <w:t>{</w:t>
      </w:r>
      <w:r w:rsidR="00CB5C9B" w:rsidRPr="00466F26">
        <w:sym w:font="Symbol" w:char="F044"/>
      </w:r>
      <w:r w:rsidR="00CB5C9B" w:rsidRPr="00466F26">
        <w:t>},E</w:t>
      </w:r>
      <w:r w:rsidR="00CB5C9B" w:rsidRPr="00466F26">
        <w:rPr>
          <w:b/>
          <w:vertAlign w:val="subscript"/>
        </w:rPr>
        <w:t>S</w:t>
      </w:r>
      <w:r w:rsidR="00CB5C9B" w:rsidRPr="00466F26">
        <w:rPr>
          <w:b/>
          <w:position w:val="-4"/>
          <w:vertAlign w:val="subscript"/>
          <w:lang w:eastAsia="zh-TW"/>
        </w:rPr>
        <w:t>R</w:t>
      </w:r>
      <w:r w:rsidR="00CB5C9B" w:rsidRPr="00466F26">
        <w:t>,s</w:t>
      </w:r>
      <w:r w:rsidR="00CB5C9B" w:rsidRPr="00466F26">
        <w:rPr>
          <w:vertAlign w:val="subscript"/>
        </w:rPr>
        <w:t>0</w:t>
      </w:r>
      <w:r w:rsidR="00CB5C9B" w:rsidRPr="00466F26">
        <w:t>)</w:t>
      </w:r>
      <w:r w:rsidR="00E21880" w:rsidRPr="00466F26">
        <w:t xml:space="preserve">. Для этого добавляются в каждом стабильном состоянии </w:t>
      </w:r>
      <w:r w:rsidR="00E21880" w:rsidRPr="00466F26">
        <w:rPr>
          <w:lang w:val="en-US"/>
        </w:rPr>
        <w:t>LTS</w:t>
      </w:r>
      <w:r w:rsidR="00E21880" w:rsidRPr="00466F26">
        <w:rPr>
          <w:lang w:eastAsia="zh-TW"/>
        </w:rPr>
        <w:t xml:space="preserve"> </w:t>
      </w:r>
      <w:r w:rsidR="00E21880" w:rsidRPr="00466F26">
        <w:rPr>
          <w:b/>
          <w:lang w:eastAsia="zh-TW"/>
        </w:rPr>
        <w:t>S</w:t>
      </w:r>
      <w:r w:rsidR="00E21880" w:rsidRPr="00466F26">
        <w:rPr>
          <w:lang w:eastAsia="zh-TW"/>
        </w:rPr>
        <w:t xml:space="preserve"> </w:t>
      </w:r>
      <w:r w:rsidR="00E21880" w:rsidRPr="00466F26">
        <w:t>петли s</w:t>
      </w:r>
      <w:r w:rsidR="00E21880" w:rsidRPr="00466F26">
        <w:sym w:font="Euclid Symbol" w:char="F0BE"/>
      </w:r>
      <w:r w:rsidR="00E21880" w:rsidRPr="00466F26">
        <w:t>R</w:t>
      </w:r>
      <w:r w:rsidR="00E21880" w:rsidRPr="00466F26">
        <w:sym w:font="Euclid Symbol" w:char="F0AE"/>
      </w:r>
      <w:r w:rsidR="00E21880" w:rsidRPr="00466F26">
        <w:t xml:space="preserve">s, помеченные </w:t>
      </w:r>
      <w:r w:rsidR="00E21880" w:rsidRPr="00466F26">
        <w:rPr>
          <w:b/>
        </w:rPr>
        <w:t>R</w:t>
      </w:r>
      <w:r w:rsidR="00E21880" w:rsidRPr="00466F26">
        <w:t xml:space="preserve">-отказами, порождаемыми в этом состоянии, добавляется новое терминальное состояние </w:t>
      </w:r>
      <w:r w:rsidR="00E21880" w:rsidRPr="00466F26">
        <w:sym w:font="Symbol" w:char="F077"/>
      </w:r>
      <w:r w:rsidR="00E21880" w:rsidRPr="00466F26">
        <w:t xml:space="preserve">, перенаправляются в это состояние все </w:t>
      </w:r>
      <w:r w:rsidR="00E21880" w:rsidRPr="00466F26">
        <w:sym w:font="Symbol" w:char="F067"/>
      </w:r>
      <w:r w:rsidR="00E21880" w:rsidRPr="00466F26">
        <w:t xml:space="preserve">-переходы, а также проводятся в него </w:t>
      </w:r>
      <w:r w:rsidR="00E21880" w:rsidRPr="00466F26">
        <w:sym w:font="Symbol" w:char="F044"/>
      </w:r>
      <w:r w:rsidR="00E21880" w:rsidRPr="00466F26">
        <w:t>-переходы из дивергентных состояний. По определению</w:t>
      </w:r>
      <w:r w:rsidR="00E21880" w:rsidRPr="00466F26">
        <w:rPr>
          <w:lang w:eastAsia="zh-TW"/>
        </w:rPr>
        <w:t xml:space="preserve"> </w:t>
      </w:r>
      <w:r w:rsidR="00E21880" w:rsidRPr="00466F26">
        <w:rPr>
          <w:b/>
          <w:lang w:eastAsia="zh-TW"/>
        </w:rPr>
        <w:sym w:font="Symbol" w:char="F053"/>
      </w:r>
      <w:r w:rsidR="00E21880" w:rsidRPr="00466F26">
        <w:rPr>
          <w:lang w:eastAsia="zh-TW"/>
        </w:rPr>
        <w:t>=</w:t>
      </w:r>
      <w:r w:rsidR="00E21880" w:rsidRPr="00466F26">
        <w:rPr>
          <w:b/>
          <w:i/>
        </w:rPr>
        <w:t>tr</w:t>
      </w:r>
      <w:r w:rsidR="00E21880" w:rsidRPr="00466F26">
        <w:t>(</w:t>
      </w:r>
      <w:r w:rsidR="00E21880" w:rsidRPr="00466F26">
        <w:rPr>
          <w:b/>
        </w:rPr>
        <w:t>S</w:t>
      </w:r>
      <w:r w:rsidR="00E21880" w:rsidRPr="00466F26">
        <w:rPr>
          <w:b/>
          <w:vertAlign w:val="subscript"/>
        </w:rPr>
        <w:t>R</w:t>
      </w:r>
      <w:r w:rsidR="00E21880" w:rsidRPr="00466F26">
        <w:t>)</w:t>
      </w:r>
      <w:r w:rsidR="00E21880" w:rsidRPr="00466F26">
        <w:rPr>
          <w:lang w:eastAsia="zh-TW"/>
        </w:rPr>
        <w:t xml:space="preserve">. </w:t>
      </w:r>
      <w:r w:rsidR="002F22E6" w:rsidRPr="00466F26">
        <w:rPr>
          <w:lang w:eastAsia="zh-TW"/>
        </w:rPr>
        <w:t xml:space="preserve">Для построения </w:t>
      </w:r>
      <w:r w:rsidR="002F22E6" w:rsidRPr="00466F26">
        <w:rPr>
          <w:b/>
          <w:i/>
          <w:lang w:val="en-US" w:eastAsia="zh-TW"/>
        </w:rPr>
        <w:t>rts</w:t>
      </w:r>
      <w:r w:rsidR="002F22E6" w:rsidRPr="00466F26">
        <w:rPr>
          <w:lang w:eastAsia="zh-TW"/>
        </w:rPr>
        <w:t>(</w:t>
      </w:r>
      <w:r w:rsidR="002F22E6" w:rsidRPr="00466F26">
        <w:rPr>
          <w:b/>
          <w:lang w:eastAsia="zh-TW"/>
        </w:rPr>
        <w:t>S</w:t>
      </w:r>
      <w:r w:rsidR="002F22E6" w:rsidRPr="00466F26">
        <w:t xml:space="preserve">) </w:t>
      </w:r>
      <w:r w:rsidR="002F22E6" w:rsidRPr="00466F26">
        <w:rPr>
          <w:lang w:eastAsia="zh-TW"/>
        </w:rPr>
        <w:t xml:space="preserve">выполняется преобразование детерминизации </w:t>
      </w:r>
      <w:r w:rsidR="002F22E6" w:rsidRPr="00466F26">
        <w:rPr>
          <w:lang w:val="en-US"/>
        </w:rPr>
        <w:t>LTS</w:t>
      </w:r>
      <w:r w:rsidR="002F22E6" w:rsidRPr="00466F26">
        <w:rPr>
          <w:lang w:eastAsia="zh-TW"/>
        </w:rPr>
        <w:t xml:space="preserve"> </w:t>
      </w:r>
      <w:r w:rsidR="002F22E6" w:rsidRPr="00466F26">
        <w:rPr>
          <w:b/>
        </w:rPr>
        <w:t>S</w:t>
      </w:r>
      <w:r w:rsidR="002F22E6" w:rsidRPr="00466F26">
        <w:rPr>
          <w:b/>
          <w:vertAlign w:val="subscript"/>
        </w:rPr>
        <w:t>R</w:t>
      </w:r>
      <w:r w:rsidR="00B76C77" w:rsidRPr="00466F26">
        <w:rPr>
          <w:lang w:eastAsia="zh-TW"/>
        </w:rPr>
        <w:t xml:space="preserve">: </w:t>
      </w:r>
      <w:r w:rsidR="00B76C77" w:rsidRPr="00466F26">
        <w:rPr>
          <w:b/>
          <w:i/>
          <w:lang w:val="en-US" w:eastAsia="zh-TW"/>
        </w:rPr>
        <w:t>rts</w:t>
      </w:r>
      <w:r w:rsidR="00B76C77" w:rsidRPr="00466F26">
        <w:rPr>
          <w:lang w:eastAsia="zh-TW"/>
        </w:rPr>
        <w:t>(</w:t>
      </w:r>
      <w:r w:rsidR="00B76C77" w:rsidRPr="00466F26">
        <w:rPr>
          <w:b/>
          <w:lang w:eastAsia="zh-TW"/>
        </w:rPr>
        <w:t>S</w:t>
      </w:r>
      <w:r w:rsidR="00B76C77" w:rsidRPr="00466F26">
        <w:t>)=</w:t>
      </w:r>
      <w:r w:rsidR="00B76C77" w:rsidRPr="00466F26">
        <w:rPr>
          <w:b/>
          <w:i/>
          <w:lang w:eastAsia="zh-TW"/>
        </w:rPr>
        <w:t xml:space="preserve"> </w:t>
      </w:r>
      <w:r w:rsidR="00AB6230" w:rsidRPr="00466F26">
        <w:rPr>
          <w:b/>
          <w:i/>
          <w:lang w:val="en-US" w:eastAsia="zh-TW"/>
        </w:rPr>
        <w:t>determ</w:t>
      </w:r>
      <w:r w:rsidR="00B76C77" w:rsidRPr="00466F26">
        <w:rPr>
          <w:lang w:eastAsia="zh-TW"/>
        </w:rPr>
        <w:t>(</w:t>
      </w:r>
      <w:r w:rsidR="00B76C77" w:rsidRPr="00466F26">
        <w:rPr>
          <w:b/>
        </w:rPr>
        <w:t>S</w:t>
      </w:r>
      <w:r w:rsidR="00B76C77" w:rsidRPr="00466F26">
        <w:rPr>
          <w:b/>
          <w:vertAlign w:val="subscript"/>
        </w:rPr>
        <w:t>R</w:t>
      </w:r>
      <w:r w:rsidR="00B76C77" w:rsidRPr="00466F26">
        <w:t>)</w:t>
      </w:r>
      <w:r w:rsidR="00B76C77" w:rsidRPr="00466F26">
        <w:rPr>
          <w:lang w:eastAsia="zh-TW"/>
        </w:rPr>
        <w:t>.</w:t>
      </w:r>
      <w:r w:rsidR="002F22E6" w:rsidRPr="00466F26">
        <w:rPr>
          <w:lang w:eastAsia="zh-TW"/>
        </w:rPr>
        <w:t xml:space="preserve"> </w:t>
      </w:r>
    </w:p>
    <w:p w:rsidR="0028102E" w:rsidRPr="00466F26" w:rsidRDefault="0028102E" w:rsidP="002F22E6">
      <w:pPr>
        <w:rPr>
          <w:lang w:eastAsia="zh-TW"/>
        </w:rPr>
      </w:pPr>
      <w:r w:rsidRPr="00466F26">
        <w:rPr>
          <w:lang w:val="en-US" w:eastAsia="zh-TW"/>
        </w:rPr>
        <w:t>RTS</w:t>
      </w:r>
      <w:r w:rsidRPr="00466F26">
        <w:rPr>
          <w:lang w:eastAsia="zh-TW"/>
        </w:rPr>
        <w:t xml:space="preserve"> </w:t>
      </w:r>
      <w:r w:rsidRPr="00466F26">
        <w:rPr>
          <w:b/>
          <w:i/>
          <w:lang w:val="en-US" w:eastAsia="zh-TW"/>
        </w:rPr>
        <w:t>rts</w:t>
      </w:r>
      <w:r w:rsidRPr="00466F26">
        <w:rPr>
          <w:lang w:eastAsia="zh-TW"/>
        </w:rPr>
        <w:t>(</w:t>
      </w:r>
      <w:r w:rsidRPr="00466F26">
        <w:rPr>
          <w:b/>
          <w:lang w:val="en-US" w:eastAsia="zh-TW"/>
        </w:rPr>
        <w:t>S</w:t>
      </w:r>
      <w:r w:rsidRPr="00466F26">
        <w:t xml:space="preserve">) </w:t>
      </w:r>
      <w:r w:rsidRPr="00466F26">
        <w:rPr>
          <w:lang w:eastAsia="zh-TW"/>
        </w:rPr>
        <w:t xml:space="preserve">будет конечной тогда и только тогда, когда конечна </w:t>
      </w:r>
      <w:r w:rsidRPr="00466F26">
        <w:rPr>
          <w:lang w:val="en-US" w:eastAsia="zh-TW"/>
        </w:rPr>
        <w:t>LTS</w:t>
      </w:r>
      <w:r w:rsidRPr="00466F26">
        <w:rPr>
          <w:lang w:eastAsia="zh-TW"/>
        </w:rPr>
        <w:t xml:space="preserve"> </w:t>
      </w:r>
      <w:r w:rsidRPr="00466F26">
        <w:rPr>
          <w:b/>
        </w:rPr>
        <w:t>S</w:t>
      </w:r>
      <w:r w:rsidRPr="00466F26">
        <w:rPr>
          <w:b/>
          <w:vertAlign w:val="subscript"/>
        </w:rPr>
        <w:t>R</w:t>
      </w:r>
      <w:r w:rsidRPr="00466F26">
        <w:rPr>
          <w:lang w:eastAsia="zh-TW"/>
        </w:rPr>
        <w:t xml:space="preserve">. А для этого достаточно конечности исходной </w:t>
      </w:r>
      <w:r w:rsidRPr="00466F26">
        <w:rPr>
          <w:lang w:val="en-US" w:eastAsia="zh-TW"/>
        </w:rPr>
        <w:t>LTS</w:t>
      </w:r>
      <w:r w:rsidRPr="00466F26">
        <w:rPr>
          <w:lang w:eastAsia="zh-TW"/>
        </w:rPr>
        <w:t xml:space="preserve"> </w:t>
      </w:r>
      <w:r w:rsidRPr="00466F26">
        <w:rPr>
          <w:b/>
        </w:rPr>
        <w:t>S</w:t>
      </w:r>
      <w:r w:rsidRPr="00466F26">
        <w:t xml:space="preserve"> </w:t>
      </w:r>
      <w:r w:rsidRPr="00466F26">
        <w:rPr>
          <w:lang w:eastAsia="zh-TW"/>
        </w:rPr>
        <w:t xml:space="preserve">и семейства </w:t>
      </w:r>
      <w:r w:rsidRPr="00466F26">
        <w:rPr>
          <w:b/>
          <w:lang w:val="en-US" w:eastAsia="zh-TW"/>
        </w:rPr>
        <w:t>R</w:t>
      </w:r>
      <w:r w:rsidRPr="00466F26">
        <w:rPr>
          <w:lang w:eastAsia="zh-TW"/>
        </w:rPr>
        <w:t xml:space="preserve"> (поскольку в </w:t>
      </w:r>
      <w:r w:rsidRPr="00466F26">
        <w:rPr>
          <w:b/>
        </w:rPr>
        <w:t>S</w:t>
      </w:r>
      <w:r w:rsidRPr="00466F26">
        <w:rPr>
          <w:b/>
          <w:vertAlign w:val="subscript"/>
        </w:rPr>
        <w:t>R</w:t>
      </w:r>
      <w:r w:rsidRPr="00466F26">
        <w:t xml:space="preserve"> </w:t>
      </w:r>
      <w:r w:rsidRPr="00466F26">
        <w:rPr>
          <w:lang w:eastAsia="zh-TW"/>
        </w:rPr>
        <w:t xml:space="preserve">добавляются петли по </w:t>
      </w:r>
      <w:r w:rsidRPr="00466F26">
        <w:rPr>
          <w:b/>
          <w:lang w:val="en-US" w:eastAsia="zh-TW"/>
        </w:rPr>
        <w:t>R</w:t>
      </w:r>
      <w:r w:rsidRPr="00466F26">
        <w:rPr>
          <w:lang w:eastAsia="zh-TW"/>
        </w:rPr>
        <w:t>-отказам).</w:t>
      </w:r>
    </w:p>
    <w:p w:rsidR="008509DD" w:rsidRPr="008509DD" w:rsidRDefault="008509DD" w:rsidP="008509DD">
      <w:pPr>
        <w:pStyle w:val="40"/>
        <w:rPr>
          <w:lang w:eastAsia="zh-TW"/>
        </w:rPr>
      </w:pPr>
      <w:bookmarkStart w:id="126" w:name="_Toc322709875"/>
      <w:r>
        <w:rPr>
          <w:lang w:val="en-US" w:eastAsia="zh-TW"/>
        </w:rPr>
        <w:lastRenderedPageBreak/>
        <w:t xml:space="preserve">RTS </w:t>
      </w:r>
      <w:r>
        <w:rPr>
          <w:lang w:eastAsia="zh-TW"/>
        </w:rPr>
        <w:t xml:space="preserve">для </w:t>
      </w:r>
      <w:r>
        <w:rPr>
          <w:lang w:val="en-US" w:eastAsia="zh-TW"/>
        </w:rPr>
        <w:t>p</w:t>
      </w:r>
      <w:r>
        <w:rPr>
          <w:lang w:eastAsia="zh-TW"/>
        </w:rPr>
        <w:t>-модели</w:t>
      </w:r>
      <w:bookmarkEnd w:id="126"/>
    </w:p>
    <w:p w:rsidR="00C472F2" w:rsidRPr="00466F26" w:rsidRDefault="00C472F2" w:rsidP="002E3D0A">
      <w:pPr>
        <w:spacing w:before="0" w:after="0"/>
        <w:rPr>
          <w:lang w:val="en-US" w:eastAsia="zh-TW"/>
        </w:rPr>
      </w:pPr>
      <w:r w:rsidRPr="00466F26">
        <w:rPr>
          <w:lang w:eastAsia="zh-TW"/>
        </w:rPr>
        <w:t xml:space="preserve">Поскольку любая </w:t>
      </w:r>
      <w:r w:rsidRPr="00466F26">
        <w:rPr>
          <w:lang w:val="en-US" w:eastAsia="zh-TW"/>
        </w:rPr>
        <w:t>RTS</w:t>
      </w:r>
      <w:r w:rsidRPr="00466F26">
        <w:rPr>
          <w:lang w:eastAsia="zh-TW"/>
        </w:rPr>
        <w:t xml:space="preserve"> </w:t>
      </w:r>
      <w:r w:rsidRPr="00466F26">
        <w:rPr>
          <w:b/>
          <w:lang w:val="en-US" w:eastAsia="zh-TW"/>
        </w:rPr>
        <w:t>U</w:t>
      </w:r>
      <w:r w:rsidRPr="00466F26">
        <w:rPr>
          <w:lang w:eastAsia="zh-TW"/>
        </w:rPr>
        <w:t xml:space="preserve"> – это детерминированная </w:t>
      </w:r>
      <w:r w:rsidRPr="00466F26">
        <w:rPr>
          <w:lang w:val="en-US" w:eastAsia="zh-TW"/>
        </w:rPr>
        <w:t>LTS</w:t>
      </w:r>
      <w:r w:rsidRPr="00466F26">
        <w:rPr>
          <w:lang w:eastAsia="zh-TW"/>
        </w:rPr>
        <w:t xml:space="preserve">, каждая ее трасса </w:t>
      </w:r>
      <w:r w:rsidRPr="00466F26">
        <w:rPr>
          <w:lang w:eastAsia="zh-TW"/>
        </w:rPr>
        <w:sym w:font="Symbol" w:char="F073"/>
      </w:r>
      <w:r w:rsidRPr="00466F26">
        <w:rPr>
          <w:lang w:eastAsia="zh-TW"/>
        </w:rPr>
        <w:t xml:space="preserve"> заканчивается только в одном состоянии </w:t>
      </w:r>
      <w:r w:rsidRPr="00466F26">
        <w:rPr>
          <w:lang w:val="en-US" w:eastAsia="zh-TW"/>
        </w:rPr>
        <w:t>s</w:t>
      </w:r>
      <w:r w:rsidRPr="00466F26">
        <w:rPr>
          <w:lang w:eastAsia="zh-TW"/>
        </w:rPr>
        <w:t xml:space="preserve">, и для всех трасс, заканчивающихся в </w:t>
      </w:r>
      <w:r w:rsidRPr="00466F26">
        <w:rPr>
          <w:lang w:val="en-US" w:eastAsia="zh-TW"/>
        </w:rPr>
        <w:t>s</w:t>
      </w:r>
      <w:r w:rsidRPr="00466F26">
        <w:rPr>
          <w:lang w:eastAsia="zh-TW"/>
        </w:rPr>
        <w:t>, безопасность кнопок после них по отношению</w:t>
      </w:r>
      <w:r w:rsidRPr="00466F26">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 xml:space="preserve"> </w:t>
      </w:r>
      <w:r w:rsidRPr="00466F26">
        <w:rPr>
          <w:lang w:eastAsia="zh-TW"/>
        </w:rPr>
        <w:t xml:space="preserve">зависит только от этого состояния. </w:t>
      </w:r>
      <w:r w:rsidR="007A62EE" w:rsidRPr="00466F26">
        <w:rPr>
          <w:lang w:eastAsia="zh-TW"/>
        </w:rPr>
        <w:t>Определим</w:t>
      </w:r>
      <w:r w:rsidR="007A62EE" w:rsidRPr="00466F26">
        <w:rPr>
          <w:lang w:val="en-US" w:eastAsia="zh-TW"/>
        </w:rPr>
        <w:t>:</w:t>
      </w:r>
      <w:r w:rsidR="007A62EE" w:rsidRPr="00466F26">
        <w:rPr>
          <w:lang w:val="en-US"/>
        </w:rPr>
        <w:t xml:space="preserve"> </w:t>
      </w:r>
      <w:r w:rsidR="007A62EE" w:rsidRPr="00466F26">
        <w:sym w:font="Symbol" w:char="F022"/>
      </w:r>
      <w:r w:rsidR="007A62EE" w:rsidRPr="00466F26">
        <w:rPr>
          <w:lang w:val="en-US"/>
        </w:rPr>
        <w:t>s</w:t>
      </w:r>
      <w:r w:rsidR="007A62EE" w:rsidRPr="00466F26">
        <w:sym w:font="Symbol" w:char="F0CE"/>
      </w:r>
      <w:r w:rsidR="007A62EE" w:rsidRPr="00466F26">
        <w:rPr>
          <w:lang w:val="en-US"/>
        </w:rPr>
        <w:t>V</w:t>
      </w:r>
      <w:r w:rsidR="007A62EE" w:rsidRPr="00466F26">
        <w:rPr>
          <w:b/>
          <w:vertAlign w:val="subscript"/>
          <w:lang w:val="en-US"/>
        </w:rPr>
        <w:t>U</w:t>
      </w:r>
      <w:r w:rsidR="007A62EE" w:rsidRPr="00466F26">
        <w:rPr>
          <w:lang w:val="en-US"/>
        </w:rPr>
        <w:t xml:space="preserve"> </w:t>
      </w:r>
      <w:r w:rsidR="007A62EE" w:rsidRPr="00466F26">
        <w:sym w:font="Symbol" w:char="F022"/>
      </w:r>
      <w:r w:rsidR="007A62EE" w:rsidRPr="00466F26">
        <w:rPr>
          <w:lang w:val="en-US"/>
        </w:rPr>
        <w:t>P</w:t>
      </w:r>
      <w:r w:rsidR="007A62EE" w:rsidRPr="00466F26">
        <w:sym w:font="Symbol" w:char="F0CE"/>
      </w:r>
      <w:r w:rsidR="007A62EE" w:rsidRPr="00466F26">
        <w:rPr>
          <w:b/>
          <w:szCs w:val="28"/>
          <w:lang w:val="en-US"/>
        </w:rPr>
        <w:t>R</w:t>
      </w:r>
      <w:r w:rsidR="007A62EE" w:rsidRPr="00466F26">
        <w:rPr>
          <w:szCs w:val="28"/>
          <w:lang w:val="en-US"/>
        </w:rPr>
        <w:sym w:font="Symbol" w:char="F0C8"/>
      </w:r>
      <w:r w:rsidR="007A62EE" w:rsidRPr="00466F26">
        <w:rPr>
          <w:b/>
          <w:szCs w:val="28"/>
          <w:lang w:val="en-US"/>
        </w:rPr>
        <w:t>Q</w:t>
      </w:r>
      <w:r w:rsidR="007A62EE" w:rsidRPr="00466F26">
        <w:rPr>
          <w:lang w:val="en-US"/>
        </w:rPr>
        <w:t xml:space="preserve"> </w:t>
      </w:r>
      <w:r w:rsidR="007A62EE" w:rsidRPr="00466F26">
        <w:sym w:font="Symbol" w:char="F022"/>
      </w:r>
      <w:r w:rsidR="007A62EE" w:rsidRPr="00466F26">
        <w:rPr>
          <w:lang w:val="en-US"/>
        </w:rPr>
        <w:t>u</w:t>
      </w:r>
      <w:r w:rsidR="007A62EE" w:rsidRPr="00466F26">
        <w:sym w:font="Symbol" w:char="F0CE"/>
      </w:r>
      <w:r w:rsidR="007A62EE" w:rsidRPr="00466F26">
        <w:rPr>
          <w:b/>
          <w:szCs w:val="28"/>
          <w:lang w:val="en-US"/>
        </w:rPr>
        <w:t>L</w:t>
      </w:r>
      <w:r w:rsidR="007A62EE" w:rsidRPr="00466F26">
        <w:rPr>
          <w:szCs w:val="28"/>
          <w:lang w:val="en-US"/>
        </w:rPr>
        <w:sym w:font="Symbol" w:char="F0C8"/>
      </w:r>
      <w:r w:rsidR="007A62EE" w:rsidRPr="00466F26">
        <w:rPr>
          <w:b/>
          <w:szCs w:val="28"/>
          <w:lang w:val="en-US"/>
        </w:rPr>
        <w:t>R</w:t>
      </w:r>
    </w:p>
    <w:p w:rsidR="007A62EE" w:rsidRPr="00466F26" w:rsidRDefault="007A62EE" w:rsidP="002E3D0A">
      <w:pPr>
        <w:spacing w:before="0" w:after="0"/>
        <w:ind w:left="284"/>
        <w:rPr>
          <w:lang w:val="en-US"/>
        </w:rPr>
      </w:pPr>
      <w:r w:rsidRPr="00466F26">
        <w:rPr>
          <w:lang w:val="en-US"/>
        </w:rPr>
        <w:t>P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xml:space="preserve"> s </w:t>
      </w:r>
      <w:r w:rsidRPr="00466F26">
        <w:sym w:font="Euclid Extra" w:char="F040"/>
      </w:r>
      <w:r w:rsidRPr="00466F26">
        <w:rPr>
          <w:lang w:val="en-US"/>
        </w:rPr>
        <w:t xml:space="preserve"> s</w:t>
      </w:r>
      <w:r w:rsidRPr="00466F26">
        <w:sym w:font="Euclid Symbol" w:char="F0BE"/>
      </w:r>
      <w:r w:rsidRPr="00466F26">
        <w:sym w:font="Symbol" w:char="F044"/>
      </w:r>
      <w:r w:rsidRPr="00466F26">
        <w:sym w:font="Euclid Math One" w:char="F0BD"/>
      </w:r>
      <w:r w:rsidRPr="00466F26">
        <w:rPr>
          <w:szCs w:val="28"/>
          <w:lang w:val="en-US"/>
        </w:rPr>
        <w:t xml:space="preserve"> &amp; </w:t>
      </w:r>
      <w:r w:rsidRPr="00466F26">
        <w:rPr>
          <w:szCs w:val="28"/>
        </w:rPr>
        <w:sym w:font="Symbol" w:char="F022"/>
      </w:r>
      <w:r w:rsidRPr="00466F26">
        <w:rPr>
          <w:szCs w:val="28"/>
          <w:lang w:val="en-US"/>
        </w:rPr>
        <w:t>z</w:t>
      </w:r>
      <w:r w:rsidRPr="00466F26">
        <w:rPr>
          <w:szCs w:val="28"/>
        </w:rPr>
        <w:sym w:font="Symbol" w:char="F0CE"/>
      </w:r>
      <w:r w:rsidRPr="00466F26">
        <w:rPr>
          <w:szCs w:val="28"/>
          <w:lang w:val="en-US"/>
        </w:rPr>
        <w:t xml:space="preserve">P </w:t>
      </w:r>
      <w:r w:rsidRPr="00466F26">
        <w:rPr>
          <w:lang w:val="en-US"/>
        </w:rPr>
        <w:t>s</w:t>
      </w:r>
      <w:r w:rsidRPr="00466F26">
        <w:sym w:font="Euclid Symbol" w:char="F03D"/>
      </w:r>
      <w:r w:rsidRPr="00466F26">
        <w:sym w:font="Euclid Symbol" w:char="F0E1"/>
      </w:r>
      <w:r w:rsidRPr="00466F26">
        <w:rPr>
          <w:lang w:val="en-US"/>
        </w:rPr>
        <w:t>z,</w:t>
      </w:r>
      <w:r w:rsidRPr="00466F26">
        <w:sym w:font="Symbol" w:char="F067"/>
      </w:r>
      <w:r w:rsidRPr="00466F26">
        <w:sym w:font="Euclid Symbol" w:char="F0F1"/>
      </w:r>
      <w:r w:rsidRPr="00466F26">
        <w:sym w:font="Euclid Math One" w:char="F0BF"/>
      </w:r>
      <w:r w:rsidRPr="00466F26">
        <w:rPr>
          <w:lang w:val="en-US"/>
        </w:rPr>
        <w:t>,</w:t>
      </w:r>
    </w:p>
    <w:p w:rsidR="007A62EE" w:rsidRPr="00466F26" w:rsidRDefault="007A62EE" w:rsidP="002E3D0A">
      <w:pPr>
        <w:spacing w:before="0" w:after="0"/>
        <w:ind w:left="284"/>
        <w:rPr>
          <w:lang w:val="en-US"/>
        </w:rPr>
      </w:pPr>
      <w:r w:rsidRPr="00466F26">
        <w:rPr>
          <w:lang w:val="en-US"/>
        </w:rPr>
        <w:t>u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xml:space="preserve"> s </w:t>
      </w:r>
      <w:r w:rsidRPr="00466F26">
        <w:sym w:font="Euclid Extra" w:char="F040"/>
      </w:r>
      <w:r w:rsidRPr="00466F26">
        <w:rPr>
          <w:lang w:val="en-US"/>
        </w:rPr>
        <w:t xml:space="preserve"> </w:t>
      </w:r>
      <w:r w:rsidRPr="00466F26">
        <w:rPr>
          <w:lang w:val="en-US"/>
        </w:rPr>
        <w:sym w:font="Symbol" w:char="F024"/>
      </w:r>
      <w:r w:rsidRPr="00466F26">
        <w:rPr>
          <w:lang w:val="en-US"/>
        </w:rPr>
        <w:t>P</w:t>
      </w:r>
      <w:r w:rsidRPr="00466F26">
        <w:sym w:font="Symbol" w:char="F0CE"/>
      </w:r>
      <w:r w:rsidRPr="00466F26">
        <w:rPr>
          <w:b/>
          <w:i/>
          <w:lang w:val="en-US"/>
        </w:rPr>
        <w:t>but</w:t>
      </w:r>
      <w:r w:rsidRPr="00466F26">
        <w:rPr>
          <w:lang w:val="en-US"/>
        </w:rPr>
        <w:t>(u) P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s.</w:t>
      </w:r>
    </w:p>
    <w:p w:rsidR="007A62EE" w:rsidRPr="00466F26" w:rsidRDefault="007A62EE" w:rsidP="002E3D0A">
      <w:pPr>
        <w:spacing w:before="0" w:after="0"/>
        <w:rPr>
          <w:lang w:eastAsia="zh-TW"/>
        </w:rPr>
      </w:pPr>
      <w:r w:rsidRPr="00466F26">
        <w:rPr>
          <w:lang w:eastAsia="zh-TW"/>
        </w:rPr>
        <w:t>Очевидно, если</w:t>
      </w:r>
      <w:r w:rsidRPr="00466F26">
        <w:t xml:space="preserve"> </w:t>
      </w:r>
      <w:r w:rsidRPr="00466F26">
        <w:rPr>
          <w:b/>
          <w:lang w:val="en-US" w:eastAsia="zh-TW"/>
        </w:rPr>
        <w:t>U</w:t>
      </w:r>
      <w:r w:rsidRPr="00466F26">
        <w:rPr>
          <w:lang w:val="en-US"/>
        </w:rPr>
        <w:t> </w:t>
      </w:r>
      <w:r w:rsidRPr="00466F26">
        <w:rPr>
          <w:b/>
          <w:i/>
          <w:lang w:val="en-US"/>
        </w:rPr>
        <w:t>after</w:t>
      </w:r>
      <w:r w:rsidRPr="00466F26">
        <w:rPr>
          <w:lang w:val="en-US"/>
        </w:rPr>
        <w:t> </w:t>
      </w:r>
      <w:r w:rsidRPr="00466F26">
        <w:rPr>
          <w:lang w:eastAsia="zh-TW"/>
        </w:rPr>
        <w:sym w:font="Symbol" w:char="F073"/>
      </w:r>
      <w:r w:rsidRPr="00466F26">
        <w:rPr>
          <w:lang w:eastAsia="zh-TW"/>
        </w:rPr>
        <w:t xml:space="preserve"> = {</w:t>
      </w:r>
      <w:r w:rsidRPr="00466F26">
        <w:rPr>
          <w:lang w:val="en-US" w:eastAsia="zh-TW"/>
        </w:rPr>
        <w:t>s</w:t>
      </w:r>
      <w:r w:rsidRPr="00466F26">
        <w:rPr>
          <w:lang w:eastAsia="zh-TW"/>
        </w:rPr>
        <w:t>}, то:</w:t>
      </w:r>
    </w:p>
    <w:p w:rsidR="007A62EE" w:rsidRPr="00466F26" w:rsidRDefault="007A62EE" w:rsidP="002E3D0A">
      <w:pPr>
        <w:spacing w:before="0" w:after="0"/>
        <w:rPr>
          <w:lang w:val="en-US" w:eastAsia="zh-TW"/>
        </w:rPr>
      </w:pPr>
      <w:r w:rsidRPr="00466F26">
        <w:rPr>
          <w:lang w:val="en-US"/>
        </w:rPr>
        <w:t>P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b/>
          <w:i/>
          <w:lang w:val="en-US"/>
        </w:rPr>
        <w:t>tr</w:t>
      </w:r>
      <w:r w:rsidRPr="00466F26">
        <w:rPr>
          <w:lang w:val="en-US"/>
        </w:rPr>
        <w:t>(</w:t>
      </w:r>
      <w:r w:rsidRPr="00466F26">
        <w:rPr>
          <w:b/>
          <w:lang w:val="en-US"/>
        </w:rPr>
        <w:t>U</w:t>
      </w:r>
      <w:r w:rsidRPr="00466F26">
        <w:rPr>
          <w:lang w:val="en-US"/>
        </w:rPr>
        <w:t>) </w:t>
      </w:r>
      <w:r w:rsidRPr="00466F26">
        <w:rPr>
          <w:b/>
          <w:i/>
          <w:lang w:val="en-US"/>
        </w:rPr>
        <w:t>after</w:t>
      </w:r>
      <w:r w:rsidRPr="00466F26">
        <w:rPr>
          <w:lang w:val="en-US"/>
        </w:rPr>
        <w:t> </w:t>
      </w:r>
      <w:r w:rsidRPr="00466F26">
        <w:sym w:font="Symbol" w:char="F073"/>
      </w:r>
      <w:r w:rsidRPr="00466F26">
        <w:rPr>
          <w:lang w:val="en-US"/>
        </w:rPr>
        <w:t xml:space="preserve"> </w:t>
      </w:r>
      <w:r w:rsidRPr="00466F26">
        <w:rPr>
          <w:lang w:val="en-US"/>
        </w:rPr>
        <w:sym w:font="Symbol" w:char="F0DB"/>
      </w:r>
      <w:r w:rsidRPr="00466F26">
        <w:rPr>
          <w:lang w:val="en-US"/>
        </w:rPr>
        <w:t xml:space="preserve"> P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s</w:t>
      </w:r>
      <w:r w:rsidRPr="00466F26">
        <w:rPr>
          <w:lang w:val="en-US" w:eastAsia="zh-TW"/>
        </w:rPr>
        <w:t xml:space="preserve">, </w:t>
      </w:r>
      <w:r w:rsidRPr="00466F26">
        <w:rPr>
          <w:lang w:val="en-US"/>
        </w:rPr>
        <w:t>u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b/>
          <w:i/>
          <w:lang w:val="en-US"/>
        </w:rPr>
        <w:t>tr</w:t>
      </w:r>
      <w:r w:rsidRPr="00466F26">
        <w:rPr>
          <w:lang w:val="en-US"/>
        </w:rPr>
        <w:t>(</w:t>
      </w:r>
      <w:r w:rsidRPr="00466F26">
        <w:rPr>
          <w:b/>
          <w:lang w:val="en-US"/>
        </w:rPr>
        <w:t>U</w:t>
      </w:r>
      <w:r w:rsidRPr="00466F26">
        <w:rPr>
          <w:lang w:val="en-US"/>
        </w:rPr>
        <w:t>) </w:t>
      </w:r>
      <w:r w:rsidRPr="00466F26">
        <w:rPr>
          <w:b/>
          <w:i/>
          <w:lang w:val="en-US"/>
        </w:rPr>
        <w:t>after</w:t>
      </w:r>
      <w:r w:rsidRPr="00466F26">
        <w:rPr>
          <w:lang w:val="en-US"/>
        </w:rPr>
        <w:t> </w:t>
      </w:r>
      <w:r w:rsidRPr="00466F26">
        <w:sym w:font="Symbol" w:char="F073"/>
      </w:r>
      <w:r w:rsidRPr="00466F26">
        <w:rPr>
          <w:lang w:val="en-US"/>
        </w:rPr>
        <w:t xml:space="preserve"> </w:t>
      </w:r>
      <w:r w:rsidRPr="00466F26">
        <w:rPr>
          <w:lang w:val="en-US"/>
        </w:rPr>
        <w:sym w:font="Symbol" w:char="F0DB"/>
      </w:r>
      <w:r w:rsidRPr="00466F26">
        <w:rPr>
          <w:lang w:val="en-US"/>
        </w:rPr>
        <w:t xml:space="preserve"> u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s</w:t>
      </w:r>
      <w:r w:rsidRPr="00466F26">
        <w:rPr>
          <w:lang w:val="en-US" w:eastAsia="zh-TW"/>
        </w:rPr>
        <w:t>.</w:t>
      </w:r>
    </w:p>
    <w:p w:rsidR="00B76C77" w:rsidRPr="00466F26" w:rsidRDefault="00B76C77" w:rsidP="002E3D0A">
      <w:pPr>
        <w:spacing w:after="0"/>
      </w:pPr>
      <w:r w:rsidRPr="00466F26">
        <w:rPr>
          <w:lang w:eastAsia="zh-TW"/>
        </w:rPr>
        <w:t>Определим преобразование любой</w:t>
      </w:r>
      <w:r w:rsidR="007A62EE" w:rsidRPr="00466F26">
        <w:rPr>
          <w:lang w:eastAsia="zh-TW"/>
        </w:rPr>
        <w:t xml:space="preserve"> </w:t>
      </w:r>
      <w:r w:rsidR="007A62EE" w:rsidRPr="00466F26">
        <w:rPr>
          <w:lang w:val="en-US" w:eastAsia="zh-TW"/>
        </w:rPr>
        <w:t>RTS</w:t>
      </w:r>
      <w:r w:rsidR="007A62EE" w:rsidRPr="00466F26">
        <w:rPr>
          <w:lang w:eastAsia="zh-TW"/>
        </w:rPr>
        <w:t>, то есть</w:t>
      </w:r>
      <w:r w:rsidRPr="00466F26">
        <w:rPr>
          <w:lang w:eastAsia="zh-TW"/>
        </w:rPr>
        <w:t xml:space="preserve"> </w:t>
      </w:r>
      <w:r w:rsidR="00AB6230" w:rsidRPr="00466F26">
        <w:rPr>
          <w:lang w:eastAsia="zh-TW"/>
        </w:rPr>
        <w:t xml:space="preserve">детерминированной </w:t>
      </w:r>
      <w:r w:rsidRPr="00466F26">
        <w:rPr>
          <w:lang w:val="en-US" w:eastAsia="zh-TW"/>
        </w:rPr>
        <w:t>LTS</w:t>
      </w:r>
      <w:r w:rsidRPr="00466F26">
        <w:rPr>
          <w:lang w:eastAsia="zh-TW"/>
        </w:rPr>
        <w:t xml:space="preserve"> </w:t>
      </w:r>
      <w:r w:rsidRPr="00466F26">
        <w:rPr>
          <w:b/>
          <w:lang w:val="en-US" w:eastAsia="zh-TW"/>
        </w:rPr>
        <w:t>T</w:t>
      </w:r>
      <w:r w:rsidRPr="00466F26">
        <w:t>=</w:t>
      </w:r>
      <w:r w:rsidRPr="00466F26">
        <w:rPr>
          <w:lang w:val="en-US"/>
        </w:rPr>
        <w:t>LTS</w:t>
      </w:r>
      <w:r w:rsidRPr="00466F26">
        <w:t>(</w:t>
      </w:r>
      <w:r w:rsidRPr="00466F26">
        <w:rPr>
          <w:lang w:val="en-US"/>
        </w:rPr>
        <w:t>V</w:t>
      </w:r>
      <w:r w:rsidRPr="00466F26">
        <w:rPr>
          <w:b/>
          <w:vertAlign w:val="subscript"/>
          <w:lang w:val="en-US"/>
        </w:rPr>
        <w:t>T</w:t>
      </w:r>
      <w:r w:rsidRPr="00466F26">
        <w:t>,</w:t>
      </w:r>
      <w:r w:rsidR="004464F3" w:rsidRPr="00466F26">
        <w:rPr>
          <w:b/>
          <w:szCs w:val="28"/>
          <w:lang w:val="en-US"/>
        </w:rPr>
        <w:t>L</w:t>
      </w:r>
      <w:r w:rsidR="004464F3" w:rsidRPr="00466F26">
        <w:rPr>
          <w:szCs w:val="28"/>
          <w:lang w:val="en-US"/>
        </w:rPr>
        <w:sym w:font="Symbol" w:char="F0C8"/>
      </w:r>
      <w:r w:rsidR="004464F3" w:rsidRPr="00466F26">
        <w:rPr>
          <w:b/>
          <w:szCs w:val="28"/>
          <w:lang w:val="en-US"/>
        </w:rPr>
        <w:t>R</w:t>
      </w:r>
      <w:r w:rsidR="004464F3" w:rsidRPr="00466F26">
        <w:rPr>
          <w:szCs w:val="28"/>
          <w:lang w:val="en-US"/>
        </w:rPr>
        <w:sym w:font="Symbol" w:char="F0C8"/>
      </w:r>
      <w:r w:rsidR="004464F3" w:rsidRPr="00466F26">
        <w:rPr>
          <w:szCs w:val="28"/>
        </w:rPr>
        <w:t>{</w:t>
      </w:r>
      <w:r w:rsidR="004464F3" w:rsidRPr="00466F26">
        <w:rPr>
          <w:szCs w:val="28"/>
        </w:rPr>
        <w:sym w:font="Symbol" w:char="F044"/>
      </w:r>
      <w:r w:rsidR="004464F3" w:rsidRPr="00466F26">
        <w:rPr>
          <w:szCs w:val="28"/>
        </w:rPr>
        <w:t>,</w:t>
      </w:r>
      <w:r w:rsidR="004464F3" w:rsidRPr="00466F26">
        <w:rPr>
          <w:szCs w:val="28"/>
        </w:rPr>
        <w:sym w:font="Symbol" w:char="F067"/>
      </w:r>
      <w:r w:rsidR="004464F3" w:rsidRPr="00466F26">
        <w:rPr>
          <w:szCs w:val="28"/>
        </w:rPr>
        <w:t>}</w:t>
      </w:r>
      <w:r w:rsidRPr="00466F26">
        <w:t>,</w:t>
      </w:r>
      <w:r w:rsidRPr="00466F26">
        <w:rPr>
          <w:lang w:val="en-US"/>
        </w:rPr>
        <w:t>E</w:t>
      </w:r>
      <w:r w:rsidRPr="00466F26">
        <w:rPr>
          <w:b/>
          <w:vertAlign w:val="subscript"/>
          <w:lang w:val="en-US"/>
        </w:rPr>
        <w:t>T</w:t>
      </w:r>
      <w:r w:rsidRPr="00466F26">
        <w:t>,</w:t>
      </w:r>
      <w:r w:rsidR="007208FA" w:rsidRPr="00466F26">
        <w:rPr>
          <w:lang w:val="en-US"/>
        </w:rPr>
        <w:t>t</w:t>
      </w:r>
      <w:r w:rsidR="007208FA" w:rsidRPr="00466F26">
        <w:rPr>
          <w:vertAlign w:val="subscript"/>
        </w:rPr>
        <w:t>0</w:t>
      </w:r>
      <w:r w:rsidRPr="00466F26">
        <w:t>)</w:t>
      </w:r>
      <w:r w:rsidRPr="00466F26">
        <w:rPr>
          <w:lang w:eastAsia="zh-TW"/>
        </w:rPr>
        <w:t xml:space="preserve">, которое </w:t>
      </w:r>
      <w:r w:rsidR="00B85A7B" w:rsidRPr="00466F26">
        <w:rPr>
          <w:lang w:eastAsia="zh-TW"/>
        </w:rPr>
        <w:t xml:space="preserve">оставляет только </w:t>
      </w:r>
      <w:r w:rsidRPr="00466F26">
        <w:rPr>
          <w:lang w:eastAsia="zh-TW"/>
        </w:rPr>
        <w:t>переходы по</w:t>
      </w:r>
      <w:r w:rsidR="00B85A7B" w:rsidRPr="00466F26">
        <w:rPr>
          <w:lang w:eastAsia="zh-TW"/>
        </w:rPr>
        <w:t xml:space="preserve"> разрушению, по дивергенции при отсутствии разрушения, по действию с последующим разрушением, а также по</w:t>
      </w:r>
      <w:r w:rsidRPr="00466F26">
        <w:rPr>
          <w:lang w:eastAsia="zh-TW"/>
        </w:rPr>
        <w:t xml:space="preserve"> </w:t>
      </w:r>
      <w:r w:rsidR="00B85A7B" w:rsidRPr="00466F26">
        <w:rPr>
          <w:lang w:eastAsia="zh-TW"/>
        </w:rPr>
        <w:t>не</w:t>
      </w:r>
      <w:r w:rsidRPr="00466F26">
        <w:rPr>
          <w:lang w:eastAsia="zh-TW"/>
        </w:rPr>
        <w:t>разрушающим наблюдениям:</w:t>
      </w:r>
      <w:r w:rsidRPr="00466F26">
        <w:t xml:space="preserve"> </w:t>
      </w:r>
      <w:r w:rsidRPr="00466F26">
        <w:rPr>
          <w:b/>
          <w:i/>
          <w:lang w:val="en-US" w:eastAsia="zh-TW"/>
        </w:rPr>
        <w:t>del</w:t>
      </w:r>
      <w:r w:rsidR="00AB6230" w:rsidRPr="00466F26">
        <w:rPr>
          <w:b/>
          <w:i/>
          <w:lang w:val="en-US" w:eastAsia="zh-TW"/>
        </w:rPr>
        <w:t>ete</w:t>
      </w:r>
      <w:r w:rsidRPr="00466F26">
        <w:rPr>
          <w:lang w:eastAsia="zh-TW"/>
        </w:rPr>
        <w:t>(</w:t>
      </w:r>
      <w:r w:rsidRPr="00466F26">
        <w:rPr>
          <w:b/>
          <w:lang w:val="en-US" w:eastAsia="zh-TW"/>
        </w:rPr>
        <w:t>T</w:t>
      </w:r>
      <w:r w:rsidRPr="00466F26">
        <w:t>)=</w:t>
      </w:r>
      <w:r w:rsidRPr="00466F26">
        <w:rPr>
          <w:lang w:val="en-US"/>
        </w:rPr>
        <w:t>LTS</w:t>
      </w:r>
      <w:r w:rsidRPr="00466F26">
        <w:t>(</w:t>
      </w:r>
      <w:r w:rsidRPr="00466F26">
        <w:rPr>
          <w:lang w:val="en-US"/>
        </w:rPr>
        <w:t>V</w:t>
      </w:r>
      <w:r w:rsidRPr="00466F26">
        <w:rPr>
          <w:b/>
          <w:vertAlign w:val="subscript"/>
          <w:lang w:val="en-US"/>
        </w:rPr>
        <w:t>T</w:t>
      </w:r>
      <w:r w:rsidRPr="00466F26">
        <w:t>,</w:t>
      </w:r>
      <w:r w:rsidR="004464F3" w:rsidRPr="00466F26">
        <w:rPr>
          <w:b/>
          <w:szCs w:val="28"/>
          <w:lang w:val="en-US"/>
        </w:rPr>
        <w:t>L</w:t>
      </w:r>
      <w:r w:rsidR="004464F3" w:rsidRPr="00466F26">
        <w:rPr>
          <w:szCs w:val="28"/>
          <w:lang w:val="en-US"/>
        </w:rPr>
        <w:sym w:font="Symbol" w:char="F0C8"/>
      </w:r>
      <w:r w:rsidR="004464F3" w:rsidRPr="00466F26">
        <w:rPr>
          <w:b/>
          <w:szCs w:val="28"/>
          <w:lang w:val="en-US"/>
        </w:rPr>
        <w:t>R</w:t>
      </w:r>
      <w:r w:rsidR="004464F3" w:rsidRPr="00466F26">
        <w:rPr>
          <w:szCs w:val="28"/>
          <w:lang w:val="en-US"/>
        </w:rPr>
        <w:sym w:font="Symbol" w:char="F0C8"/>
      </w:r>
      <w:r w:rsidR="004464F3" w:rsidRPr="00466F26">
        <w:rPr>
          <w:szCs w:val="28"/>
        </w:rPr>
        <w:t>{</w:t>
      </w:r>
      <w:r w:rsidR="004464F3" w:rsidRPr="00466F26">
        <w:rPr>
          <w:szCs w:val="28"/>
        </w:rPr>
        <w:sym w:font="Symbol" w:char="F044"/>
      </w:r>
      <w:r w:rsidR="004464F3" w:rsidRPr="00466F26">
        <w:rPr>
          <w:szCs w:val="28"/>
        </w:rPr>
        <w:t>,</w:t>
      </w:r>
      <w:r w:rsidR="004464F3" w:rsidRPr="00466F26">
        <w:rPr>
          <w:szCs w:val="28"/>
        </w:rPr>
        <w:sym w:font="Symbol" w:char="F067"/>
      </w:r>
      <w:r w:rsidR="004464F3" w:rsidRPr="00466F26">
        <w:rPr>
          <w:szCs w:val="28"/>
        </w:rPr>
        <w:t>}</w:t>
      </w:r>
      <w:r w:rsidRPr="00466F26">
        <w:t>,</w:t>
      </w:r>
      <w:r w:rsidRPr="00466F26">
        <w:rPr>
          <w:lang w:val="en-US"/>
        </w:rPr>
        <w:t>E</w:t>
      </w:r>
      <w:r w:rsidRPr="00466F26">
        <w:t>,</w:t>
      </w:r>
      <w:r w:rsidR="007208FA" w:rsidRPr="00466F26">
        <w:rPr>
          <w:lang w:val="en-US"/>
        </w:rPr>
        <w:t>t</w:t>
      </w:r>
      <w:r w:rsidR="007208FA" w:rsidRPr="00466F26">
        <w:rPr>
          <w:vertAlign w:val="subscript"/>
        </w:rPr>
        <w:t>0</w:t>
      </w:r>
      <w:r w:rsidRPr="00466F26">
        <w:t xml:space="preserve">), где множество переходов </w:t>
      </w:r>
      <w:r w:rsidRPr="00466F26">
        <w:rPr>
          <w:lang w:val="en-US"/>
        </w:rPr>
        <w:t>E</w:t>
      </w:r>
      <w:r w:rsidRPr="00466F26">
        <w:t xml:space="preserve"> определяется как наименьшее множество, порождаемое следующим</w:t>
      </w:r>
      <w:r w:rsidR="00C26EE5" w:rsidRPr="00466F26">
        <w:t>и</w:t>
      </w:r>
      <w:r w:rsidRPr="00466F26">
        <w:t xml:space="preserve"> правил</w:t>
      </w:r>
      <w:r w:rsidR="00C26EE5" w:rsidRPr="00466F26">
        <w:t xml:space="preserve">ами </w:t>
      </w:r>
      <w:r w:rsidRPr="00466F26">
        <w:t xml:space="preserve">вывода: </w:t>
      </w:r>
      <w:r w:rsidRPr="00466F26">
        <w:sym w:font="Symbol" w:char="F022"/>
      </w:r>
      <w:r w:rsidR="00AB6230" w:rsidRPr="00466F26">
        <w:rPr>
          <w:lang w:val="en-US"/>
        </w:rPr>
        <w:t>a</w:t>
      </w:r>
      <w:r w:rsidRPr="00466F26">
        <w:t>,</w:t>
      </w:r>
      <w:r w:rsidR="00AB6230" w:rsidRPr="00466F26">
        <w:rPr>
          <w:lang w:val="en-US"/>
        </w:rPr>
        <w:t>b</w:t>
      </w:r>
      <w:r w:rsidRPr="00466F26">
        <w:sym w:font="Symbol" w:char="F0CE"/>
      </w:r>
      <w:r w:rsidRPr="00466F26">
        <w:rPr>
          <w:lang w:val="en-US"/>
        </w:rPr>
        <w:t>V</w:t>
      </w:r>
      <w:r w:rsidRPr="00466F26">
        <w:rPr>
          <w:b/>
          <w:vertAlign w:val="subscript"/>
          <w:lang w:val="en-US"/>
        </w:rPr>
        <w:t>T</w:t>
      </w:r>
      <w:r w:rsidR="004464F3" w:rsidRPr="00466F26">
        <w:t xml:space="preserve"> </w:t>
      </w:r>
      <w:r w:rsidRPr="00466F26">
        <w:sym w:font="Symbol" w:char="F022"/>
      </w:r>
      <w:r w:rsidR="00AB6230" w:rsidRPr="00466F26">
        <w:rPr>
          <w:lang w:val="en-US"/>
        </w:rPr>
        <w:t>u</w:t>
      </w:r>
      <w:r w:rsidRPr="00466F26">
        <w:sym w:font="Symbol" w:char="F0CE"/>
      </w:r>
      <w:r w:rsidR="004464F3" w:rsidRPr="00466F26">
        <w:rPr>
          <w:b/>
          <w:szCs w:val="28"/>
          <w:lang w:val="en-US"/>
        </w:rPr>
        <w:t>L</w:t>
      </w:r>
      <w:r w:rsidR="004464F3" w:rsidRPr="00466F26">
        <w:rPr>
          <w:szCs w:val="28"/>
          <w:lang w:val="en-US"/>
        </w:rPr>
        <w:sym w:font="Symbol" w:char="F0C8"/>
      </w:r>
      <w:r w:rsidR="004464F3" w:rsidRPr="00466F26">
        <w:rPr>
          <w:b/>
          <w:szCs w:val="28"/>
          <w:lang w:val="en-US"/>
        </w:rPr>
        <w:t>R</w:t>
      </w:r>
      <w:r w:rsidRPr="00466F26">
        <w:t xml:space="preserve"> </w:t>
      </w:r>
    </w:p>
    <w:p w:rsidR="004464F3" w:rsidRPr="00466F26" w:rsidRDefault="004464F3" w:rsidP="002E3D0A">
      <w:pPr>
        <w:spacing w:before="0" w:after="0" w:line="240" w:lineRule="exact"/>
        <w:rPr>
          <w:szCs w:val="22"/>
          <w:lang w:val="en-US"/>
        </w:rPr>
      </w:pPr>
      <w:r w:rsidRPr="00466F26">
        <w:rPr>
          <w:lang w:val="en-US"/>
        </w:rPr>
        <w:t>a</w:t>
      </w:r>
      <w:r w:rsidRPr="00466F26">
        <w:sym w:font="Euclid Symbol" w:char="F0BE"/>
      </w:r>
      <w:r w:rsidRPr="00466F26">
        <w:sym w:font="Symbol" w:char="F067"/>
      </w:r>
      <w:r w:rsidRPr="00466F26">
        <w:sym w:font="Euclid Symbol" w:char="F0AE"/>
      </w:r>
      <w:r w:rsidRPr="00466F26">
        <w:rPr>
          <w:lang w:val="en-US"/>
        </w:rPr>
        <w:t xml:space="preserve">b </w:t>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sym w:font="Euclid Math One" w:char="F090"/>
      </w:r>
      <w:r w:rsidRPr="00466F26">
        <w:rPr>
          <w:lang w:val="en-US"/>
        </w:rPr>
        <w:tab/>
        <w:t>a</w:t>
      </w:r>
      <w:r w:rsidRPr="00466F26">
        <w:sym w:font="Euclid Symbol" w:char="F0BE"/>
      </w:r>
      <w:r w:rsidRPr="00466F26">
        <w:sym w:font="Symbol" w:char="F067"/>
      </w:r>
      <w:r w:rsidRPr="00466F26">
        <w:sym w:font="Euclid Symbol" w:char="F0AE"/>
      </w:r>
      <w:r w:rsidRPr="00466F26">
        <w:rPr>
          <w:lang w:val="en-US"/>
        </w:rPr>
        <w:t>b</w:t>
      </w:r>
      <w:r w:rsidRPr="00466F26">
        <w:rPr>
          <w:szCs w:val="22"/>
          <w:lang w:val="en-US"/>
        </w:rPr>
        <w:t>,</w:t>
      </w:r>
    </w:p>
    <w:p w:rsidR="00AB6230" w:rsidRPr="00466F26" w:rsidRDefault="004464F3" w:rsidP="002E3D0A">
      <w:pPr>
        <w:spacing w:before="0" w:after="0" w:line="240" w:lineRule="exact"/>
        <w:rPr>
          <w:szCs w:val="22"/>
          <w:lang w:val="en-US"/>
        </w:rPr>
      </w:pPr>
      <w:r w:rsidRPr="00466F26">
        <w:rPr>
          <w:lang w:val="en-US"/>
        </w:rPr>
        <w:t>a</w:t>
      </w:r>
      <w:r w:rsidRPr="00466F26">
        <w:sym w:font="Euclid Symbol" w:char="F0BE"/>
      </w:r>
      <w:r w:rsidRPr="00466F26">
        <w:sym w:font="Symbol" w:char="F067"/>
      </w:r>
      <w:r w:rsidRPr="00466F26">
        <w:sym w:font="Euclid Math One" w:char="F0BD"/>
      </w:r>
      <w:r w:rsidRPr="00466F26">
        <w:rPr>
          <w:lang w:val="en-US"/>
        </w:rPr>
        <w:t xml:space="preserve"> &amp; </w:t>
      </w:r>
      <w:r w:rsidR="00AB6230" w:rsidRPr="00466F26">
        <w:rPr>
          <w:lang w:val="en-US"/>
        </w:rPr>
        <w:t>a</w:t>
      </w:r>
      <w:r w:rsidR="00AB6230" w:rsidRPr="00466F26">
        <w:sym w:font="Euclid Symbol" w:char="F0BE"/>
      </w:r>
      <w:r w:rsidRPr="00466F26">
        <w:sym w:font="Symbol" w:char="F044"/>
      </w:r>
      <w:r w:rsidR="00AB6230" w:rsidRPr="00466F26">
        <w:sym w:font="Euclid Symbol" w:char="F0AE"/>
      </w:r>
      <w:r w:rsidR="00AB6230" w:rsidRPr="00466F26">
        <w:rPr>
          <w:lang w:val="en-US"/>
        </w:rPr>
        <w:t xml:space="preserve">b </w:t>
      </w:r>
      <w:r w:rsidR="00AB6230" w:rsidRPr="00466F26">
        <w:rPr>
          <w:lang w:val="en-US"/>
        </w:rPr>
        <w:tab/>
      </w:r>
      <w:r w:rsidR="00AB6230"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Pr="00466F26">
        <w:rPr>
          <w:lang w:val="en-US"/>
        </w:rPr>
        <w:tab/>
      </w:r>
      <w:r w:rsidR="00AB6230" w:rsidRPr="00466F26">
        <w:sym w:font="Euclid Math One" w:char="F090"/>
      </w:r>
      <w:r w:rsidR="00AB6230" w:rsidRPr="00466F26">
        <w:rPr>
          <w:lang w:val="en-US"/>
        </w:rPr>
        <w:tab/>
        <w:t>a</w:t>
      </w:r>
      <w:r w:rsidR="00AB6230" w:rsidRPr="00466F26">
        <w:sym w:font="Euclid Symbol" w:char="F0BE"/>
      </w:r>
      <w:r w:rsidRPr="00466F26">
        <w:sym w:font="Symbol" w:char="F044"/>
      </w:r>
      <w:r w:rsidR="00AB6230" w:rsidRPr="00466F26">
        <w:sym w:font="Euclid Symbol" w:char="F0AE"/>
      </w:r>
      <w:r w:rsidR="00AB6230" w:rsidRPr="00466F26">
        <w:rPr>
          <w:lang w:val="en-US"/>
        </w:rPr>
        <w:t>b</w:t>
      </w:r>
      <w:r w:rsidRPr="00466F26">
        <w:rPr>
          <w:szCs w:val="22"/>
          <w:lang w:val="en-US"/>
        </w:rPr>
        <w:t>,</w:t>
      </w:r>
    </w:p>
    <w:p w:rsidR="004464F3" w:rsidRPr="00466F26" w:rsidRDefault="004464F3" w:rsidP="002E3D0A">
      <w:pPr>
        <w:spacing w:before="0" w:after="0" w:line="240" w:lineRule="exact"/>
        <w:rPr>
          <w:szCs w:val="22"/>
          <w:lang w:val="en-US"/>
        </w:rPr>
      </w:pPr>
      <w:r w:rsidRPr="00466F26">
        <w:rPr>
          <w:lang w:val="en-US"/>
        </w:rPr>
        <w:t>a</w:t>
      </w:r>
      <w:r w:rsidRPr="00466F26">
        <w:sym w:font="Euclid Symbol" w:char="F0BE"/>
      </w:r>
      <w:r w:rsidRPr="00466F26">
        <w:sym w:font="Symbol" w:char="F067"/>
      </w:r>
      <w:r w:rsidRPr="00466F26">
        <w:sym w:font="Euclid Math One" w:char="F0BD"/>
      </w:r>
      <w:r w:rsidRPr="00466F26">
        <w:rPr>
          <w:lang w:val="en-US"/>
        </w:rPr>
        <w:t xml:space="preserve"> &amp; a</w:t>
      </w:r>
      <w:r w:rsidRPr="00466F26">
        <w:sym w:font="Euclid Symbol" w:char="F0BE"/>
      </w:r>
      <w:r w:rsidRPr="00466F26">
        <w:sym w:font="Symbol" w:char="F044"/>
      </w:r>
      <w:r w:rsidRPr="00466F26">
        <w:sym w:font="Euclid Math One" w:char="F0BD"/>
      </w:r>
      <w:r w:rsidRPr="00466F26">
        <w:rPr>
          <w:lang w:val="en-US"/>
        </w:rPr>
        <w:t xml:space="preserve"> &amp; a</w:t>
      </w:r>
      <w:r w:rsidRPr="00466F26">
        <w:sym w:font="Euclid Symbol" w:char="F0BE"/>
      </w:r>
      <w:r w:rsidRPr="00466F26">
        <w:rPr>
          <w:lang w:val="en-US"/>
        </w:rPr>
        <w:t>u</w:t>
      </w:r>
      <w:r w:rsidRPr="00466F26">
        <w:sym w:font="Euclid Symbol" w:char="F0AE"/>
      </w:r>
      <w:r w:rsidRPr="00466F26">
        <w:rPr>
          <w:lang w:val="en-US"/>
        </w:rPr>
        <w:t>b &amp; b</w:t>
      </w:r>
      <w:r w:rsidRPr="00466F26">
        <w:sym w:font="Euclid Symbol" w:char="F0BE"/>
      </w:r>
      <w:r w:rsidRPr="00466F26">
        <w:sym w:font="Symbol" w:char="F067"/>
      </w:r>
      <w:r w:rsidRPr="00466F26">
        <w:sym w:font="Euclid Symbol" w:char="F0AE"/>
      </w:r>
      <w:r w:rsidRPr="00466F26">
        <w:rPr>
          <w:lang w:val="en-US"/>
        </w:rPr>
        <w:tab/>
      </w:r>
      <w:r w:rsidRPr="00466F26">
        <w:rPr>
          <w:lang w:val="en-US"/>
        </w:rPr>
        <w:tab/>
      </w:r>
      <w:r w:rsidRPr="00466F26">
        <w:rPr>
          <w:lang w:val="en-US"/>
        </w:rPr>
        <w:tab/>
      </w:r>
      <w:r w:rsidRPr="00466F26">
        <w:sym w:font="Euclid Math One" w:char="F090"/>
      </w:r>
      <w:r w:rsidRPr="00466F26">
        <w:rPr>
          <w:lang w:val="en-US"/>
        </w:rPr>
        <w:tab/>
        <w:t>a</w:t>
      </w:r>
      <w:r w:rsidRPr="00466F26">
        <w:sym w:font="Euclid Symbol" w:char="F0BE"/>
      </w:r>
      <w:r w:rsidRPr="00466F26">
        <w:rPr>
          <w:lang w:val="en-US"/>
        </w:rPr>
        <w:t>u</w:t>
      </w:r>
      <w:r w:rsidRPr="00466F26">
        <w:sym w:font="Euclid Symbol" w:char="F0AE"/>
      </w:r>
      <w:r w:rsidRPr="00466F26">
        <w:rPr>
          <w:lang w:val="en-US"/>
        </w:rPr>
        <w:t>b</w:t>
      </w:r>
      <w:r w:rsidRPr="00466F26">
        <w:rPr>
          <w:szCs w:val="22"/>
          <w:lang w:val="en-US"/>
        </w:rPr>
        <w:t>,</w:t>
      </w:r>
    </w:p>
    <w:p w:rsidR="00AB6230" w:rsidRPr="00466F26" w:rsidRDefault="004464F3" w:rsidP="002E3D0A">
      <w:pPr>
        <w:spacing w:before="0" w:after="0" w:line="240" w:lineRule="exact"/>
        <w:rPr>
          <w:szCs w:val="22"/>
          <w:lang w:val="en-US"/>
        </w:rPr>
      </w:pPr>
      <w:r w:rsidRPr="00466F26">
        <w:rPr>
          <w:lang w:val="en-US"/>
        </w:rPr>
        <w:t>a</w:t>
      </w:r>
      <w:r w:rsidRPr="00466F26">
        <w:sym w:font="Euclid Symbol" w:char="F0BE"/>
      </w:r>
      <w:r w:rsidRPr="00466F26">
        <w:sym w:font="Symbol" w:char="F067"/>
      </w:r>
      <w:r w:rsidRPr="00466F26">
        <w:sym w:font="Euclid Math One" w:char="F0BD"/>
      </w:r>
      <w:r w:rsidRPr="00466F26">
        <w:rPr>
          <w:lang w:val="en-US"/>
        </w:rPr>
        <w:t xml:space="preserve"> &amp; </w:t>
      </w:r>
      <w:r w:rsidR="00AB6230" w:rsidRPr="00466F26">
        <w:rPr>
          <w:lang w:val="en-US"/>
        </w:rPr>
        <w:t>a</w:t>
      </w:r>
      <w:r w:rsidR="00AB6230" w:rsidRPr="00466F26">
        <w:sym w:font="Euclid Symbol" w:char="F0BE"/>
      </w:r>
      <w:r w:rsidR="00AB6230" w:rsidRPr="00466F26">
        <w:sym w:font="Symbol" w:char="F044"/>
      </w:r>
      <w:r w:rsidR="00AB6230" w:rsidRPr="00466F26">
        <w:sym w:font="Euclid Math One" w:char="F0BD"/>
      </w:r>
      <w:r w:rsidR="00AB6230" w:rsidRPr="00466F26">
        <w:rPr>
          <w:lang w:val="en-US"/>
        </w:rPr>
        <w:t xml:space="preserve"> &amp; </w:t>
      </w:r>
      <w:r w:rsidRPr="00466F26">
        <w:rPr>
          <w:lang w:val="en-US"/>
        </w:rPr>
        <w:t>a</w:t>
      </w:r>
      <w:r w:rsidRPr="00466F26">
        <w:sym w:font="Euclid Symbol" w:char="F0BE"/>
      </w:r>
      <w:r w:rsidRPr="00466F26">
        <w:rPr>
          <w:lang w:val="en-US"/>
        </w:rPr>
        <w:t>u</w:t>
      </w:r>
      <w:r w:rsidRPr="00466F26">
        <w:sym w:font="Euclid Symbol" w:char="F0AE"/>
      </w:r>
      <w:r w:rsidRPr="00466F26">
        <w:rPr>
          <w:lang w:val="en-US"/>
        </w:rPr>
        <w:t xml:space="preserve">b &amp; </w:t>
      </w:r>
      <w:r w:rsidR="007A62EE" w:rsidRPr="00466F26">
        <w:rPr>
          <w:lang w:val="en-US"/>
        </w:rPr>
        <w:t>u </w:t>
      </w:r>
      <w:r w:rsidR="007A62EE" w:rsidRPr="00466F26">
        <w:rPr>
          <w:b/>
          <w:i/>
          <w:lang w:val="en-US"/>
        </w:rPr>
        <w:t>safe</w:t>
      </w:r>
      <w:r w:rsidR="007A62EE" w:rsidRPr="00466F26">
        <w:rPr>
          <w:vertAlign w:val="subscript"/>
        </w:rPr>
        <w:sym w:font="Symbol" w:char="F067"/>
      </w:r>
      <w:r w:rsidR="007A62EE" w:rsidRPr="00466F26">
        <w:rPr>
          <w:vertAlign w:val="subscript"/>
        </w:rPr>
        <w:sym w:font="Symbol" w:char="F044"/>
      </w:r>
      <w:r w:rsidR="007A62EE" w:rsidRPr="00466F26">
        <w:rPr>
          <w:lang w:val="en-US"/>
        </w:rPr>
        <w:t> a</w:t>
      </w:r>
      <w:r w:rsidR="00AB6230" w:rsidRPr="00466F26">
        <w:rPr>
          <w:lang w:val="en-US"/>
        </w:rPr>
        <w:t xml:space="preserve"> </w:t>
      </w:r>
      <w:r w:rsidR="00AB6230" w:rsidRPr="00466F26">
        <w:rPr>
          <w:lang w:val="en-US"/>
        </w:rPr>
        <w:tab/>
      </w:r>
      <w:r w:rsidR="00AB6230" w:rsidRPr="00466F26">
        <w:sym w:font="Euclid Math One" w:char="F090"/>
      </w:r>
      <w:r w:rsidR="00AB6230" w:rsidRPr="00466F26">
        <w:rPr>
          <w:lang w:val="en-US"/>
        </w:rPr>
        <w:tab/>
        <w:t>a</w:t>
      </w:r>
      <w:r w:rsidR="00AB6230" w:rsidRPr="00466F26">
        <w:sym w:font="Euclid Symbol" w:char="F0BE"/>
      </w:r>
      <w:r w:rsidR="00AB6230" w:rsidRPr="00466F26">
        <w:rPr>
          <w:lang w:val="en-US"/>
        </w:rPr>
        <w:t>u</w:t>
      </w:r>
      <w:r w:rsidR="00AB6230" w:rsidRPr="00466F26">
        <w:sym w:font="Euclid Symbol" w:char="F0AE"/>
      </w:r>
      <w:r w:rsidR="00AB6230" w:rsidRPr="00466F26">
        <w:rPr>
          <w:lang w:val="en-US"/>
        </w:rPr>
        <w:t>b</w:t>
      </w:r>
      <w:r w:rsidR="00AB6230" w:rsidRPr="00466F26">
        <w:rPr>
          <w:szCs w:val="22"/>
          <w:lang w:val="en-US"/>
        </w:rPr>
        <w:t>.</w:t>
      </w:r>
    </w:p>
    <w:p w:rsidR="007C11C1" w:rsidRPr="00466F26" w:rsidRDefault="007C11C1" w:rsidP="002E3D0A">
      <w:pPr>
        <w:spacing w:after="0"/>
        <w:rPr>
          <w:lang w:val="en-US" w:eastAsia="zh-TW"/>
        </w:rPr>
      </w:pPr>
      <w:r w:rsidRPr="00466F26">
        <w:rPr>
          <w:lang w:eastAsia="zh-TW"/>
        </w:rPr>
        <w:t>С</w:t>
      </w:r>
      <w:r w:rsidRPr="00466F26">
        <w:rPr>
          <w:lang w:val="en-US" w:eastAsia="zh-TW"/>
        </w:rPr>
        <w:t xml:space="preserve"> </w:t>
      </w:r>
      <w:r w:rsidRPr="00466F26">
        <w:rPr>
          <w:lang w:eastAsia="zh-TW"/>
        </w:rPr>
        <w:t>помощью</w:t>
      </w:r>
      <w:r w:rsidRPr="00466F26">
        <w:rPr>
          <w:lang w:val="en-US" w:eastAsia="zh-TW"/>
        </w:rPr>
        <w:t xml:space="preserve"> </w:t>
      </w:r>
      <w:r w:rsidRPr="00466F26">
        <w:rPr>
          <w:lang w:eastAsia="zh-TW"/>
        </w:rPr>
        <w:t>этого</w:t>
      </w:r>
      <w:r w:rsidRPr="00466F26">
        <w:rPr>
          <w:lang w:val="en-US" w:eastAsia="zh-TW"/>
        </w:rPr>
        <w:t xml:space="preserve"> </w:t>
      </w:r>
      <w:r w:rsidRPr="00466F26">
        <w:rPr>
          <w:lang w:eastAsia="zh-TW"/>
        </w:rPr>
        <w:t>преобразования</w:t>
      </w:r>
      <w:r w:rsidRPr="00466F26">
        <w:rPr>
          <w:lang w:val="en-US" w:eastAsia="zh-TW"/>
        </w:rPr>
        <w:t xml:space="preserve"> RTS </w:t>
      </w:r>
      <w:r w:rsidRPr="00466F26">
        <w:rPr>
          <w:lang w:eastAsia="zh-TW"/>
        </w:rPr>
        <w:t>для</w:t>
      </w:r>
      <w:r w:rsidRPr="00466F26">
        <w:rPr>
          <w:lang w:val="en-US" w:eastAsia="zh-TW"/>
        </w:rPr>
        <w:t xml:space="preserve"> p-</w:t>
      </w:r>
      <w:r w:rsidRPr="00466F26">
        <w:rPr>
          <w:lang w:eastAsia="zh-TW"/>
        </w:rPr>
        <w:t>модели</w:t>
      </w:r>
      <w:r w:rsidRPr="00466F26">
        <w:rPr>
          <w:lang w:val="en-US"/>
        </w:rPr>
        <w:t xml:space="preserve"> </w:t>
      </w:r>
      <w:r w:rsidRPr="00466F26">
        <w:rPr>
          <w:b/>
          <w:i/>
          <w:lang w:val="en-US"/>
        </w:rPr>
        <w:t>ptr</w:t>
      </w:r>
      <w:r w:rsidRPr="00466F26">
        <w:rPr>
          <w:lang w:val="en-US"/>
        </w:rPr>
        <w:t>(</w:t>
      </w:r>
      <w:r w:rsidRPr="00466F26">
        <w:rPr>
          <w:b/>
          <w:szCs w:val="28"/>
        </w:rPr>
        <w:sym w:font="Symbol" w:char="F053"/>
      </w:r>
      <w:r w:rsidRPr="00466F26">
        <w:rPr>
          <w:lang w:val="en-US"/>
        </w:rPr>
        <w:t>)</w:t>
      </w:r>
      <w:r w:rsidRPr="00466F26">
        <w:rPr>
          <w:lang w:val="en-US" w:eastAsia="zh-TW"/>
        </w:rPr>
        <w:t xml:space="preserve">, </w:t>
      </w:r>
      <w:r w:rsidRPr="00466F26">
        <w:rPr>
          <w:lang w:eastAsia="zh-TW"/>
        </w:rPr>
        <w:t>где</w:t>
      </w:r>
      <w:r w:rsidRPr="00466F26">
        <w:rPr>
          <w:lang w:val="en-US" w:eastAsia="zh-TW"/>
        </w:rPr>
        <w:t xml:space="preserve"> </w:t>
      </w:r>
      <w:r w:rsidRPr="00466F26">
        <w:rPr>
          <w:b/>
          <w:lang w:eastAsia="zh-TW"/>
        </w:rPr>
        <w:sym w:font="Symbol" w:char="F053"/>
      </w:r>
      <w:r w:rsidRPr="00466F26">
        <w:rPr>
          <w:lang w:val="en-US" w:eastAsia="zh-TW"/>
        </w:rPr>
        <w:t>=</w:t>
      </w:r>
      <w:r w:rsidRPr="00466F26">
        <w:rPr>
          <w:b/>
          <w:i/>
          <w:lang w:val="en-US"/>
        </w:rPr>
        <w:t>tr</w:t>
      </w:r>
      <w:r w:rsidRPr="00466F26">
        <w:rPr>
          <w:lang w:val="en-US"/>
        </w:rPr>
        <w:t>(</w:t>
      </w:r>
      <w:r w:rsidRPr="00466F26">
        <w:rPr>
          <w:b/>
          <w:lang w:val="en-US"/>
        </w:rPr>
        <w:t>S</w:t>
      </w:r>
      <w:r w:rsidRPr="00466F26">
        <w:rPr>
          <w:b/>
          <w:vertAlign w:val="subscript"/>
          <w:lang w:val="en-US"/>
        </w:rPr>
        <w:t>R</w:t>
      </w:r>
      <w:r w:rsidRPr="00466F26">
        <w:rPr>
          <w:lang w:val="en-US"/>
        </w:rPr>
        <w:t>)</w:t>
      </w:r>
      <w:r w:rsidRPr="00466F26">
        <w:rPr>
          <w:lang w:val="en-US" w:eastAsia="zh-TW"/>
        </w:rPr>
        <w:t xml:space="preserve">, </w:t>
      </w:r>
      <w:r w:rsidRPr="00466F26">
        <w:rPr>
          <w:lang w:eastAsia="zh-TW"/>
        </w:rPr>
        <w:t>строится</w:t>
      </w:r>
      <w:r w:rsidRPr="00466F26">
        <w:rPr>
          <w:lang w:val="en-US" w:eastAsia="zh-TW"/>
        </w:rPr>
        <w:t xml:space="preserve"> </w:t>
      </w:r>
      <w:r w:rsidR="00E252F4" w:rsidRPr="00466F26">
        <w:rPr>
          <w:lang w:eastAsia="zh-TW"/>
        </w:rPr>
        <w:t>так</w:t>
      </w:r>
      <w:r w:rsidRPr="00466F26">
        <w:rPr>
          <w:lang w:val="en-US" w:eastAsia="zh-TW"/>
        </w:rPr>
        <w:t xml:space="preserve">: </w:t>
      </w:r>
      <w:r w:rsidR="00E3441E" w:rsidRPr="00466F26">
        <w:rPr>
          <w:b/>
          <w:i/>
          <w:lang w:val="en-US" w:eastAsia="zh-TW"/>
        </w:rPr>
        <w:t>p</w:t>
      </w:r>
      <w:r w:rsidRPr="00466F26">
        <w:rPr>
          <w:b/>
          <w:i/>
          <w:lang w:val="en-US" w:eastAsia="zh-TW"/>
        </w:rPr>
        <w:t>rts</w:t>
      </w:r>
      <w:r w:rsidRPr="00466F26">
        <w:rPr>
          <w:lang w:val="en-US" w:eastAsia="zh-TW"/>
        </w:rPr>
        <w:t>(</w:t>
      </w:r>
      <w:r w:rsidRPr="00466F26">
        <w:rPr>
          <w:b/>
          <w:lang w:val="en-US" w:eastAsia="zh-TW"/>
        </w:rPr>
        <w:t>S</w:t>
      </w:r>
      <w:r w:rsidRPr="00466F26">
        <w:rPr>
          <w:lang w:val="en-US"/>
        </w:rPr>
        <w:t>)=</w:t>
      </w:r>
      <w:r w:rsidRPr="00466F26">
        <w:rPr>
          <w:b/>
          <w:i/>
          <w:lang w:val="en-US" w:eastAsia="zh-TW"/>
        </w:rPr>
        <w:t>delete</w:t>
      </w:r>
      <w:r w:rsidRPr="00466F26">
        <w:rPr>
          <w:lang w:val="en-US" w:eastAsia="zh-TW"/>
        </w:rPr>
        <w:t>(</w:t>
      </w:r>
      <w:r w:rsidRPr="00466F26">
        <w:rPr>
          <w:b/>
          <w:i/>
          <w:lang w:val="en-US" w:eastAsia="zh-TW"/>
        </w:rPr>
        <w:t>rts</w:t>
      </w:r>
      <w:r w:rsidRPr="00466F26">
        <w:rPr>
          <w:lang w:val="en-US" w:eastAsia="zh-TW"/>
        </w:rPr>
        <w:t>(</w:t>
      </w:r>
      <w:r w:rsidRPr="00466F26">
        <w:rPr>
          <w:b/>
          <w:lang w:val="en-US" w:eastAsia="zh-TW"/>
        </w:rPr>
        <w:t>S</w:t>
      </w:r>
      <w:r w:rsidRPr="00466F26">
        <w:rPr>
          <w:lang w:val="en-US"/>
        </w:rPr>
        <w:t>))=</w:t>
      </w:r>
      <w:r w:rsidRPr="00466F26">
        <w:rPr>
          <w:b/>
          <w:i/>
          <w:lang w:val="en-US" w:eastAsia="zh-TW"/>
        </w:rPr>
        <w:t>delete</w:t>
      </w:r>
      <w:r w:rsidRPr="00466F26">
        <w:rPr>
          <w:lang w:val="en-US" w:eastAsia="zh-TW"/>
        </w:rPr>
        <w:t>(</w:t>
      </w:r>
      <w:r w:rsidRPr="00466F26">
        <w:rPr>
          <w:b/>
          <w:i/>
          <w:lang w:val="en-US" w:eastAsia="zh-TW"/>
        </w:rPr>
        <w:t>determ</w:t>
      </w:r>
      <w:r w:rsidRPr="00466F26">
        <w:rPr>
          <w:lang w:val="en-US" w:eastAsia="zh-TW"/>
        </w:rPr>
        <w:t>(</w:t>
      </w:r>
      <w:r w:rsidRPr="00466F26">
        <w:rPr>
          <w:b/>
          <w:lang w:val="en-US"/>
        </w:rPr>
        <w:t>S</w:t>
      </w:r>
      <w:r w:rsidRPr="00466F26">
        <w:rPr>
          <w:b/>
          <w:vertAlign w:val="subscript"/>
          <w:lang w:val="en-US"/>
        </w:rPr>
        <w:t>R</w:t>
      </w:r>
      <w:r w:rsidRPr="00466F26">
        <w:rPr>
          <w:lang w:val="en-US"/>
        </w:rPr>
        <w:t>))</w:t>
      </w:r>
      <w:r w:rsidRPr="00466F26">
        <w:rPr>
          <w:lang w:val="en-US" w:eastAsia="zh-TW"/>
        </w:rPr>
        <w:t>.</w:t>
      </w:r>
    </w:p>
    <w:p w:rsidR="00B55819" w:rsidRPr="00466F26" w:rsidRDefault="00B55819" w:rsidP="002E3D0A">
      <w:pPr>
        <w:spacing w:before="0" w:after="0"/>
        <w:rPr>
          <w:lang w:eastAsia="zh-TW"/>
        </w:rPr>
      </w:pPr>
      <w:r w:rsidRPr="00466F26">
        <w:rPr>
          <w:lang w:eastAsia="zh-TW"/>
        </w:rPr>
        <w:t xml:space="preserve">Если </w:t>
      </w:r>
      <w:r w:rsidRPr="00466F26">
        <w:rPr>
          <w:b/>
          <w:i/>
          <w:lang w:val="en-US" w:eastAsia="zh-TW"/>
        </w:rPr>
        <w:t>rts</w:t>
      </w:r>
      <w:r w:rsidRPr="00466F26">
        <w:rPr>
          <w:lang w:eastAsia="zh-TW"/>
        </w:rPr>
        <w:t>(</w:t>
      </w:r>
      <w:r w:rsidRPr="00466F26">
        <w:rPr>
          <w:b/>
          <w:lang w:val="en-US" w:eastAsia="zh-TW"/>
        </w:rPr>
        <w:t>S</w:t>
      </w:r>
      <w:r w:rsidRPr="00466F26">
        <w:t xml:space="preserve">) </w:t>
      </w:r>
      <w:r w:rsidRPr="00466F26">
        <w:rPr>
          <w:lang w:eastAsia="zh-TW"/>
        </w:rPr>
        <w:t xml:space="preserve">конечна, то </w:t>
      </w:r>
      <w:r w:rsidR="00E3441E" w:rsidRPr="00466F26">
        <w:rPr>
          <w:b/>
          <w:i/>
          <w:lang w:val="en-US" w:eastAsia="zh-TW"/>
        </w:rPr>
        <w:t>p</w:t>
      </w:r>
      <w:r w:rsidRPr="00466F26">
        <w:rPr>
          <w:b/>
          <w:i/>
          <w:lang w:val="en-US" w:eastAsia="zh-TW"/>
        </w:rPr>
        <w:t>rts</w:t>
      </w:r>
      <w:r w:rsidRPr="00466F26">
        <w:rPr>
          <w:lang w:eastAsia="zh-TW"/>
        </w:rPr>
        <w:t>(</w:t>
      </w:r>
      <w:r w:rsidRPr="00466F26">
        <w:rPr>
          <w:b/>
          <w:lang w:val="en-US" w:eastAsia="zh-TW"/>
        </w:rPr>
        <w:t>S</w:t>
      </w:r>
      <w:r w:rsidRPr="00466F26">
        <w:t xml:space="preserve">) </w:t>
      </w:r>
      <w:r w:rsidRPr="00466F26">
        <w:rPr>
          <w:lang w:eastAsia="zh-TW"/>
        </w:rPr>
        <w:t>конечн</w:t>
      </w:r>
      <w:r w:rsidR="00DA49C7" w:rsidRPr="00466F26">
        <w:rPr>
          <w:lang w:eastAsia="zh-TW"/>
        </w:rPr>
        <w:t>ая</w:t>
      </w:r>
      <w:r w:rsidRPr="00466F26">
        <w:rPr>
          <w:lang w:eastAsia="zh-TW"/>
        </w:rPr>
        <w:t xml:space="preserve">. Обратное, вообще говоря, не верно, поскольку в </w:t>
      </w:r>
      <w:r w:rsidRPr="00466F26">
        <w:rPr>
          <w:b/>
          <w:i/>
          <w:lang w:val="en-US" w:eastAsia="zh-TW"/>
        </w:rPr>
        <w:t>rts</w:t>
      </w:r>
      <w:r w:rsidRPr="00466F26">
        <w:rPr>
          <w:lang w:eastAsia="zh-TW"/>
        </w:rPr>
        <w:t>(</w:t>
      </w:r>
      <w:r w:rsidRPr="00466F26">
        <w:rPr>
          <w:b/>
          <w:lang w:val="en-US" w:eastAsia="zh-TW"/>
        </w:rPr>
        <w:t>S</w:t>
      </w:r>
      <w:r w:rsidRPr="00466F26">
        <w:t xml:space="preserve">) </w:t>
      </w:r>
      <w:r w:rsidRPr="00466F26">
        <w:rPr>
          <w:lang w:eastAsia="zh-TW"/>
        </w:rPr>
        <w:t xml:space="preserve">может быть бесконечное число переходов, но </w:t>
      </w:r>
      <w:r w:rsidR="00DA49C7" w:rsidRPr="00466F26">
        <w:rPr>
          <w:lang w:eastAsia="zh-TW"/>
        </w:rPr>
        <w:t xml:space="preserve">только </w:t>
      </w:r>
      <w:r w:rsidRPr="00466F26">
        <w:rPr>
          <w:lang w:eastAsia="zh-TW"/>
        </w:rPr>
        <w:t xml:space="preserve">конечное число </w:t>
      </w:r>
      <w:r w:rsidR="00DA49C7" w:rsidRPr="00466F26">
        <w:rPr>
          <w:lang w:eastAsia="zh-TW"/>
        </w:rPr>
        <w:t>их лежит</w:t>
      </w:r>
      <w:r w:rsidRPr="00466F26">
        <w:rPr>
          <w:lang w:eastAsia="zh-TW"/>
        </w:rPr>
        <w:t xml:space="preserve"> на маршрутах с предфинальными трассами.</w:t>
      </w:r>
    </w:p>
    <w:p w:rsidR="008509DD" w:rsidRPr="008509DD" w:rsidRDefault="008509DD" w:rsidP="008509DD">
      <w:pPr>
        <w:pStyle w:val="40"/>
        <w:rPr>
          <w:lang w:eastAsia="zh-TW"/>
        </w:rPr>
      </w:pPr>
      <w:bookmarkStart w:id="127" w:name="_Toc322709876"/>
      <w:r>
        <w:rPr>
          <w:lang w:val="en-US" w:eastAsia="zh-TW"/>
        </w:rPr>
        <w:t xml:space="preserve">RTS </w:t>
      </w:r>
      <w:r>
        <w:rPr>
          <w:lang w:eastAsia="zh-TW"/>
        </w:rPr>
        <w:t xml:space="preserve">для </w:t>
      </w:r>
      <w:r>
        <w:rPr>
          <w:lang w:val="en-US" w:eastAsia="zh-TW"/>
        </w:rPr>
        <w:t>f</w:t>
      </w:r>
      <w:r>
        <w:rPr>
          <w:lang w:eastAsia="zh-TW"/>
        </w:rPr>
        <w:t>-модели</w:t>
      </w:r>
      <w:bookmarkEnd w:id="127"/>
    </w:p>
    <w:p w:rsidR="00862A21" w:rsidRPr="00466F26" w:rsidRDefault="007C11C1" w:rsidP="002E3D0A">
      <w:pPr>
        <w:spacing w:before="0" w:after="0"/>
        <w:rPr>
          <w:rFonts w:eastAsia="PMingLiU"/>
          <w:lang w:eastAsia="zh-TW"/>
        </w:rPr>
      </w:pPr>
      <w:r w:rsidRPr="00466F26">
        <w:rPr>
          <w:lang w:eastAsia="zh-TW"/>
        </w:rPr>
        <w:t xml:space="preserve">Теперь построим </w:t>
      </w:r>
      <w:r w:rsidRPr="00466F26">
        <w:rPr>
          <w:lang w:val="en-US" w:eastAsia="zh-TW"/>
        </w:rPr>
        <w:t>RTS</w:t>
      </w:r>
      <w:r w:rsidRPr="00466F26">
        <w:rPr>
          <w:lang w:eastAsia="zh-TW"/>
        </w:rPr>
        <w:t xml:space="preserve"> для </w:t>
      </w:r>
      <w:r w:rsidRPr="00466F26">
        <w:rPr>
          <w:lang w:val="en-US" w:eastAsia="zh-TW"/>
        </w:rPr>
        <w:t>f</w:t>
      </w:r>
      <w:r w:rsidRPr="00466F26">
        <w:rPr>
          <w:lang w:eastAsia="zh-TW"/>
        </w:rPr>
        <w:t>-модели</w:t>
      </w:r>
      <w:r w:rsidRPr="00466F26">
        <w:t xml:space="preserve"> </w:t>
      </w:r>
      <w:r w:rsidRPr="00466F26">
        <w:rPr>
          <w:b/>
          <w:i/>
          <w:lang w:val="en-US"/>
        </w:rPr>
        <w:t>ftr</w:t>
      </w:r>
      <w:r w:rsidRPr="00466F26">
        <w:t>(</w:t>
      </w:r>
      <w:r w:rsidRPr="00466F26">
        <w:rPr>
          <w:b/>
          <w:szCs w:val="28"/>
        </w:rPr>
        <w:sym w:font="Symbol" w:char="F053"/>
      </w:r>
      <w:r w:rsidRPr="00466F26">
        <w:rPr>
          <w:szCs w:val="28"/>
        </w:rPr>
        <w:t>,</w:t>
      </w:r>
      <w:r w:rsidRPr="00466F26">
        <w:rPr>
          <w:rFonts w:eastAsia="PMingLiU"/>
          <w:b/>
          <w:i/>
          <w:lang w:val="en-US" w:eastAsia="zh-TW"/>
        </w:rPr>
        <w:t>safe by</w:t>
      </w:r>
      <w:r w:rsidRPr="00466F26">
        <w:t>)</w:t>
      </w:r>
      <w:r w:rsidRPr="00466F26">
        <w:rPr>
          <w:lang w:eastAsia="zh-TW"/>
        </w:rPr>
        <w:t xml:space="preserve">, где </w:t>
      </w:r>
      <w:r w:rsidRPr="00466F26">
        <w:rPr>
          <w:b/>
          <w:lang w:eastAsia="zh-TW"/>
        </w:rPr>
        <w:sym w:font="Symbol" w:char="F053"/>
      </w:r>
      <w:r w:rsidRPr="00466F26">
        <w:rPr>
          <w:lang w:eastAsia="zh-TW"/>
        </w:rPr>
        <w:t>=</w:t>
      </w:r>
      <w:r w:rsidRPr="00466F26">
        <w:rPr>
          <w:b/>
          <w:i/>
          <w:lang w:val="en-US"/>
        </w:rPr>
        <w:t>tr</w:t>
      </w:r>
      <w:r w:rsidRPr="00466F26">
        <w:t>(</w:t>
      </w:r>
      <w:r w:rsidRPr="00466F26">
        <w:rPr>
          <w:b/>
          <w:lang w:val="en-US"/>
        </w:rPr>
        <w:t>S</w:t>
      </w:r>
      <w:r w:rsidRPr="00466F26">
        <w:rPr>
          <w:b/>
          <w:vertAlign w:val="subscript"/>
          <w:lang w:val="en-US"/>
        </w:rPr>
        <w:t>R</w:t>
      </w:r>
      <w:r w:rsidRPr="00466F26">
        <w:t>)</w:t>
      </w:r>
      <w:r w:rsidRPr="00466F26">
        <w:rPr>
          <w:lang w:eastAsia="zh-TW"/>
        </w:rPr>
        <w:t xml:space="preserve">. </w:t>
      </w:r>
      <w:r w:rsidR="009D0211" w:rsidRPr="00466F26">
        <w:t xml:space="preserve">Эту </w:t>
      </w:r>
      <w:r w:rsidR="009D0211" w:rsidRPr="00466F26">
        <w:rPr>
          <w:lang w:val="en-US"/>
        </w:rPr>
        <w:t>RTS</w:t>
      </w:r>
      <w:r w:rsidR="009D0211" w:rsidRPr="00466F26">
        <w:t xml:space="preserve"> обозначим</w:t>
      </w:r>
      <w:r w:rsidR="009D0211" w:rsidRPr="00466F26">
        <w:rPr>
          <w:lang w:eastAsia="zh-TW"/>
        </w:rPr>
        <w:t xml:space="preserve"> </w:t>
      </w:r>
      <w:r w:rsidR="00E3441E" w:rsidRPr="00466F26">
        <w:rPr>
          <w:b/>
          <w:i/>
          <w:lang w:val="en-US" w:eastAsia="zh-TW"/>
        </w:rPr>
        <w:t>fr</w:t>
      </w:r>
      <w:r w:rsidR="009D0211" w:rsidRPr="00466F26">
        <w:rPr>
          <w:b/>
          <w:i/>
          <w:lang w:val="en-US" w:eastAsia="zh-TW"/>
        </w:rPr>
        <w:t>ts</w:t>
      </w:r>
      <w:r w:rsidR="009D0211" w:rsidRPr="00466F26">
        <w:rPr>
          <w:lang w:eastAsia="zh-TW"/>
        </w:rPr>
        <w:t>(</w:t>
      </w:r>
      <w:r w:rsidR="009D0211" w:rsidRPr="00466F26">
        <w:rPr>
          <w:b/>
          <w:lang w:eastAsia="zh-TW"/>
        </w:rPr>
        <w:t>S</w:t>
      </w:r>
      <w:r w:rsidR="00604076" w:rsidRPr="00466F26">
        <w:rPr>
          <w:szCs w:val="28"/>
        </w:rPr>
        <w:t>,</w:t>
      </w:r>
      <w:r w:rsidR="00604076" w:rsidRPr="00466F26">
        <w:rPr>
          <w:rFonts w:eastAsia="PMingLiU"/>
          <w:b/>
          <w:i/>
          <w:lang w:val="en-US" w:eastAsia="zh-TW"/>
        </w:rPr>
        <w:t>safe by</w:t>
      </w:r>
      <w:r w:rsidR="009D0211" w:rsidRPr="00466F26">
        <w:t>)</w:t>
      </w:r>
      <w:r w:rsidR="000B59FF" w:rsidRPr="00466F26">
        <w:t xml:space="preserve"> и будем называть финальной </w:t>
      </w:r>
      <w:r w:rsidR="000B59FF" w:rsidRPr="00466F26">
        <w:rPr>
          <w:lang w:val="en-US"/>
        </w:rPr>
        <w:t>RTS</w:t>
      </w:r>
      <w:r w:rsidR="000B59FF" w:rsidRPr="00466F26">
        <w:t>.</w:t>
      </w:r>
      <w:r w:rsidR="009D0211" w:rsidRPr="00466F26">
        <w:t xml:space="preserve"> </w:t>
      </w:r>
      <w:r w:rsidRPr="00466F26">
        <w:rPr>
          <w:lang w:eastAsia="zh-TW"/>
        </w:rPr>
        <w:t>По определению</w:t>
      </w:r>
      <w:r w:rsidRPr="00466F26">
        <w:t xml:space="preserve"> </w:t>
      </w:r>
      <w:r w:rsidRPr="00466F26">
        <w:rPr>
          <w:b/>
          <w:i/>
          <w:lang w:val="en-US"/>
        </w:rPr>
        <w:t>ftr</w:t>
      </w:r>
      <w:r w:rsidRPr="00466F26">
        <w:t>(</w:t>
      </w:r>
      <w:r w:rsidRPr="00466F26">
        <w:rPr>
          <w:b/>
          <w:szCs w:val="28"/>
        </w:rPr>
        <w:sym w:font="Symbol" w:char="F053"/>
      </w:r>
      <w:r w:rsidRPr="00466F26">
        <w:rPr>
          <w:szCs w:val="28"/>
        </w:rPr>
        <w:t>,</w:t>
      </w:r>
      <w:r w:rsidRPr="00466F26">
        <w:rPr>
          <w:rFonts w:eastAsia="PMingLiU"/>
          <w:b/>
          <w:i/>
          <w:lang w:val="en-US" w:eastAsia="zh-TW"/>
        </w:rPr>
        <w:t>safe by</w:t>
      </w:r>
      <w:r w:rsidRPr="00466F26">
        <w:t xml:space="preserve">) = </w:t>
      </w:r>
      <w:r w:rsidRPr="00466F26">
        <w:rPr>
          <w:b/>
          <w:i/>
          <w:lang w:val="en-US"/>
        </w:rPr>
        <w:t>ftr</w:t>
      </w:r>
      <w:r w:rsidRPr="00466F26">
        <w:t>(</w:t>
      </w:r>
      <w:r w:rsidRPr="00466F26">
        <w:rPr>
          <w:b/>
          <w:i/>
          <w:lang w:val="en-US"/>
        </w:rPr>
        <w:t>ptr</w:t>
      </w:r>
      <w:r w:rsidRPr="00466F26">
        <w:t>(</w:t>
      </w:r>
      <w:r w:rsidRPr="00466F26">
        <w:rPr>
          <w:b/>
          <w:szCs w:val="28"/>
        </w:rPr>
        <w:sym w:font="Symbol" w:char="F053"/>
      </w:r>
      <w:r w:rsidRPr="00466F26">
        <w:t>)</w:t>
      </w:r>
      <w:r w:rsidRPr="00466F26">
        <w:rPr>
          <w:szCs w:val="28"/>
        </w:rPr>
        <w:t>,</w:t>
      </w:r>
      <w:r w:rsidRPr="00466F26">
        <w:rPr>
          <w:rFonts w:eastAsia="PMingLiU"/>
          <w:b/>
          <w:i/>
          <w:lang w:val="en-US" w:eastAsia="zh-TW"/>
        </w:rPr>
        <w:t>safe by</w:t>
      </w:r>
      <w:r w:rsidRPr="00466F26">
        <w:t>)</w:t>
      </w:r>
      <w:r w:rsidRPr="00466F26">
        <w:rPr>
          <w:rFonts w:eastAsia="PMingLiU"/>
          <w:lang w:eastAsia="zh-TW"/>
        </w:rPr>
        <w:t>.</w:t>
      </w:r>
      <w:r w:rsidR="00E252F4" w:rsidRPr="00466F26">
        <w:rPr>
          <w:rFonts w:eastAsia="PMingLiU"/>
          <w:lang w:eastAsia="zh-TW"/>
        </w:rPr>
        <w:t xml:space="preserve"> Будем считать, что у нас уже построена </w:t>
      </w:r>
      <w:r w:rsidR="00E252F4" w:rsidRPr="00466F26">
        <w:rPr>
          <w:rFonts w:eastAsia="PMingLiU"/>
          <w:lang w:val="en-US" w:eastAsia="zh-TW"/>
        </w:rPr>
        <w:t>RTS</w:t>
      </w:r>
      <w:r w:rsidR="00E252F4" w:rsidRPr="00466F26">
        <w:rPr>
          <w:lang w:eastAsia="zh-TW"/>
        </w:rPr>
        <w:t xml:space="preserve"> </w:t>
      </w:r>
      <w:r w:rsidR="007208FA" w:rsidRPr="00466F26">
        <w:rPr>
          <w:b/>
          <w:lang w:val="en-US" w:eastAsia="zh-TW"/>
        </w:rPr>
        <w:t>P</w:t>
      </w:r>
      <w:r w:rsidR="007208FA" w:rsidRPr="00466F26">
        <w:rPr>
          <w:lang w:eastAsia="zh-TW"/>
        </w:rPr>
        <w:t>=</w:t>
      </w:r>
      <w:r w:rsidR="00E3441E" w:rsidRPr="00466F26">
        <w:rPr>
          <w:b/>
          <w:i/>
          <w:lang w:val="en-US" w:eastAsia="zh-TW"/>
        </w:rPr>
        <w:t>p</w:t>
      </w:r>
      <w:r w:rsidR="00E252F4" w:rsidRPr="00466F26">
        <w:rPr>
          <w:b/>
          <w:i/>
          <w:lang w:val="en-US" w:eastAsia="zh-TW"/>
        </w:rPr>
        <w:t>rts</w:t>
      </w:r>
      <w:r w:rsidR="00E252F4" w:rsidRPr="00466F26">
        <w:rPr>
          <w:lang w:eastAsia="zh-TW"/>
        </w:rPr>
        <w:t>(</w:t>
      </w:r>
      <w:r w:rsidR="00E252F4" w:rsidRPr="00466F26">
        <w:rPr>
          <w:b/>
          <w:lang w:val="en-US" w:eastAsia="zh-TW"/>
        </w:rPr>
        <w:t>S</w:t>
      </w:r>
      <w:r w:rsidR="00E252F4" w:rsidRPr="00466F26">
        <w:t xml:space="preserve">) </w:t>
      </w:r>
      <w:r w:rsidR="00E252F4" w:rsidRPr="00466F26">
        <w:rPr>
          <w:rFonts w:eastAsia="PMingLiU"/>
          <w:lang w:eastAsia="zh-TW"/>
        </w:rPr>
        <w:t xml:space="preserve">для </w:t>
      </w:r>
      <w:r w:rsidR="00E252F4" w:rsidRPr="00466F26">
        <w:rPr>
          <w:rFonts w:eastAsia="PMingLiU"/>
          <w:lang w:val="en-US" w:eastAsia="zh-TW"/>
        </w:rPr>
        <w:t>p</w:t>
      </w:r>
      <w:r w:rsidR="00E252F4" w:rsidRPr="00466F26">
        <w:rPr>
          <w:rFonts w:eastAsia="PMingLiU"/>
          <w:lang w:eastAsia="zh-TW"/>
        </w:rPr>
        <w:t>-модели</w:t>
      </w:r>
      <w:r w:rsidR="00E252F4" w:rsidRPr="00466F26">
        <w:t xml:space="preserve"> </w:t>
      </w:r>
      <w:r w:rsidR="00E252F4" w:rsidRPr="00466F26">
        <w:rPr>
          <w:b/>
          <w:i/>
          <w:lang w:val="en-US"/>
        </w:rPr>
        <w:t>ptr</w:t>
      </w:r>
      <w:r w:rsidR="00E252F4" w:rsidRPr="00466F26">
        <w:t>(</w:t>
      </w:r>
      <w:r w:rsidR="00E252F4" w:rsidRPr="00466F26">
        <w:rPr>
          <w:b/>
          <w:szCs w:val="28"/>
        </w:rPr>
        <w:sym w:font="Symbol" w:char="F053"/>
      </w:r>
      <w:r w:rsidR="00E252F4" w:rsidRPr="00466F26">
        <w:t>)</w:t>
      </w:r>
      <w:r w:rsidR="001A5111" w:rsidRPr="00466F26">
        <w:rPr>
          <w:rFonts w:eastAsia="PMingLiU"/>
          <w:lang w:eastAsia="zh-TW"/>
        </w:rPr>
        <w:t>. Также будем считать, что отношение</w:t>
      </w:r>
      <w:r w:rsidR="001A5111" w:rsidRPr="00466F26">
        <w:t xml:space="preserve"> </w:t>
      </w:r>
      <w:r w:rsidR="001A5111" w:rsidRPr="00466F26">
        <w:rPr>
          <w:rFonts w:eastAsia="PMingLiU"/>
          <w:b/>
          <w:i/>
          <w:lang w:val="en-US" w:eastAsia="zh-TW"/>
        </w:rPr>
        <w:t>safe by</w:t>
      </w:r>
      <w:r w:rsidR="00E252F4" w:rsidRPr="00466F26">
        <w:rPr>
          <w:rFonts w:eastAsia="PMingLiU"/>
          <w:lang w:eastAsia="zh-TW"/>
        </w:rPr>
        <w:t xml:space="preserve"> задан</w:t>
      </w:r>
      <w:r w:rsidR="001A5111" w:rsidRPr="00466F26">
        <w:rPr>
          <w:rFonts w:eastAsia="PMingLiU"/>
          <w:lang w:eastAsia="zh-TW"/>
        </w:rPr>
        <w:t>о</w:t>
      </w:r>
      <w:r w:rsidR="00E252F4" w:rsidRPr="00466F26">
        <w:rPr>
          <w:rFonts w:eastAsia="PMingLiU"/>
          <w:lang w:eastAsia="zh-TW"/>
        </w:rPr>
        <w:t xml:space="preserve"> </w:t>
      </w:r>
      <w:r w:rsidR="001A5111" w:rsidRPr="00466F26">
        <w:rPr>
          <w:rFonts w:eastAsia="PMingLiU"/>
          <w:lang w:eastAsia="zh-TW"/>
        </w:rPr>
        <w:t>парой</w:t>
      </w:r>
      <w:r w:rsidR="00E252F4" w:rsidRPr="00466F26">
        <w:rPr>
          <w:rFonts w:eastAsia="PMingLiU"/>
          <w:lang w:eastAsia="zh-TW"/>
        </w:rPr>
        <w:t xml:space="preserve"> </w:t>
      </w:r>
      <w:r w:rsidR="001A5111" w:rsidRPr="00466F26">
        <w:rPr>
          <w:rFonts w:eastAsia="PMingLiU"/>
          <w:lang w:eastAsia="zh-TW"/>
        </w:rPr>
        <w:t>(</w:t>
      </w:r>
      <w:r w:rsidR="00E252F4" w:rsidRPr="00466F26">
        <w:rPr>
          <w:rFonts w:eastAsia="PMingLiU"/>
          <w:b/>
          <w:lang w:val="en-US" w:eastAsia="zh-TW"/>
        </w:rPr>
        <w:t>G</w:t>
      </w:r>
      <w:r w:rsidR="00E252F4" w:rsidRPr="00466F26">
        <w:rPr>
          <w:rFonts w:eastAsia="PMingLiU"/>
          <w:lang w:eastAsia="zh-TW"/>
        </w:rPr>
        <w:t>,</w:t>
      </w:r>
      <w:r w:rsidR="001A5111" w:rsidRPr="00466F26">
        <w:rPr>
          <w:rFonts w:eastAsia="PMingLiU"/>
          <w:lang w:val="en-US" w:eastAsia="zh-TW"/>
        </w:rPr>
        <w:t>F</w:t>
      </w:r>
      <w:r w:rsidR="00E252F4" w:rsidRPr="00466F26">
        <w:rPr>
          <w:rFonts w:eastAsia="PMingLiU"/>
          <w:lang w:eastAsia="zh-TW"/>
        </w:rPr>
        <w:t>),</w:t>
      </w:r>
      <w:r w:rsidR="001A5111" w:rsidRPr="00466F26">
        <w:rPr>
          <w:rFonts w:eastAsia="PMingLiU"/>
          <w:lang w:eastAsia="zh-TW"/>
        </w:rPr>
        <w:t xml:space="preserve"> где </w:t>
      </w:r>
      <w:r w:rsidR="001A5111" w:rsidRPr="00466F26">
        <w:rPr>
          <w:rFonts w:eastAsia="PMingLiU"/>
          <w:b/>
          <w:lang w:val="en-US" w:eastAsia="zh-TW"/>
        </w:rPr>
        <w:t>G</w:t>
      </w:r>
      <w:r w:rsidR="001A5111" w:rsidRPr="00466F26">
        <w:rPr>
          <w:rFonts w:eastAsia="PMingLiU"/>
          <w:lang w:eastAsia="zh-TW"/>
        </w:rPr>
        <w:t xml:space="preserve"> </w:t>
      </w:r>
      <w:r w:rsidR="001A5111" w:rsidRPr="00466F26">
        <w:rPr>
          <w:rFonts w:eastAsia="PMingLiU"/>
          <w:lang w:val="en-US" w:eastAsia="zh-TW"/>
        </w:rPr>
        <w:t>RTS</w:t>
      </w:r>
      <w:r w:rsidR="001A5111" w:rsidRPr="00466F26">
        <w:rPr>
          <w:rFonts w:eastAsia="PMingLiU"/>
          <w:lang w:eastAsia="zh-TW"/>
        </w:rPr>
        <w:t xml:space="preserve">, а </w:t>
      </w:r>
      <w:r w:rsidR="001A5111" w:rsidRPr="00466F26">
        <w:rPr>
          <w:rFonts w:eastAsia="PMingLiU"/>
          <w:lang w:val="en-US" w:eastAsia="zh-TW"/>
        </w:rPr>
        <w:t>F</w:t>
      </w:r>
      <w:r w:rsidR="001A5111" w:rsidRPr="00466F26">
        <w:rPr>
          <w:rFonts w:eastAsia="PMingLiU"/>
          <w:lang w:eastAsia="zh-TW"/>
        </w:rPr>
        <w:t xml:space="preserve"> множество ее конечных состояний.</w:t>
      </w:r>
      <w:r w:rsidR="009D0211" w:rsidRPr="00466F26">
        <w:rPr>
          <w:rFonts w:eastAsia="PMingLiU"/>
          <w:lang w:eastAsia="zh-TW"/>
        </w:rPr>
        <w:t xml:space="preserve"> Определим преобразование</w:t>
      </w:r>
      <w:r w:rsidR="007208FA" w:rsidRPr="00466F26">
        <w:rPr>
          <w:rFonts w:eastAsia="PMingLiU"/>
          <w:lang w:eastAsia="zh-TW"/>
        </w:rPr>
        <w:t xml:space="preserve"> </w:t>
      </w:r>
      <w:r w:rsidR="00C26EE5" w:rsidRPr="00466F26">
        <w:rPr>
          <w:rFonts w:eastAsia="PMingLiU"/>
          <w:b/>
          <w:i/>
          <w:lang w:val="en-US" w:eastAsia="zh-TW"/>
        </w:rPr>
        <w:t>f</w:t>
      </w:r>
      <w:r w:rsidR="00604076" w:rsidRPr="00466F26">
        <w:rPr>
          <w:rFonts w:eastAsia="PMingLiU"/>
          <w:b/>
          <w:i/>
          <w:lang w:val="en-US" w:eastAsia="zh-TW"/>
        </w:rPr>
        <w:t>inal</w:t>
      </w:r>
      <w:r w:rsidR="00C26EE5" w:rsidRPr="00466F26">
        <w:rPr>
          <w:rFonts w:eastAsia="PMingLiU"/>
          <w:lang w:eastAsia="zh-TW"/>
        </w:rPr>
        <w:t>(</w:t>
      </w:r>
      <w:r w:rsidR="00C26EE5" w:rsidRPr="00466F26">
        <w:rPr>
          <w:b/>
          <w:lang w:val="en-US" w:eastAsia="zh-TW"/>
        </w:rPr>
        <w:t>P</w:t>
      </w:r>
      <w:r w:rsidR="00C26EE5" w:rsidRPr="00466F26">
        <w:rPr>
          <w:rFonts w:eastAsia="PMingLiU"/>
          <w:lang w:eastAsia="zh-TW"/>
        </w:rPr>
        <w:t>,</w:t>
      </w:r>
      <w:r w:rsidR="00C26EE5" w:rsidRPr="00466F26">
        <w:rPr>
          <w:rFonts w:eastAsia="PMingLiU"/>
          <w:b/>
          <w:lang w:val="en-US" w:eastAsia="zh-TW"/>
        </w:rPr>
        <w:t>G</w:t>
      </w:r>
      <w:r w:rsidR="00C26EE5" w:rsidRPr="00466F26">
        <w:rPr>
          <w:rFonts w:eastAsia="PMingLiU"/>
          <w:lang w:eastAsia="zh-TW"/>
        </w:rPr>
        <w:t>,</w:t>
      </w:r>
      <w:r w:rsidR="00C26EE5" w:rsidRPr="00466F26">
        <w:rPr>
          <w:rFonts w:eastAsia="PMingLiU"/>
          <w:lang w:val="en-US" w:eastAsia="zh-TW"/>
        </w:rPr>
        <w:t>F</w:t>
      </w:r>
      <w:r w:rsidR="00C26EE5" w:rsidRPr="00466F26">
        <w:rPr>
          <w:rFonts w:eastAsia="PMingLiU"/>
          <w:lang w:eastAsia="zh-TW"/>
        </w:rPr>
        <w:t>)</w:t>
      </w:r>
      <w:r w:rsidR="007208FA" w:rsidRPr="00466F26">
        <w:rPr>
          <w:rFonts w:eastAsia="PMingLiU"/>
          <w:lang w:eastAsia="zh-TW"/>
        </w:rPr>
        <w:t xml:space="preserve">, которое строит новую </w:t>
      </w:r>
      <w:r w:rsidR="007208FA" w:rsidRPr="00466F26">
        <w:rPr>
          <w:rFonts w:eastAsia="PMingLiU"/>
          <w:lang w:val="en-US" w:eastAsia="zh-TW"/>
        </w:rPr>
        <w:t>RTS</w:t>
      </w:r>
      <w:r w:rsidR="00862A21" w:rsidRPr="00466F26">
        <w:rPr>
          <w:rFonts w:eastAsia="PMingLiU"/>
          <w:lang w:eastAsia="zh-TW"/>
        </w:rPr>
        <w:t xml:space="preserve"> </w:t>
      </w:r>
      <w:r w:rsidR="00862A21" w:rsidRPr="00466F26">
        <w:rPr>
          <w:rFonts w:eastAsia="PMingLiU"/>
          <w:b/>
          <w:lang w:val="en-US" w:eastAsia="zh-TW"/>
        </w:rPr>
        <w:t>F</w:t>
      </w:r>
      <w:r w:rsidR="00862A21" w:rsidRPr="00466F26">
        <w:rPr>
          <w:rFonts w:eastAsia="PMingLiU"/>
          <w:lang w:eastAsia="zh-TW"/>
        </w:rPr>
        <w:t xml:space="preserve"> в алфавите</w:t>
      </w:r>
      <w:r w:rsidR="00862A21" w:rsidRPr="00466F26">
        <w:t xml:space="preserve"> </w:t>
      </w:r>
      <w:r w:rsidR="00862A21" w:rsidRPr="00466F26">
        <w:rPr>
          <w:b/>
        </w:rPr>
        <w:t>L</w:t>
      </w:r>
      <w:r w:rsidR="00862A21" w:rsidRPr="00466F26">
        <w:sym w:font="Symbol" w:char="F0C8"/>
      </w:r>
      <w:r w:rsidR="00862A21" w:rsidRPr="00466F26">
        <w:rPr>
          <w:b/>
        </w:rPr>
        <w:t>R</w:t>
      </w:r>
      <w:r w:rsidR="00862A21" w:rsidRPr="00466F26">
        <w:sym w:font="Symbol" w:char="F0C8"/>
      </w:r>
      <w:r w:rsidR="00862A21" w:rsidRPr="00466F26">
        <w:rPr>
          <w:b/>
          <w:lang w:val="en-US"/>
        </w:rPr>
        <w:t>Q</w:t>
      </w:r>
      <w:r w:rsidR="00862A21" w:rsidRPr="00466F26">
        <w:sym w:font="Symbol" w:char="F0C8"/>
      </w:r>
      <w:r w:rsidR="00862A21" w:rsidRPr="00466F26">
        <w:t>{</w:t>
      </w:r>
      <w:r w:rsidR="00862A21" w:rsidRPr="00466F26">
        <w:sym w:font="Symbol" w:char="F044"/>
      </w:r>
      <w:r w:rsidR="00862A21" w:rsidRPr="00466F26">
        <w:t>}</w:t>
      </w:r>
      <w:r w:rsidR="00862A21" w:rsidRPr="00466F26">
        <w:rPr>
          <w:rFonts w:eastAsia="PMingLiU"/>
          <w:lang w:eastAsia="zh-TW"/>
        </w:rPr>
        <w:t xml:space="preserve">. Состояниями </w:t>
      </w:r>
      <w:r w:rsidR="00862A21" w:rsidRPr="00466F26">
        <w:rPr>
          <w:rFonts w:eastAsia="PMingLiU"/>
          <w:lang w:val="en-US" w:eastAsia="zh-TW"/>
        </w:rPr>
        <w:t>RTS</w:t>
      </w:r>
      <w:r w:rsidR="00862A21" w:rsidRPr="00466F26">
        <w:rPr>
          <w:rFonts w:eastAsia="PMingLiU"/>
          <w:lang w:eastAsia="zh-TW"/>
        </w:rPr>
        <w:t xml:space="preserve"> будут все пары состояний </w:t>
      </w:r>
      <w:r w:rsidR="00862A21" w:rsidRPr="00466F26">
        <w:rPr>
          <w:b/>
          <w:lang w:val="en-US" w:eastAsia="zh-TW"/>
        </w:rPr>
        <w:t>P</w:t>
      </w:r>
      <w:r w:rsidR="00862A21" w:rsidRPr="00466F26">
        <w:rPr>
          <w:rFonts w:eastAsia="PMingLiU"/>
          <w:lang w:eastAsia="zh-TW"/>
        </w:rPr>
        <w:t xml:space="preserve"> и </w:t>
      </w:r>
      <w:r w:rsidR="00862A21" w:rsidRPr="00466F26">
        <w:rPr>
          <w:rFonts w:eastAsia="PMingLiU"/>
          <w:b/>
          <w:lang w:val="en-US" w:eastAsia="zh-TW"/>
        </w:rPr>
        <w:t>G</w:t>
      </w:r>
      <w:r w:rsidR="00862A21" w:rsidRPr="00466F26">
        <w:rPr>
          <w:rFonts w:eastAsia="PMingLiU"/>
          <w:lang w:eastAsia="zh-TW"/>
        </w:rPr>
        <w:t xml:space="preserve">, а также </w:t>
      </w:r>
      <w:r w:rsidR="00731994" w:rsidRPr="00466F26">
        <w:rPr>
          <w:rFonts w:eastAsia="PMingLiU"/>
          <w:lang w:eastAsia="zh-TW"/>
        </w:rPr>
        <w:t xml:space="preserve">два новых </w:t>
      </w:r>
      <w:r w:rsidR="00862A21" w:rsidRPr="00466F26">
        <w:rPr>
          <w:rFonts w:eastAsia="PMingLiU"/>
          <w:lang w:eastAsia="zh-TW"/>
        </w:rPr>
        <w:t>выделенн</w:t>
      </w:r>
      <w:r w:rsidR="00731994" w:rsidRPr="00466F26">
        <w:rPr>
          <w:rFonts w:eastAsia="PMingLiU"/>
          <w:lang w:eastAsia="zh-TW"/>
        </w:rPr>
        <w:t>ых состояния: т</w:t>
      </w:r>
      <w:r w:rsidR="00862A21" w:rsidRPr="00466F26">
        <w:rPr>
          <w:rFonts w:eastAsia="PMingLiU"/>
          <w:lang w:eastAsia="zh-TW"/>
        </w:rPr>
        <w:t xml:space="preserve">ерминальное состояние </w:t>
      </w:r>
      <w:r w:rsidR="00862A21" w:rsidRPr="00466F26">
        <w:rPr>
          <w:rFonts w:eastAsia="PMingLiU"/>
          <w:lang w:eastAsia="zh-TW"/>
        </w:rPr>
        <w:sym w:font="Symbol" w:char="F077"/>
      </w:r>
      <w:r w:rsidR="00731994" w:rsidRPr="00466F26">
        <w:rPr>
          <w:rFonts w:eastAsia="PMingLiU"/>
          <w:lang w:eastAsia="zh-TW"/>
        </w:rPr>
        <w:t xml:space="preserve"> и </w:t>
      </w:r>
      <w:r w:rsidR="00731994" w:rsidRPr="00466F26">
        <w:rPr>
          <w:rFonts w:eastAsia="PMingLiU"/>
          <w:lang w:eastAsia="zh-TW"/>
        </w:rPr>
        <w:lastRenderedPageBreak/>
        <w:t xml:space="preserve">состояние </w:t>
      </w:r>
      <w:r w:rsidR="00731994" w:rsidRPr="00466F26">
        <w:rPr>
          <w:rFonts w:eastAsia="PMingLiU"/>
          <w:lang w:eastAsia="zh-TW"/>
        </w:rPr>
        <w:sym w:font="Symbol" w:char="F067"/>
      </w:r>
      <w:r w:rsidR="00731994" w:rsidRPr="00466F26">
        <w:rPr>
          <w:rFonts w:eastAsia="PMingLiU"/>
          <w:lang w:eastAsia="zh-TW"/>
        </w:rPr>
        <w:t xml:space="preserve"> с единственным выходящим переходом</w:t>
      </w:r>
      <w:r w:rsidR="00731994" w:rsidRPr="00466F26">
        <w:t xml:space="preserve"> </w:t>
      </w:r>
      <w:r w:rsidR="00731994" w:rsidRPr="00466F26">
        <w:sym w:font="Symbol" w:char="F067"/>
      </w:r>
      <w:r w:rsidR="00731994" w:rsidRPr="00466F26">
        <w:sym w:font="Euclid Symbol" w:char="F0BE"/>
      </w:r>
      <w:r w:rsidR="00731994" w:rsidRPr="00466F26">
        <w:sym w:font="Symbol" w:char="F067"/>
      </w:r>
      <w:r w:rsidR="00731994" w:rsidRPr="00466F26">
        <w:sym w:font="Euclid Symbol" w:char="F0AE"/>
      </w:r>
      <w:r w:rsidR="00731994" w:rsidRPr="00466F26">
        <w:rPr>
          <w:rFonts w:eastAsia="PMingLiU"/>
          <w:lang w:eastAsia="zh-TW"/>
        </w:rPr>
        <w:sym w:font="Symbol" w:char="F077"/>
      </w:r>
      <w:r w:rsidR="00731994" w:rsidRPr="00466F26">
        <w:rPr>
          <w:rFonts w:eastAsia="PMingLiU"/>
          <w:lang w:eastAsia="zh-TW"/>
        </w:rPr>
        <w:t>. Н</w:t>
      </w:r>
      <w:r w:rsidR="00862A21" w:rsidRPr="00466F26">
        <w:rPr>
          <w:rFonts w:eastAsia="PMingLiU"/>
          <w:lang w:eastAsia="zh-TW"/>
        </w:rPr>
        <w:t>ачальное состояние – пара начальных состояний.</w:t>
      </w:r>
    </w:p>
    <w:p w:rsidR="00C26EE5" w:rsidRPr="00466F26" w:rsidRDefault="00862A21" w:rsidP="002E3D0A">
      <w:pPr>
        <w:spacing w:before="0"/>
      </w:pPr>
      <w:r w:rsidRPr="00466F26">
        <w:rPr>
          <w:rFonts w:eastAsia="PMingLiU"/>
          <w:lang w:eastAsia="zh-TW"/>
        </w:rPr>
        <w:t>Формально</w:t>
      </w:r>
      <w:r w:rsidR="007208FA" w:rsidRPr="00466F26">
        <w:rPr>
          <w:rFonts w:eastAsia="PMingLiU"/>
          <w:lang w:eastAsia="zh-TW"/>
        </w:rPr>
        <w:t xml:space="preserve"> </w:t>
      </w:r>
      <w:r w:rsidR="00C26EE5" w:rsidRPr="00466F26">
        <w:rPr>
          <w:rFonts w:eastAsia="PMingLiU"/>
          <w:b/>
          <w:lang w:val="en-US" w:eastAsia="zh-TW"/>
        </w:rPr>
        <w:t>F</w:t>
      </w:r>
      <w:r w:rsidR="00F9446F" w:rsidRPr="00466F26">
        <w:rPr>
          <w:lang w:val="en-US"/>
        </w:rPr>
        <w:t> </w:t>
      </w:r>
      <w:r w:rsidR="007208FA" w:rsidRPr="00466F26">
        <w:t>=</w:t>
      </w:r>
      <w:r w:rsidR="00F9446F" w:rsidRPr="00466F26">
        <w:rPr>
          <w:lang w:val="en-US"/>
        </w:rPr>
        <w:t> </w:t>
      </w:r>
      <w:r w:rsidR="007208FA" w:rsidRPr="00466F26">
        <w:rPr>
          <w:lang w:val="en-US"/>
        </w:rPr>
        <w:t>LTS</w:t>
      </w:r>
      <w:r w:rsidR="007208FA" w:rsidRPr="00466F26">
        <w:t>(</w:t>
      </w:r>
      <w:r w:rsidR="00F9446F" w:rsidRPr="00466F26">
        <w:t xml:space="preserve"> (</w:t>
      </w:r>
      <w:r w:rsidR="00C26EE5" w:rsidRPr="00466F26">
        <w:rPr>
          <w:lang w:val="en-US" w:eastAsia="zh-TW"/>
        </w:rPr>
        <w:t>V</w:t>
      </w:r>
      <w:r w:rsidR="00C26EE5" w:rsidRPr="00466F26">
        <w:rPr>
          <w:b/>
          <w:vertAlign w:val="subscript"/>
          <w:lang w:val="en-US" w:eastAsia="zh-TW"/>
        </w:rPr>
        <w:t>P</w:t>
      </w:r>
      <w:r w:rsidR="00C26EE5" w:rsidRPr="00466F26">
        <w:rPr>
          <w:lang w:val="en-US" w:eastAsia="zh-TW"/>
        </w:rPr>
        <w:sym w:font="Symbol" w:char="F0B4"/>
      </w:r>
      <w:r w:rsidR="00C26EE5" w:rsidRPr="00466F26">
        <w:rPr>
          <w:lang w:val="en-US" w:eastAsia="zh-TW"/>
        </w:rPr>
        <w:t>V</w:t>
      </w:r>
      <w:r w:rsidR="00C26EE5" w:rsidRPr="00466F26">
        <w:rPr>
          <w:b/>
          <w:vertAlign w:val="subscript"/>
          <w:lang w:val="en-US" w:eastAsia="zh-TW"/>
        </w:rPr>
        <w:t>G</w:t>
      </w:r>
      <w:r w:rsidR="00F9446F" w:rsidRPr="00466F26">
        <w:rPr>
          <w:lang w:eastAsia="zh-TW"/>
        </w:rPr>
        <w:t>)</w:t>
      </w:r>
      <w:r w:rsidR="00F9446F" w:rsidRPr="00466F26">
        <w:sym w:font="Symbol" w:char="F0C8"/>
      </w:r>
      <w:r w:rsidR="00F9446F" w:rsidRPr="00466F26">
        <w:t>{</w:t>
      </w:r>
      <w:r w:rsidR="00F9446F" w:rsidRPr="00466F26">
        <w:rPr>
          <w:rFonts w:eastAsia="PMingLiU"/>
          <w:lang w:eastAsia="zh-TW"/>
        </w:rPr>
        <w:sym w:font="Symbol" w:char="F077"/>
      </w:r>
      <w:r w:rsidR="00731994" w:rsidRPr="00466F26">
        <w:rPr>
          <w:rFonts w:eastAsia="PMingLiU"/>
          <w:lang w:eastAsia="zh-TW"/>
        </w:rPr>
        <w:t>,</w:t>
      </w:r>
      <w:r w:rsidR="00731994" w:rsidRPr="00466F26">
        <w:sym w:font="Symbol" w:char="F067"/>
      </w:r>
      <w:r w:rsidR="00F9446F" w:rsidRPr="00466F26">
        <w:t>}</w:t>
      </w:r>
      <w:r w:rsidR="007208FA" w:rsidRPr="00466F26">
        <w:t>,</w:t>
      </w:r>
      <w:r w:rsidR="00F9446F" w:rsidRPr="00466F26">
        <w:t xml:space="preserve"> </w:t>
      </w:r>
      <w:r w:rsidR="00C26EE5" w:rsidRPr="00466F26">
        <w:rPr>
          <w:b/>
        </w:rPr>
        <w:t>L</w:t>
      </w:r>
      <w:r w:rsidR="00C26EE5" w:rsidRPr="00466F26">
        <w:sym w:font="Symbol" w:char="F0C8"/>
      </w:r>
      <w:r w:rsidR="00C26EE5" w:rsidRPr="00466F26">
        <w:rPr>
          <w:b/>
        </w:rPr>
        <w:t>R</w:t>
      </w:r>
      <w:r w:rsidR="00C26EE5" w:rsidRPr="00466F26">
        <w:sym w:font="Symbol" w:char="F0C8"/>
      </w:r>
      <w:r w:rsidR="00C26EE5" w:rsidRPr="00466F26">
        <w:rPr>
          <w:b/>
          <w:lang w:val="en-US"/>
        </w:rPr>
        <w:t>Q</w:t>
      </w:r>
      <w:r w:rsidR="00C26EE5" w:rsidRPr="00466F26">
        <w:sym w:font="Symbol" w:char="F0C8"/>
      </w:r>
      <w:r w:rsidR="00C26EE5" w:rsidRPr="00466F26">
        <w:t>{</w:t>
      </w:r>
      <w:r w:rsidR="00C26EE5" w:rsidRPr="00466F26">
        <w:sym w:font="Symbol" w:char="F044"/>
      </w:r>
      <w:r w:rsidR="00C26EE5" w:rsidRPr="00466F26">
        <w:t>}</w:t>
      </w:r>
      <w:r w:rsidR="007208FA" w:rsidRPr="00466F26">
        <w:t>,</w:t>
      </w:r>
      <w:r w:rsidR="00F9446F" w:rsidRPr="00466F26">
        <w:t xml:space="preserve"> </w:t>
      </w:r>
      <w:r w:rsidR="007208FA" w:rsidRPr="00466F26">
        <w:rPr>
          <w:lang w:val="en-US"/>
        </w:rPr>
        <w:t>E</w:t>
      </w:r>
      <w:r w:rsidR="00C26EE5" w:rsidRPr="00466F26">
        <w:rPr>
          <w:b/>
          <w:vertAlign w:val="subscript"/>
          <w:lang w:val="en-US"/>
        </w:rPr>
        <w:t>F</w:t>
      </w:r>
      <w:r w:rsidR="007208FA" w:rsidRPr="00466F26">
        <w:t>,</w:t>
      </w:r>
      <w:r w:rsidR="00F9446F" w:rsidRPr="00466F26">
        <w:t xml:space="preserve"> </w:t>
      </w:r>
      <w:r w:rsidR="00C26EE5" w:rsidRPr="00466F26">
        <w:rPr>
          <w:rFonts w:eastAsia="PMingLiU"/>
          <w:lang w:eastAsia="zh-TW"/>
        </w:rPr>
        <w:t>(</w:t>
      </w:r>
      <w:r w:rsidR="00C26EE5" w:rsidRPr="00466F26">
        <w:rPr>
          <w:lang w:val="en-US"/>
        </w:rPr>
        <w:t>p</w:t>
      </w:r>
      <w:r w:rsidR="00C26EE5" w:rsidRPr="00466F26">
        <w:rPr>
          <w:vertAlign w:val="subscript"/>
        </w:rPr>
        <w:t>0</w:t>
      </w:r>
      <w:r w:rsidR="00C26EE5" w:rsidRPr="00466F26">
        <w:rPr>
          <w:rFonts w:eastAsia="PMingLiU"/>
          <w:lang w:eastAsia="zh-TW"/>
        </w:rPr>
        <w:t>,</w:t>
      </w:r>
      <w:r w:rsidR="00C26EE5" w:rsidRPr="00466F26">
        <w:rPr>
          <w:lang w:val="en-US"/>
        </w:rPr>
        <w:t>g</w:t>
      </w:r>
      <w:r w:rsidR="00C26EE5" w:rsidRPr="00466F26">
        <w:rPr>
          <w:vertAlign w:val="subscript"/>
        </w:rPr>
        <w:t>0</w:t>
      </w:r>
      <w:r w:rsidR="00C26EE5" w:rsidRPr="00466F26">
        <w:rPr>
          <w:rFonts w:eastAsia="PMingLiU"/>
          <w:lang w:eastAsia="zh-TW"/>
        </w:rPr>
        <w:t>)</w:t>
      </w:r>
      <w:r w:rsidR="00F9446F" w:rsidRPr="00466F26">
        <w:t xml:space="preserve"> </w:t>
      </w:r>
      <w:r w:rsidR="007208FA" w:rsidRPr="00466F26">
        <w:t>)</w:t>
      </w:r>
      <w:r w:rsidR="00C26EE5" w:rsidRPr="00466F26">
        <w:rPr>
          <w:rFonts w:eastAsia="PMingLiU"/>
          <w:lang w:eastAsia="zh-TW"/>
        </w:rPr>
        <w:t xml:space="preserve">, </w:t>
      </w:r>
      <w:r w:rsidR="00C26EE5" w:rsidRPr="00466F26">
        <w:t xml:space="preserve">где множество переходов </w:t>
      </w:r>
      <w:r w:rsidR="00C26EE5" w:rsidRPr="00466F26">
        <w:rPr>
          <w:lang w:val="en-US"/>
        </w:rPr>
        <w:t>E</w:t>
      </w:r>
      <w:r w:rsidR="00C26EE5" w:rsidRPr="00466F26">
        <w:rPr>
          <w:b/>
          <w:vertAlign w:val="subscript"/>
          <w:lang w:val="en-US"/>
        </w:rPr>
        <w:t>F</w:t>
      </w:r>
      <w:r w:rsidR="00C26EE5" w:rsidRPr="00466F26">
        <w:t xml:space="preserve"> </w:t>
      </w:r>
      <w:r w:rsidR="00F9446F" w:rsidRPr="00466F26">
        <w:t xml:space="preserve">– </w:t>
      </w:r>
      <w:r w:rsidR="00C26EE5" w:rsidRPr="00466F26">
        <w:t xml:space="preserve">наименьшее множество, порождаемое следующими правилами вывода: </w:t>
      </w:r>
      <w:r w:rsidR="00C26EE5" w:rsidRPr="00466F26">
        <w:sym w:font="Symbol" w:char="F022"/>
      </w:r>
      <w:r w:rsidR="00C26EE5" w:rsidRPr="00466F26">
        <w:rPr>
          <w:lang w:val="en-US"/>
        </w:rPr>
        <w:t>p</w:t>
      </w:r>
      <w:r w:rsidR="00C26EE5" w:rsidRPr="00466F26">
        <w:sym w:font="Symbol" w:char="F0CE"/>
      </w:r>
      <w:r w:rsidR="00C26EE5" w:rsidRPr="00466F26">
        <w:rPr>
          <w:lang w:val="en-US"/>
        </w:rPr>
        <w:t>V</w:t>
      </w:r>
      <w:r w:rsidR="00C26EE5" w:rsidRPr="00466F26">
        <w:rPr>
          <w:b/>
          <w:vertAlign w:val="subscript"/>
          <w:lang w:val="en-US"/>
        </w:rPr>
        <w:t>P</w:t>
      </w:r>
      <w:r w:rsidR="00C26EE5" w:rsidRPr="00466F26">
        <w:t xml:space="preserve"> </w:t>
      </w:r>
      <w:r w:rsidR="00C26EE5" w:rsidRPr="00466F26">
        <w:sym w:font="Symbol" w:char="F022"/>
      </w:r>
      <w:r w:rsidR="00C26EE5" w:rsidRPr="00466F26">
        <w:rPr>
          <w:lang w:val="en-US"/>
        </w:rPr>
        <w:t>g</w:t>
      </w:r>
      <w:r w:rsidR="00C26EE5" w:rsidRPr="00466F26">
        <w:sym w:font="Symbol" w:char="F0CE"/>
      </w:r>
      <w:r w:rsidR="00C26EE5" w:rsidRPr="00466F26">
        <w:rPr>
          <w:lang w:val="en-US"/>
        </w:rPr>
        <w:t>V</w:t>
      </w:r>
      <w:r w:rsidR="00C26EE5" w:rsidRPr="00466F26">
        <w:rPr>
          <w:b/>
          <w:vertAlign w:val="subscript"/>
          <w:lang w:val="en-US"/>
        </w:rPr>
        <w:t>G</w:t>
      </w:r>
      <w:r w:rsidR="00C26EE5" w:rsidRPr="00466F26">
        <w:t xml:space="preserve"> </w:t>
      </w:r>
      <w:r w:rsidR="00C26EE5" w:rsidRPr="00466F26">
        <w:sym w:font="Symbol" w:char="F022"/>
      </w:r>
      <w:r w:rsidR="00C26EE5" w:rsidRPr="00466F26">
        <w:rPr>
          <w:lang w:val="en-US"/>
        </w:rPr>
        <w:t>u</w:t>
      </w:r>
      <w:r w:rsidR="00C26EE5" w:rsidRPr="00466F26">
        <w:sym w:font="Symbol" w:char="F0CE"/>
      </w:r>
      <w:r w:rsidR="00C26EE5" w:rsidRPr="00466F26">
        <w:rPr>
          <w:b/>
          <w:szCs w:val="28"/>
          <w:lang w:val="en-US"/>
        </w:rPr>
        <w:t>L</w:t>
      </w:r>
      <w:r w:rsidR="00C26EE5" w:rsidRPr="00466F26">
        <w:rPr>
          <w:szCs w:val="28"/>
          <w:lang w:val="en-US"/>
        </w:rPr>
        <w:sym w:font="Symbol" w:char="F0C8"/>
      </w:r>
      <w:r w:rsidR="00C26EE5" w:rsidRPr="00466F26">
        <w:rPr>
          <w:b/>
          <w:szCs w:val="28"/>
          <w:lang w:val="en-US"/>
        </w:rPr>
        <w:t>R</w:t>
      </w:r>
      <w:r w:rsidR="00C26EE5" w:rsidRPr="00466F26">
        <w:t xml:space="preserve"> </w:t>
      </w:r>
      <w:r w:rsidR="00C26EE5" w:rsidRPr="00466F26">
        <w:sym w:font="Symbol" w:char="F022"/>
      </w:r>
      <w:r w:rsidR="00C26EE5" w:rsidRPr="00466F26">
        <w:rPr>
          <w:lang w:val="en-US"/>
        </w:rPr>
        <w:t>Q</w:t>
      </w:r>
      <w:r w:rsidR="00C26EE5" w:rsidRPr="00466F26">
        <w:sym w:font="Symbol" w:char="F0CE"/>
      </w:r>
      <w:r w:rsidR="00C26EE5" w:rsidRPr="00466F26">
        <w:rPr>
          <w:b/>
          <w:szCs w:val="28"/>
          <w:lang w:val="en-US"/>
        </w:rPr>
        <w:t>Q</w:t>
      </w:r>
      <w:r w:rsidR="00C26EE5" w:rsidRPr="00466F26">
        <w:t xml:space="preserve"> </w:t>
      </w:r>
    </w:p>
    <w:p w:rsidR="00C26EE5" w:rsidRPr="00466F26" w:rsidRDefault="00C26EE5" w:rsidP="002E3D0A">
      <w:pPr>
        <w:numPr>
          <w:ilvl w:val="0"/>
          <w:numId w:val="75"/>
        </w:numPr>
        <w:spacing w:before="0" w:after="0" w:line="240" w:lineRule="exact"/>
        <w:rPr>
          <w:szCs w:val="22"/>
          <w:lang w:val="en-US"/>
        </w:rPr>
      </w:pPr>
      <w:r w:rsidRPr="00466F26">
        <w:rPr>
          <w:lang w:val="en-US"/>
        </w:rPr>
        <w:t>p</w:t>
      </w:r>
      <w:r w:rsidRPr="00466F26">
        <w:sym w:font="Euclid Symbol" w:char="F0BE"/>
      </w:r>
      <w:r w:rsidRPr="00466F26">
        <w:rPr>
          <w:lang w:val="en-US"/>
        </w:rPr>
        <w:t>u</w:t>
      </w:r>
      <w:r w:rsidRPr="00466F26">
        <w:sym w:font="Euclid Symbol" w:char="F0AE"/>
      </w:r>
      <w:r w:rsidRPr="00466F26">
        <w:rPr>
          <w:lang w:val="en-US"/>
        </w:rPr>
        <w:t>p` &amp; g</w:t>
      </w:r>
      <w:r w:rsidRPr="00466F26">
        <w:sym w:font="Euclid Symbol" w:char="F0BE"/>
      </w:r>
      <w:r w:rsidRPr="00466F26">
        <w:rPr>
          <w:lang w:val="en-US"/>
        </w:rPr>
        <w:t>u</w:t>
      </w:r>
      <w:r w:rsidRPr="00466F26">
        <w:sym w:font="Euclid Symbol" w:char="F0AE"/>
      </w:r>
      <w:r w:rsidRPr="00466F26">
        <w:rPr>
          <w:lang w:val="en-US"/>
        </w:rPr>
        <w:t>g`</w:t>
      </w:r>
      <w:r w:rsidRPr="00466F26">
        <w:rPr>
          <w:lang w:val="en-US"/>
        </w:rPr>
        <w:tab/>
      </w:r>
      <w:r w:rsidRPr="00466F26">
        <w:rPr>
          <w:lang w:val="en-US"/>
        </w:rPr>
        <w:tab/>
      </w:r>
      <w:r w:rsidRPr="00466F26">
        <w:sym w:font="Euclid Math One" w:char="F090"/>
      </w:r>
      <w:r w:rsidRPr="00466F26">
        <w:rPr>
          <w:lang w:val="en-US"/>
        </w:rPr>
        <w:tab/>
        <w:t>(p,g)</w:t>
      </w:r>
      <w:r w:rsidRPr="00466F26">
        <w:sym w:font="Euclid Symbol" w:char="F0BE"/>
      </w:r>
      <w:r w:rsidRPr="00466F26">
        <w:rPr>
          <w:lang w:val="en-US"/>
        </w:rPr>
        <w:t>u</w:t>
      </w:r>
      <w:r w:rsidRPr="00466F26">
        <w:sym w:font="Euclid Symbol" w:char="F0AE"/>
      </w:r>
      <w:r w:rsidRPr="00466F26">
        <w:rPr>
          <w:lang w:val="en-US"/>
        </w:rPr>
        <w:t>(p`,g`)</w:t>
      </w:r>
      <w:r w:rsidRPr="00466F26">
        <w:rPr>
          <w:szCs w:val="22"/>
          <w:lang w:val="en-US"/>
        </w:rPr>
        <w:t>,</w:t>
      </w:r>
    </w:p>
    <w:p w:rsidR="00731994" w:rsidRPr="00466F26" w:rsidRDefault="00731994" w:rsidP="002E3D0A">
      <w:pPr>
        <w:numPr>
          <w:ilvl w:val="0"/>
          <w:numId w:val="75"/>
        </w:numPr>
        <w:spacing w:before="0" w:after="0" w:line="240" w:lineRule="exact"/>
        <w:ind w:left="431" w:hanging="431"/>
        <w:rPr>
          <w:szCs w:val="22"/>
        </w:rPr>
      </w:pPr>
      <w:r w:rsidRPr="00466F26">
        <w:rPr>
          <w:lang w:val="en-US"/>
        </w:rPr>
        <w:t>p</w:t>
      </w:r>
      <w:r w:rsidRPr="00466F26">
        <w:sym w:font="Euclid Symbol" w:char="F0BE"/>
      </w:r>
      <w:r w:rsidRPr="00466F26">
        <w:sym w:font="Symbol" w:char="F044"/>
      </w:r>
      <w:r w:rsidRPr="00466F26">
        <w:sym w:font="Euclid Symbol" w:char="F0AE"/>
      </w:r>
      <w:r w:rsidRPr="00466F26">
        <w:rPr>
          <w:lang w:val="en-US"/>
        </w:rPr>
        <w:t>p</w:t>
      </w:r>
      <w:r w:rsidRPr="00466F26">
        <w:t>`</w:t>
      </w:r>
      <w:r w:rsidRPr="00466F26">
        <w:tab/>
      </w:r>
      <w:r w:rsidRPr="00466F26">
        <w:tab/>
      </w:r>
      <w:r w:rsidRPr="00466F26">
        <w:tab/>
      </w:r>
      <w:r w:rsidRPr="00466F26">
        <w:tab/>
      </w:r>
      <w:r w:rsidRPr="00466F26">
        <w:tab/>
      </w:r>
      <w:r w:rsidRPr="00466F26">
        <w:tab/>
      </w:r>
      <w:r w:rsidRPr="00466F26">
        <w:sym w:font="Euclid Math One" w:char="F090"/>
      </w:r>
      <w:r w:rsidRPr="00466F26">
        <w:tab/>
        <w:t>(</w:t>
      </w:r>
      <w:r w:rsidRPr="00466F26">
        <w:rPr>
          <w:lang w:val="en-US"/>
        </w:rPr>
        <w:t>p</w:t>
      </w:r>
      <w:r w:rsidRPr="00466F26">
        <w:t>,</w:t>
      </w:r>
      <w:r w:rsidRPr="00466F26">
        <w:rPr>
          <w:lang w:val="en-US"/>
        </w:rPr>
        <w:t>g</w:t>
      </w:r>
      <w:r w:rsidRPr="00466F26">
        <w:t>)</w:t>
      </w:r>
      <w:r w:rsidRPr="00466F26">
        <w:sym w:font="Euclid Symbol" w:char="F0BE"/>
      </w:r>
      <w:r w:rsidRPr="00466F26">
        <w:sym w:font="Symbol" w:char="F044"/>
      </w:r>
      <w:r w:rsidRPr="00466F26">
        <w:sym w:font="Euclid Symbol" w:char="F0AE"/>
      </w:r>
      <w:r w:rsidRPr="00466F26">
        <w:rPr>
          <w:rFonts w:eastAsia="PMingLiU"/>
          <w:lang w:eastAsia="zh-TW"/>
        </w:rPr>
        <w:sym w:font="Symbol" w:char="F077"/>
      </w:r>
      <w:r w:rsidRPr="00466F26">
        <w:rPr>
          <w:szCs w:val="22"/>
        </w:rPr>
        <w:t>,</w:t>
      </w:r>
    </w:p>
    <w:p w:rsidR="00731994" w:rsidRPr="00466F26" w:rsidRDefault="00731994" w:rsidP="002E3D0A">
      <w:pPr>
        <w:numPr>
          <w:ilvl w:val="0"/>
          <w:numId w:val="75"/>
        </w:numPr>
        <w:spacing w:before="0" w:after="0" w:line="240" w:lineRule="exact"/>
        <w:ind w:left="431" w:hanging="431"/>
        <w:rPr>
          <w:szCs w:val="22"/>
          <w:lang w:val="en-US"/>
        </w:rPr>
      </w:pPr>
      <w:r w:rsidRPr="00466F26">
        <w:rPr>
          <w:lang w:val="en-US"/>
        </w:rPr>
        <w:t>p</w:t>
      </w:r>
      <w:r w:rsidRPr="00466F26">
        <w:sym w:font="Euclid Symbol" w:char="F0BE"/>
      </w:r>
      <w:r w:rsidRPr="00466F26">
        <w:rPr>
          <w:lang w:val="en-US"/>
        </w:rPr>
        <w:t>u</w:t>
      </w:r>
      <w:r w:rsidRPr="00466F26">
        <w:sym w:font="Euclid Symbol" w:char="F0AE"/>
      </w:r>
      <w:r w:rsidRPr="00466F26">
        <w:rPr>
          <w:lang w:val="en-US"/>
        </w:rPr>
        <w:t>p` &amp; p`</w:t>
      </w:r>
      <w:r w:rsidRPr="00466F26">
        <w:sym w:font="Euclid Symbol" w:char="F0BE"/>
      </w:r>
      <w:r w:rsidRPr="00466F26">
        <w:sym w:font="Symbol" w:char="F067"/>
      </w:r>
      <w:r w:rsidRPr="00466F26">
        <w:sym w:font="Euclid Symbol" w:char="F0AE"/>
      </w:r>
      <w:r w:rsidRPr="00466F26">
        <w:rPr>
          <w:lang w:val="en-US"/>
        </w:rPr>
        <w:tab/>
      </w:r>
      <w:r w:rsidRPr="00466F26">
        <w:rPr>
          <w:lang w:val="en-US"/>
        </w:rPr>
        <w:tab/>
      </w:r>
      <w:r w:rsidRPr="00466F26">
        <w:sym w:font="Euclid Math One" w:char="F090"/>
      </w:r>
      <w:r w:rsidRPr="00466F26">
        <w:rPr>
          <w:lang w:val="en-US"/>
        </w:rPr>
        <w:tab/>
        <w:t>(p,g)</w:t>
      </w:r>
      <w:r w:rsidRPr="00466F26">
        <w:sym w:font="Euclid Symbol" w:char="F0BE"/>
      </w:r>
      <w:r w:rsidRPr="00466F26">
        <w:rPr>
          <w:lang w:val="en-US"/>
        </w:rPr>
        <w:t>u</w:t>
      </w:r>
      <w:r w:rsidRPr="00466F26">
        <w:sym w:font="Euclid Symbol" w:char="F0AE"/>
      </w:r>
      <w:r w:rsidRPr="00466F26">
        <w:sym w:font="Symbol" w:char="F067"/>
      </w:r>
      <w:r w:rsidRPr="00466F26">
        <w:rPr>
          <w:szCs w:val="22"/>
          <w:lang w:val="en-US"/>
        </w:rPr>
        <w:t>,</w:t>
      </w:r>
    </w:p>
    <w:p w:rsidR="00C26EE5" w:rsidRPr="00466F26" w:rsidRDefault="00731994" w:rsidP="002E3D0A">
      <w:pPr>
        <w:numPr>
          <w:ilvl w:val="0"/>
          <w:numId w:val="75"/>
        </w:numPr>
        <w:spacing w:before="0" w:after="0" w:line="240" w:lineRule="exact"/>
        <w:ind w:left="431" w:hanging="431"/>
        <w:rPr>
          <w:szCs w:val="22"/>
        </w:rPr>
      </w:pPr>
      <w:r w:rsidRPr="00466F26">
        <w:rPr>
          <w:lang w:val="en-US"/>
        </w:rPr>
        <w:tab/>
      </w:r>
      <w:r w:rsidRPr="00466F26">
        <w:rPr>
          <w:lang w:val="en-US"/>
        </w:rPr>
        <w:tab/>
      </w:r>
      <w:r w:rsidRPr="00466F26">
        <w:rPr>
          <w:lang w:val="en-US"/>
        </w:rPr>
        <w:tab/>
      </w:r>
      <w:r w:rsidR="00C26EE5" w:rsidRPr="00466F26">
        <w:tab/>
      </w:r>
      <w:r w:rsidR="00C26EE5" w:rsidRPr="00466F26">
        <w:tab/>
      </w:r>
      <w:r w:rsidR="00C26EE5" w:rsidRPr="00466F26">
        <w:tab/>
      </w:r>
      <w:r w:rsidR="00C26EE5" w:rsidRPr="00466F26">
        <w:tab/>
      </w:r>
      <w:r w:rsidR="00C26EE5" w:rsidRPr="00466F26">
        <w:tab/>
      </w:r>
      <w:r w:rsidR="00C26EE5" w:rsidRPr="00466F26">
        <w:tab/>
      </w:r>
      <w:r w:rsidR="00C26EE5" w:rsidRPr="00466F26">
        <w:sym w:font="Euclid Math One" w:char="F090"/>
      </w:r>
      <w:r w:rsidR="00C26EE5" w:rsidRPr="00466F26">
        <w:tab/>
      </w:r>
      <w:r w:rsidRPr="00466F26">
        <w:sym w:font="Symbol" w:char="F067"/>
      </w:r>
      <w:r w:rsidR="00C26EE5" w:rsidRPr="00466F26">
        <w:sym w:font="Euclid Symbol" w:char="F0BE"/>
      </w:r>
      <w:r w:rsidR="00C26EE5" w:rsidRPr="00466F26">
        <w:sym w:font="Symbol" w:char="F067"/>
      </w:r>
      <w:r w:rsidR="00C26EE5" w:rsidRPr="00466F26">
        <w:sym w:font="Euclid Symbol" w:char="F0AE"/>
      </w:r>
      <w:r w:rsidR="00F9446F" w:rsidRPr="00466F26">
        <w:rPr>
          <w:rFonts w:eastAsia="PMingLiU"/>
          <w:lang w:eastAsia="zh-TW"/>
        </w:rPr>
        <w:sym w:font="Symbol" w:char="F077"/>
      </w:r>
      <w:r w:rsidR="00C26EE5" w:rsidRPr="00466F26">
        <w:rPr>
          <w:szCs w:val="22"/>
        </w:rPr>
        <w:t>,</w:t>
      </w:r>
    </w:p>
    <w:p w:rsidR="00C26EE5" w:rsidRPr="00466F26" w:rsidRDefault="001B3F90" w:rsidP="002E3D0A">
      <w:pPr>
        <w:numPr>
          <w:ilvl w:val="0"/>
          <w:numId w:val="75"/>
        </w:numPr>
        <w:spacing w:before="0" w:after="0" w:line="240" w:lineRule="exact"/>
        <w:ind w:left="431" w:hanging="431"/>
        <w:rPr>
          <w:szCs w:val="22"/>
          <w:lang w:val="en-US"/>
        </w:rPr>
      </w:pPr>
      <w:r w:rsidRPr="00466F26">
        <w:rPr>
          <w:lang w:val="en-US"/>
        </w:rPr>
        <w:t>g</w:t>
      </w:r>
      <w:r w:rsidR="00C26EE5" w:rsidRPr="00466F26">
        <w:sym w:font="Euclid Symbol" w:char="F0BE"/>
      </w:r>
      <w:r w:rsidRPr="00466F26">
        <w:rPr>
          <w:lang w:val="en-US"/>
        </w:rPr>
        <w:t>Q</w:t>
      </w:r>
      <w:r w:rsidR="00862A21" w:rsidRPr="00466F26">
        <w:sym w:font="Euclid Symbol" w:char="F0AE"/>
      </w:r>
      <w:r w:rsidR="00862A21" w:rsidRPr="00466F26">
        <w:rPr>
          <w:lang w:val="en-US"/>
        </w:rPr>
        <w:t>g`</w:t>
      </w:r>
      <w:r w:rsidR="00C26EE5" w:rsidRPr="00466F26">
        <w:rPr>
          <w:lang w:val="en-US"/>
        </w:rPr>
        <w:tab/>
      </w:r>
      <w:r w:rsidR="00C26EE5" w:rsidRPr="00466F26">
        <w:rPr>
          <w:lang w:val="en-US"/>
        </w:rPr>
        <w:tab/>
      </w:r>
      <w:r w:rsidR="00F9446F" w:rsidRPr="00466F26">
        <w:tab/>
      </w:r>
      <w:r w:rsidR="00F9446F" w:rsidRPr="00466F26">
        <w:tab/>
      </w:r>
      <w:r w:rsidR="00F9446F" w:rsidRPr="00466F26">
        <w:tab/>
      </w:r>
      <w:r w:rsidR="00F9446F" w:rsidRPr="00466F26">
        <w:tab/>
      </w:r>
      <w:r w:rsidR="00C26EE5" w:rsidRPr="00466F26">
        <w:sym w:font="Euclid Math One" w:char="F090"/>
      </w:r>
      <w:r w:rsidR="00C26EE5" w:rsidRPr="00466F26">
        <w:rPr>
          <w:lang w:val="en-US"/>
        </w:rPr>
        <w:tab/>
      </w:r>
      <w:r w:rsidR="00862A21" w:rsidRPr="00466F26">
        <w:rPr>
          <w:lang w:val="en-US"/>
        </w:rPr>
        <w:t>(p,g)</w:t>
      </w:r>
      <w:r w:rsidR="00862A21" w:rsidRPr="00466F26">
        <w:sym w:font="Euclid Symbol" w:char="F0BE"/>
      </w:r>
      <w:r w:rsidR="00862A21" w:rsidRPr="00466F26">
        <w:rPr>
          <w:lang w:val="en-US"/>
        </w:rPr>
        <w:t>Q</w:t>
      </w:r>
      <w:r w:rsidR="00862A21" w:rsidRPr="00466F26">
        <w:sym w:font="Euclid Symbol" w:char="F0AE"/>
      </w:r>
      <w:r w:rsidR="00F9446F" w:rsidRPr="00466F26">
        <w:rPr>
          <w:rFonts w:eastAsia="PMingLiU"/>
          <w:lang w:eastAsia="zh-TW"/>
        </w:rPr>
        <w:sym w:font="Symbol" w:char="F077"/>
      </w:r>
      <w:r w:rsidR="00F9446F" w:rsidRPr="00466F26">
        <w:rPr>
          <w:szCs w:val="22"/>
          <w:lang w:val="en-US"/>
        </w:rPr>
        <w:t>.</w:t>
      </w:r>
    </w:p>
    <w:p w:rsidR="00B55819" w:rsidRPr="00466F26" w:rsidRDefault="00F9446F" w:rsidP="002E3D0A">
      <w:pPr>
        <w:spacing w:after="0"/>
        <w:rPr>
          <w:lang w:eastAsia="zh-TW"/>
        </w:rPr>
      </w:pPr>
      <w:r w:rsidRPr="00466F26">
        <w:rPr>
          <w:lang w:eastAsia="zh-TW"/>
        </w:rPr>
        <w:t xml:space="preserve">Правило вывода 1 гарантирует наличие в </w:t>
      </w:r>
      <w:r w:rsidRPr="00466F26">
        <w:rPr>
          <w:lang w:val="en-US" w:eastAsia="zh-TW"/>
        </w:rPr>
        <w:t>RTS</w:t>
      </w:r>
      <w:r w:rsidRPr="00466F26">
        <w:rPr>
          <w:lang w:eastAsia="zh-TW"/>
        </w:rPr>
        <w:t xml:space="preserve"> всех безопасных трасс. Правила вывода 2,3 и 4 сохраняют все финальные суффиксы безопасных трасс, которые были в </w:t>
      </w:r>
      <w:r w:rsidRPr="00466F26">
        <w:rPr>
          <w:lang w:val="en-US" w:eastAsia="zh-TW"/>
        </w:rPr>
        <w:t>p</w:t>
      </w:r>
      <w:r w:rsidRPr="00466F26">
        <w:rPr>
          <w:lang w:eastAsia="zh-TW"/>
        </w:rPr>
        <w:t xml:space="preserve">-модели. Тем самым, первые четыре правила сохраняют все трассы </w:t>
      </w:r>
      <w:r w:rsidRPr="00466F26">
        <w:rPr>
          <w:lang w:val="en-US" w:eastAsia="zh-TW"/>
        </w:rPr>
        <w:t>p</w:t>
      </w:r>
      <w:r w:rsidRPr="00466F26">
        <w:rPr>
          <w:lang w:eastAsia="zh-TW"/>
        </w:rPr>
        <w:t xml:space="preserve">-модели. Правило вывода 5 добавляет </w:t>
      </w:r>
      <w:r w:rsidRPr="00466F26">
        <w:rPr>
          <w:lang w:val="en-US" w:eastAsia="zh-TW"/>
        </w:rPr>
        <w:t>Q</w:t>
      </w:r>
      <w:r w:rsidRPr="00466F26">
        <w:rPr>
          <w:lang w:eastAsia="zh-TW"/>
        </w:rPr>
        <w:t xml:space="preserve">-финальные суффиксы трасс, задаваемые отношением </w:t>
      </w:r>
      <w:r w:rsidRPr="00466F26">
        <w:rPr>
          <w:b/>
          <w:i/>
          <w:lang w:val="en-US" w:eastAsia="zh-TW"/>
        </w:rPr>
        <w:t>safe by</w:t>
      </w:r>
      <w:r w:rsidRPr="00466F26">
        <w:rPr>
          <w:lang w:eastAsia="zh-TW"/>
        </w:rPr>
        <w:t>.</w:t>
      </w:r>
      <w:r w:rsidR="009004D2" w:rsidRPr="00466F26">
        <w:rPr>
          <w:lang w:eastAsia="zh-TW"/>
        </w:rPr>
        <w:t xml:space="preserve"> </w:t>
      </w:r>
      <w:r w:rsidR="007838D2" w:rsidRPr="00466F26">
        <w:rPr>
          <w:lang w:eastAsia="zh-TW"/>
        </w:rPr>
        <w:t>Заметим, что в правил</w:t>
      </w:r>
      <w:r w:rsidR="00731994" w:rsidRPr="00466F26">
        <w:rPr>
          <w:lang w:eastAsia="zh-TW"/>
        </w:rPr>
        <w:t>е</w:t>
      </w:r>
      <w:r w:rsidR="007838D2" w:rsidRPr="00466F26">
        <w:rPr>
          <w:lang w:eastAsia="zh-TW"/>
        </w:rPr>
        <w:t xml:space="preserve"> 2 </w:t>
      </w:r>
      <w:r w:rsidR="007838D2" w:rsidRPr="00466F26">
        <w:rPr>
          <w:lang w:val="en-US" w:eastAsia="zh-TW"/>
        </w:rPr>
        <w:t>p</w:t>
      </w:r>
      <w:r w:rsidR="007838D2" w:rsidRPr="00466F26">
        <w:rPr>
          <w:lang w:eastAsia="zh-TW"/>
        </w:rPr>
        <w:t>`=</w:t>
      </w:r>
      <w:r w:rsidR="007838D2" w:rsidRPr="00466F26">
        <w:t>{</w:t>
      </w:r>
      <w:r w:rsidR="007838D2" w:rsidRPr="00466F26">
        <w:rPr>
          <w:rFonts w:eastAsia="PMingLiU"/>
          <w:lang w:eastAsia="zh-TW"/>
        </w:rPr>
        <w:sym w:font="Symbol" w:char="F077"/>
      </w:r>
      <w:r w:rsidR="007838D2" w:rsidRPr="00466F26">
        <w:t>}</w:t>
      </w:r>
      <w:r w:rsidR="007838D2" w:rsidRPr="00466F26">
        <w:rPr>
          <w:lang w:eastAsia="zh-TW"/>
        </w:rPr>
        <w:t xml:space="preserve">, а в правиле 5 состояние </w:t>
      </w:r>
      <w:r w:rsidR="007838D2" w:rsidRPr="00466F26">
        <w:rPr>
          <w:lang w:val="en-US" w:eastAsia="zh-TW"/>
        </w:rPr>
        <w:t>g</w:t>
      </w:r>
      <w:r w:rsidR="007838D2" w:rsidRPr="00466F26">
        <w:rPr>
          <w:lang w:eastAsia="zh-TW"/>
        </w:rPr>
        <w:t xml:space="preserve">` конечное. </w:t>
      </w:r>
      <w:r w:rsidR="009004D2" w:rsidRPr="00466F26">
        <w:rPr>
          <w:lang w:eastAsia="zh-TW"/>
        </w:rPr>
        <w:t xml:space="preserve">Состояния, не достижимые по финальным трассам, будут недостижимы, то есть мы получим </w:t>
      </w:r>
      <w:r w:rsidR="009004D2" w:rsidRPr="00466F26">
        <w:rPr>
          <w:lang w:val="en-US" w:eastAsia="zh-TW"/>
        </w:rPr>
        <w:t>RTS</w:t>
      </w:r>
      <w:r w:rsidR="009004D2" w:rsidRPr="00466F26">
        <w:rPr>
          <w:lang w:eastAsia="zh-TW"/>
        </w:rPr>
        <w:t xml:space="preserve">, множество простых трасс которой является </w:t>
      </w:r>
      <w:r w:rsidR="009004D2" w:rsidRPr="00466F26">
        <w:rPr>
          <w:lang w:val="en-US" w:eastAsia="zh-TW"/>
        </w:rPr>
        <w:t>f</w:t>
      </w:r>
      <w:r w:rsidR="009004D2" w:rsidRPr="00466F26">
        <w:rPr>
          <w:lang w:eastAsia="zh-TW"/>
        </w:rPr>
        <w:t>-моделью</w:t>
      </w:r>
      <w:r w:rsidR="000B59FF" w:rsidRPr="00466F26">
        <w:rPr>
          <w:lang w:eastAsia="zh-TW"/>
        </w:rPr>
        <w:t xml:space="preserve">, а это и есть финальная </w:t>
      </w:r>
      <w:r w:rsidR="000B59FF" w:rsidRPr="00466F26">
        <w:rPr>
          <w:lang w:val="en-US" w:eastAsia="zh-TW"/>
        </w:rPr>
        <w:t>RTS</w:t>
      </w:r>
      <w:r w:rsidR="000B59FF" w:rsidRPr="00466F26">
        <w:rPr>
          <w:lang w:eastAsia="zh-TW"/>
        </w:rPr>
        <w:t>.</w:t>
      </w:r>
      <w:r w:rsidR="00B55819" w:rsidRPr="00466F26">
        <w:rPr>
          <w:lang w:eastAsia="zh-TW"/>
        </w:rPr>
        <w:t xml:space="preserve"> </w:t>
      </w:r>
    </w:p>
    <w:p w:rsidR="00E21880" w:rsidRPr="00466F26" w:rsidRDefault="00B55819" w:rsidP="002E3D0A">
      <w:pPr>
        <w:rPr>
          <w:lang w:eastAsia="zh-TW"/>
        </w:rPr>
      </w:pPr>
      <w:r w:rsidRPr="00466F26">
        <w:rPr>
          <w:lang w:eastAsia="zh-TW"/>
        </w:rPr>
        <w:t xml:space="preserve">Все состояния </w:t>
      </w:r>
      <w:r w:rsidRPr="00466F26">
        <w:rPr>
          <w:lang w:val="en-US" w:eastAsia="zh-TW"/>
        </w:rPr>
        <w:t>RTS</w:t>
      </w:r>
      <w:r w:rsidRPr="00466F26">
        <w:rPr>
          <w:rFonts w:eastAsia="PMingLiU"/>
          <w:lang w:eastAsia="zh-TW"/>
        </w:rPr>
        <w:t xml:space="preserve"> </w:t>
      </w:r>
      <w:r w:rsidRPr="00466F26">
        <w:rPr>
          <w:b/>
          <w:lang w:val="en-US" w:eastAsia="zh-TW"/>
        </w:rPr>
        <w:t>P</w:t>
      </w:r>
      <w:r w:rsidRPr="00466F26">
        <w:rPr>
          <w:rFonts w:eastAsia="PMingLiU"/>
          <w:lang w:eastAsia="zh-TW"/>
        </w:rPr>
        <w:t xml:space="preserve"> </w:t>
      </w:r>
      <w:r w:rsidRPr="00466F26">
        <w:rPr>
          <w:lang w:eastAsia="zh-TW"/>
        </w:rPr>
        <w:t xml:space="preserve">будут входить в левые части пар, представляющих достижимые состояния </w:t>
      </w:r>
      <w:r w:rsidRPr="00466F26">
        <w:rPr>
          <w:lang w:val="en-US" w:eastAsia="zh-TW"/>
        </w:rPr>
        <w:t>RTS</w:t>
      </w:r>
      <w:r w:rsidRPr="00466F26">
        <w:rPr>
          <w:rFonts w:eastAsia="PMingLiU"/>
          <w:lang w:eastAsia="zh-TW"/>
        </w:rPr>
        <w:t xml:space="preserve"> </w:t>
      </w:r>
      <w:r w:rsidRPr="00466F26">
        <w:rPr>
          <w:rFonts w:eastAsia="PMingLiU"/>
          <w:b/>
          <w:lang w:val="en-US" w:eastAsia="zh-TW"/>
        </w:rPr>
        <w:t>F</w:t>
      </w:r>
      <w:r w:rsidRPr="00466F26">
        <w:rPr>
          <w:rFonts w:eastAsia="PMingLiU"/>
          <w:lang w:eastAsia="zh-TW"/>
        </w:rPr>
        <w:t xml:space="preserve"> </w:t>
      </w:r>
      <w:r w:rsidRPr="00466F26">
        <w:rPr>
          <w:lang w:eastAsia="zh-TW"/>
        </w:rPr>
        <w:t>(кроме состояния</w:t>
      </w:r>
      <w:r w:rsidRPr="00466F26">
        <w:t xml:space="preserve"> {</w:t>
      </w:r>
      <w:r w:rsidRPr="00466F26">
        <w:rPr>
          <w:rFonts w:eastAsia="PMingLiU"/>
          <w:lang w:eastAsia="zh-TW"/>
        </w:rPr>
        <w:sym w:font="Symbol" w:char="F077"/>
      </w:r>
      <w:r w:rsidRPr="00466F26">
        <w:t>}</w:t>
      </w:r>
      <w:r w:rsidRPr="00466F26">
        <w:rPr>
          <w:lang w:eastAsia="zh-TW"/>
        </w:rPr>
        <w:t>, вместо которого будет состояние</w:t>
      </w:r>
      <w:r w:rsidRPr="00466F26">
        <w:t xml:space="preserve"> </w:t>
      </w:r>
      <w:r w:rsidRPr="00466F26">
        <w:rPr>
          <w:rFonts w:eastAsia="PMingLiU"/>
          <w:lang w:eastAsia="zh-TW"/>
        </w:rPr>
        <w:sym w:font="Symbol" w:char="F077"/>
      </w:r>
      <w:r w:rsidR="00731994" w:rsidRPr="00466F26">
        <w:rPr>
          <w:rFonts w:eastAsia="PMingLiU"/>
          <w:lang w:eastAsia="zh-TW"/>
        </w:rPr>
        <w:t>,</w:t>
      </w:r>
      <w:r w:rsidR="00731994" w:rsidRPr="00466F26">
        <w:rPr>
          <w:lang w:eastAsia="zh-TW"/>
        </w:rPr>
        <w:t xml:space="preserve"> и начал </w:t>
      </w:r>
      <w:r w:rsidR="00731994" w:rsidRPr="00466F26">
        <w:sym w:font="Symbol" w:char="F067"/>
      </w:r>
      <w:r w:rsidR="00731994" w:rsidRPr="00466F26">
        <w:rPr>
          <w:lang w:eastAsia="zh-TW"/>
        </w:rPr>
        <w:t>-переходов, вместо которых будет состояние</w:t>
      </w:r>
      <w:r w:rsidR="00731994" w:rsidRPr="00466F26">
        <w:t xml:space="preserve"> </w:t>
      </w:r>
      <w:r w:rsidR="00731994" w:rsidRPr="00466F26">
        <w:sym w:font="Symbol" w:char="F067"/>
      </w:r>
      <w:r w:rsidRPr="00466F26">
        <w:rPr>
          <w:lang w:eastAsia="zh-TW"/>
        </w:rPr>
        <w:t xml:space="preserve">). Также все состояния </w:t>
      </w:r>
      <w:r w:rsidRPr="00466F26">
        <w:rPr>
          <w:lang w:val="en-US" w:eastAsia="zh-TW"/>
        </w:rPr>
        <w:t>RTS</w:t>
      </w:r>
      <w:r w:rsidRPr="00466F26">
        <w:rPr>
          <w:rFonts w:eastAsia="PMingLiU"/>
          <w:lang w:eastAsia="zh-TW"/>
        </w:rPr>
        <w:t xml:space="preserve"> </w:t>
      </w:r>
      <w:r w:rsidRPr="00466F26">
        <w:rPr>
          <w:b/>
          <w:lang w:val="en-US" w:eastAsia="zh-TW"/>
        </w:rPr>
        <w:t>G</w:t>
      </w:r>
      <w:r w:rsidRPr="00466F26">
        <w:rPr>
          <w:rFonts w:eastAsia="PMingLiU"/>
          <w:lang w:eastAsia="zh-TW"/>
        </w:rPr>
        <w:t xml:space="preserve"> </w:t>
      </w:r>
      <w:r w:rsidRPr="00466F26">
        <w:rPr>
          <w:lang w:eastAsia="zh-TW"/>
        </w:rPr>
        <w:t xml:space="preserve">будут входить в </w:t>
      </w:r>
      <w:r w:rsidR="007838D2" w:rsidRPr="00466F26">
        <w:rPr>
          <w:lang w:eastAsia="zh-TW"/>
        </w:rPr>
        <w:t>правые</w:t>
      </w:r>
      <w:r w:rsidRPr="00466F26">
        <w:rPr>
          <w:lang w:eastAsia="zh-TW"/>
        </w:rPr>
        <w:t xml:space="preserve"> части пар, представляющих достижимые состояния </w:t>
      </w:r>
      <w:r w:rsidRPr="00466F26">
        <w:rPr>
          <w:lang w:val="en-US" w:eastAsia="zh-TW"/>
        </w:rPr>
        <w:t>RTS</w:t>
      </w:r>
      <w:r w:rsidRPr="00466F26">
        <w:rPr>
          <w:rFonts w:eastAsia="PMingLiU"/>
          <w:lang w:eastAsia="zh-TW"/>
        </w:rPr>
        <w:t xml:space="preserve"> </w:t>
      </w:r>
      <w:r w:rsidRPr="00466F26">
        <w:rPr>
          <w:rFonts w:eastAsia="PMingLiU"/>
          <w:b/>
          <w:lang w:val="en-US" w:eastAsia="zh-TW"/>
        </w:rPr>
        <w:t>F</w:t>
      </w:r>
      <w:r w:rsidRPr="00466F26">
        <w:rPr>
          <w:rFonts w:eastAsia="PMingLiU"/>
          <w:lang w:eastAsia="zh-TW"/>
        </w:rPr>
        <w:t xml:space="preserve"> </w:t>
      </w:r>
      <w:r w:rsidRPr="00466F26">
        <w:rPr>
          <w:lang w:eastAsia="zh-TW"/>
        </w:rPr>
        <w:t xml:space="preserve">(кроме </w:t>
      </w:r>
      <w:r w:rsidR="007838D2" w:rsidRPr="00466F26">
        <w:rPr>
          <w:lang w:eastAsia="zh-TW"/>
        </w:rPr>
        <w:t xml:space="preserve">конечных состояний, </w:t>
      </w:r>
      <w:r w:rsidRPr="00466F26">
        <w:rPr>
          <w:lang w:eastAsia="zh-TW"/>
        </w:rPr>
        <w:t>вместо котор</w:t>
      </w:r>
      <w:r w:rsidR="007838D2" w:rsidRPr="00466F26">
        <w:rPr>
          <w:lang w:eastAsia="zh-TW"/>
        </w:rPr>
        <w:t>ых</w:t>
      </w:r>
      <w:r w:rsidRPr="00466F26">
        <w:rPr>
          <w:lang w:eastAsia="zh-TW"/>
        </w:rPr>
        <w:t xml:space="preserve"> будет состояние</w:t>
      </w:r>
      <w:r w:rsidRPr="00466F26">
        <w:t xml:space="preserve"> </w:t>
      </w:r>
      <w:r w:rsidRPr="00466F26">
        <w:rPr>
          <w:rFonts w:eastAsia="PMingLiU"/>
          <w:lang w:eastAsia="zh-TW"/>
        </w:rPr>
        <w:sym w:font="Symbol" w:char="F077"/>
      </w:r>
      <w:r w:rsidRPr="00466F26">
        <w:rPr>
          <w:lang w:eastAsia="zh-TW"/>
        </w:rPr>
        <w:t>).</w:t>
      </w:r>
    </w:p>
    <w:p w:rsidR="00F05F73" w:rsidRPr="00466F26" w:rsidRDefault="00F05F73" w:rsidP="002E3D0A">
      <w:pPr>
        <w:rPr>
          <w:lang w:val="en-US"/>
        </w:rPr>
      </w:pPr>
      <w:r w:rsidRPr="00466F26">
        <w:rPr>
          <w:lang w:eastAsia="zh-TW"/>
        </w:rPr>
        <w:t xml:space="preserve">Поскольку </w:t>
      </w:r>
      <w:r w:rsidRPr="00466F26">
        <w:rPr>
          <w:lang w:val="en-US" w:eastAsia="zh-TW"/>
        </w:rPr>
        <w:t>RTS</w:t>
      </w:r>
      <w:r w:rsidRPr="00466F26">
        <w:rPr>
          <w:lang w:eastAsia="zh-TW"/>
        </w:rPr>
        <w:t xml:space="preserve"> – это детерминированная </w:t>
      </w:r>
      <w:r w:rsidRPr="00466F26">
        <w:rPr>
          <w:lang w:val="en-US" w:eastAsia="zh-TW"/>
        </w:rPr>
        <w:t>LTS</w:t>
      </w:r>
      <w:r w:rsidRPr="00466F26">
        <w:rPr>
          <w:lang w:eastAsia="zh-TW"/>
        </w:rPr>
        <w:t xml:space="preserve">, каждая ее трасса </w:t>
      </w:r>
      <w:r w:rsidRPr="00466F26">
        <w:rPr>
          <w:lang w:eastAsia="zh-TW"/>
        </w:rPr>
        <w:sym w:font="Symbol" w:char="F073"/>
      </w:r>
      <w:r w:rsidRPr="00466F26">
        <w:rPr>
          <w:lang w:eastAsia="zh-TW"/>
        </w:rPr>
        <w:t xml:space="preserve"> заканчивается только в одном состоянии </w:t>
      </w:r>
      <w:r w:rsidRPr="00466F26">
        <w:rPr>
          <w:lang w:val="en-US" w:eastAsia="zh-TW"/>
        </w:rPr>
        <w:t>s</w:t>
      </w:r>
      <w:r w:rsidRPr="00466F26">
        <w:rPr>
          <w:lang w:eastAsia="zh-TW"/>
        </w:rPr>
        <w:t xml:space="preserve">, и для всех трасс, заканчивающихся в </w:t>
      </w:r>
      <w:r w:rsidRPr="00466F26">
        <w:rPr>
          <w:lang w:val="en-US" w:eastAsia="zh-TW"/>
        </w:rPr>
        <w:t>s</w:t>
      </w:r>
      <w:r w:rsidRPr="00466F26">
        <w:rPr>
          <w:lang w:eastAsia="zh-TW"/>
        </w:rPr>
        <w:t>, безопасность кнопок после них по отношению</w:t>
      </w:r>
      <w:r w:rsidRPr="00466F26">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 xml:space="preserve"> </w:t>
      </w:r>
      <w:r w:rsidRPr="00466F26">
        <w:rPr>
          <w:lang w:eastAsia="zh-TW"/>
        </w:rPr>
        <w:t xml:space="preserve">зависит только от этого состояния. В финальной </w:t>
      </w:r>
      <w:r w:rsidRPr="00466F26">
        <w:rPr>
          <w:lang w:val="en-US" w:eastAsia="zh-TW"/>
        </w:rPr>
        <w:t>RTS</w:t>
      </w:r>
      <w:r w:rsidRPr="00466F26">
        <w:rPr>
          <w:lang w:eastAsia="zh-TW"/>
        </w:rPr>
        <w:t xml:space="preserve"> отношение </w:t>
      </w:r>
      <w:r w:rsidRPr="00466F26">
        <w:rPr>
          <w:b/>
          <w:i/>
          <w:lang w:val="en-US" w:eastAsia="zh-TW"/>
        </w:rPr>
        <w:t>safe by</w:t>
      </w:r>
      <w:r w:rsidRPr="00466F26">
        <w:rPr>
          <w:lang w:eastAsia="zh-TW"/>
        </w:rPr>
        <w:t xml:space="preserve"> определяется равным отношению </w:t>
      </w:r>
      <w:r w:rsidRPr="00466F26">
        <w:rPr>
          <w:b/>
          <w:i/>
          <w:lang w:val="en-US" w:eastAsia="zh-TW"/>
        </w:rPr>
        <w:t>safe in</w:t>
      </w:r>
      <w:r w:rsidRPr="00466F26">
        <w:rPr>
          <w:lang w:eastAsia="zh-TW"/>
        </w:rPr>
        <w:t xml:space="preserve">, и безопасность кнопки по </w:t>
      </w:r>
      <w:r w:rsidRPr="00466F26">
        <w:rPr>
          <w:b/>
          <w:i/>
          <w:lang w:val="en-US" w:eastAsia="zh-TW"/>
        </w:rPr>
        <w:t>safe in</w:t>
      </w:r>
      <w:r w:rsidRPr="00466F26">
        <w:rPr>
          <w:lang w:eastAsia="zh-TW"/>
        </w:rPr>
        <w:t xml:space="preserve"> после трассы зависит только от состояния в конце трассы. Определим</w:t>
      </w:r>
      <w:r w:rsidRPr="00466F26">
        <w:rPr>
          <w:lang w:val="en-US" w:eastAsia="zh-TW"/>
        </w:rPr>
        <w:t>:</w:t>
      </w:r>
      <w:r w:rsidRPr="00466F26">
        <w:rPr>
          <w:lang w:val="en-US"/>
        </w:rPr>
        <w:t xml:space="preserve"> </w:t>
      </w:r>
      <w:r w:rsidRPr="00466F26">
        <w:sym w:font="Symbol" w:char="F022"/>
      </w:r>
      <w:r w:rsidRPr="00466F26">
        <w:rPr>
          <w:lang w:val="en-US"/>
        </w:rPr>
        <w:t>s</w:t>
      </w:r>
      <w:r w:rsidRPr="00466F26">
        <w:sym w:font="Symbol" w:char="F0CE"/>
      </w:r>
      <w:r w:rsidRPr="00466F26">
        <w:rPr>
          <w:lang w:val="en-US"/>
        </w:rPr>
        <w:t>V</w:t>
      </w:r>
      <w:r w:rsidRPr="00466F26">
        <w:rPr>
          <w:b/>
          <w:vertAlign w:val="subscript"/>
          <w:lang w:val="en-US"/>
        </w:rPr>
        <w:t>U</w:t>
      </w:r>
      <w:r w:rsidRPr="00466F26">
        <w:rPr>
          <w:lang w:val="en-US"/>
        </w:rPr>
        <w:t xml:space="preserve"> </w:t>
      </w:r>
      <w:r w:rsidRPr="00466F26">
        <w:sym w:font="Symbol" w:char="F022"/>
      </w:r>
      <w:r w:rsidRPr="00466F26">
        <w:rPr>
          <w:lang w:val="en-US"/>
        </w:rPr>
        <w:t>P</w:t>
      </w:r>
      <w:r w:rsidRPr="00466F26">
        <w:sym w:font="Symbol" w:char="F0CE"/>
      </w:r>
      <w:r w:rsidRPr="00466F26">
        <w:rPr>
          <w:b/>
          <w:szCs w:val="28"/>
          <w:lang w:val="en-US"/>
        </w:rPr>
        <w:t>R</w:t>
      </w:r>
      <w:r w:rsidRPr="00466F26">
        <w:rPr>
          <w:szCs w:val="28"/>
          <w:lang w:val="en-US"/>
        </w:rPr>
        <w:sym w:font="Symbol" w:char="F0C8"/>
      </w:r>
      <w:r w:rsidRPr="00466F26">
        <w:rPr>
          <w:b/>
          <w:szCs w:val="28"/>
          <w:lang w:val="en-US"/>
        </w:rPr>
        <w:t>Q</w:t>
      </w:r>
      <w:r w:rsidRPr="00466F26">
        <w:rPr>
          <w:szCs w:val="28"/>
          <w:lang w:val="en-US"/>
        </w:rPr>
        <w:t xml:space="preserve"> : </w:t>
      </w:r>
      <w:r w:rsidRPr="00466F26">
        <w:rPr>
          <w:lang w:val="en-US"/>
        </w:rPr>
        <w:t>P </w:t>
      </w:r>
      <w:r w:rsidRPr="00466F26">
        <w:rPr>
          <w:b/>
          <w:i/>
          <w:lang w:val="en-US"/>
        </w:rPr>
        <w:t>safe in</w:t>
      </w:r>
      <w:r w:rsidRPr="00466F26">
        <w:rPr>
          <w:lang w:val="en-US"/>
        </w:rPr>
        <w:t xml:space="preserve"> s </w:t>
      </w:r>
      <w:r w:rsidRPr="00466F26">
        <w:sym w:font="Euclid Extra" w:char="F040"/>
      </w:r>
      <w:r w:rsidRPr="00466F26">
        <w:rPr>
          <w:lang w:val="en-US"/>
        </w:rPr>
        <w:t xml:space="preserve"> P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xml:space="preserve"> s </w:t>
      </w:r>
      <w:r w:rsidRPr="00466F26">
        <w:rPr>
          <w:szCs w:val="28"/>
          <w:lang w:val="en-US"/>
        </w:rPr>
        <w:t>&amp; (</w:t>
      </w:r>
      <w:r w:rsidRPr="00466F26">
        <w:rPr>
          <w:lang w:val="en-US"/>
        </w:rPr>
        <w:t>P</w:t>
      </w:r>
      <w:r w:rsidRPr="00466F26">
        <w:sym w:font="Symbol" w:char="F0CE"/>
      </w:r>
      <w:r w:rsidRPr="00466F26">
        <w:rPr>
          <w:b/>
          <w:szCs w:val="28"/>
          <w:lang w:val="en-US"/>
        </w:rPr>
        <w:t>Q</w:t>
      </w:r>
      <w:r w:rsidRPr="00466F26">
        <w:rPr>
          <w:lang w:val="en-US"/>
        </w:rPr>
        <w:t xml:space="preserve"> </w:t>
      </w:r>
      <w:r w:rsidRPr="00466F26">
        <w:sym w:font="Symbol" w:char="F0DE"/>
      </w:r>
      <w:r w:rsidRPr="00466F26">
        <w:rPr>
          <w:lang w:val="en-US"/>
        </w:rPr>
        <w:t xml:space="preserve"> s</w:t>
      </w:r>
      <w:r w:rsidRPr="00466F26">
        <w:sym w:font="Euclid Symbol" w:char="F0BE"/>
      </w:r>
      <w:r w:rsidRPr="00466F26">
        <w:rPr>
          <w:lang w:val="en-US"/>
        </w:rPr>
        <w:t>P</w:t>
      </w:r>
      <w:r w:rsidRPr="00466F26">
        <w:sym w:font="Euclid Math One" w:char="F0BD"/>
      </w:r>
      <w:r w:rsidRPr="00466F26">
        <w:rPr>
          <w:szCs w:val="28"/>
          <w:lang w:val="en-US"/>
        </w:rPr>
        <w:t>)</w:t>
      </w:r>
      <w:r w:rsidRPr="00466F26">
        <w:rPr>
          <w:lang w:val="en-US"/>
        </w:rPr>
        <w:t>.</w:t>
      </w:r>
    </w:p>
    <w:p w:rsidR="00F05F73" w:rsidRPr="00466F26" w:rsidRDefault="00F05F73" w:rsidP="002E3D0A">
      <w:pPr>
        <w:rPr>
          <w:lang w:val="en-US" w:eastAsia="zh-TW"/>
        </w:rPr>
      </w:pPr>
      <w:r w:rsidRPr="00466F26">
        <w:rPr>
          <w:lang w:eastAsia="zh-TW"/>
        </w:rPr>
        <w:t>Очевидно</w:t>
      </w:r>
      <w:r w:rsidRPr="00466F26">
        <w:rPr>
          <w:lang w:val="en-US" w:eastAsia="zh-TW"/>
        </w:rPr>
        <w:t xml:space="preserve">, </w:t>
      </w:r>
      <w:r w:rsidRPr="00466F26">
        <w:rPr>
          <w:lang w:eastAsia="zh-TW"/>
        </w:rPr>
        <w:t>если</w:t>
      </w:r>
      <w:r w:rsidRPr="00466F26">
        <w:rPr>
          <w:lang w:val="en-US"/>
        </w:rPr>
        <w:t xml:space="preserve"> </w:t>
      </w:r>
      <w:r w:rsidRPr="00466F26">
        <w:rPr>
          <w:b/>
          <w:lang w:val="en-US" w:eastAsia="zh-TW"/>
        </w:rPr>
        <w:t>F</w:t>
      </w:r>
      <w:r w:rsidRPr="00466F26">
        <w:rPr>
          <w:lang w:val="en-US"/>
        </w:rPr>
        <w:t> </w:t>
      </w:r>
      <w:r w:rsidRPr="00466F26">
        <w:rPr>
          <w:b/>
          <w:i/>
          <w:lang w:val="en-US"/>
        </w:rPr>
        <w:t>after</w:t>
      </w:r>
      <w:r w:rsidRPr="00466F26">
        <w:rPr>
          <w:lang w:val="en-US"/>
        </w:rPr>
        <w:t> </w:t>
      </w:r>
      <w:r w:rsidRPr="00466F26">
        <w:rPr>
          <w:lang w:eastAsia="zh-TW"/>
        </w:rPr>
        <w:sym w:font="Symbol" w:char="F073"/>
      </w:r>
      <w:r w:rsidRPr="00466F26">
        <w:rPr>
          <w:lang w:val="en-US" w:eastAsia="zh-TW"/>
        </w:rPr>
        <w:t xml:space="preserve"> = {s}, </w:t>
      </w:r>
      <w:r w:rsidRPr="00466F26">
        <w:rPr>
          <w:lang w:eastAsia="zh-TW"/>
        </w:rPr>
        <w:t>то</w:t>
      </w:r>
      <w:r w:rsidRPr="00466F26">
        <w:rPr>
          <w:lang w:val="en-US" w:eastAsia="zh-TW"/>
        </w:rPr>
        <w:t xml:space="preserve"> </w:t>
      </w:r>
      <w:r w:rsidRPr="00466F26">
        <w:rPr>
          <w:lang w:val="en-US"/>
        </w:rPr>
        <w:t>P </w:t>
      </w:r>
      <w:r w:rsidRPr="00466F26">
        <w:rPr>
          <w:b/>
          <w:i/>
          <w:lang w:val="en-US"/>
        </w:rPr>
        <w:t>safe in</w:t>
      </w:r>
      <w:r w:rsidRPr="00466F26">
        <w:rPr>
          <w:lang w:val="en-US"/>
        </w:rPr>
        <w:t> </w:t>
      </w:r>
      <w:r w:rsidRPr="00466F26">
        <w:rPr>
          <w:b/>
          <w:i/>
          <w:lang w:val="en-US"/>
        </w:rPr>
        <w:t>tr</w:t>
      </w:r>
      <w:r w:rsidRPr="00466F26">
        <w:rPr>
          <w:lang w:val="en-US"/>
        </w:rPr>
        <w:t>(</w:t>
      </w:r>
      <w:r w:rsidRPr="00466F26">
        <w:rPr>
          <w:b/>
          <w:lang w:val="en-US"/>
        </w:rPr>
        <w:t>F</w:t>
      </w:r>
      <w:r w:rsidRPr="00466F26">
        <w:rPr>
          <w:lang w:val="en-US"/>
        </w:rPr>
        <w:t>) </w:t>
      </w:r>
      <w:r w:rsidRPr="00466F26">
        <w:rPr>
          <w:b/>
          <w:i/>
          <w:lang w:val="en-US"/>
        </w:rPr>
        <w:t>after</w:t>
      </w:r>
      <w:r w:rsidRPr="00466F26">
        <w:rPr>
          <w:lang w:val="en-US"/>
        </w:rPr>
        <w:t> </w:t>
      </w:r>
      <w:r w:rsidRPr="00466F26">
        <w:sym w:font="Symbol" w:char="F073"/>
      </w:r>
      <w:r w:rsidRPr="00466F26">
        <w:rPr>
          <w:lang w:val="en-US"/>
        </w:rPr>
        <w:t xml:space="preserve"> </w:t>
      </w:r>
      <w:r w:rsidRPr="00466F26">
        <w:rPr>
          <w:lang w:val="en-US"/>
        </w:rPr>
        <w:sym w:font="Symbol" w:char="F0DB"/>
      </w:r>
      <w:r w:rsidRPr="00466F26">
        <w:rPr>
          <w:lang w:val="en-US"/>
        </w:rPr>
        <w:t xml:space="preserve"> P </w:t>
      </w:r>
      <w:r w:rsidRPr="00466F26">
        <w:rPr>
          <w:b/>
          <w:i/>
          <w:lang w:val="en-US"/>
        </w:rPr>
        <w:t>safe in</w:t>
      </w:r>
      <w:r w:rsidRPr="00466F26">
        <w:rPr>
          <w:lang w:val="en-US"/>
        </w:rPr>
        <w:t> s</w:t>
      </w:r>
      <w:r w:rsidRPr="00466F26">
        <w:rPr>
          <w:lang w:val="en-US" w:eastAsia="zh-TW"/>
        </w:rPr>
        <w:t>.</w:t>
      </w:r>
    </w:p>
    <w:p w:rsidR="00604076" w:rsidRPr="00466F26" w:rsidRDefault="003448D6" w:rsidP="002E3D0A">
      <w:pPr>
        <w:rPr>
          <w:lang w:eastAsia="zh-TW"/>
        </w:rPr>
      </w:pPr>
      <w:r w:rsidRPr="00466F26">
        <w:rPr>
          <w:lang w:eastAsia="zh-TW"/>
        </w:rPr>
        <w:t xml:space="preserve">Исследуем вопрос о конечности финальной </w:t>
      </w:r>
      <w:r w:rsidRPr="00466F26">
        <w:rPr>
          <w:lang w:val="en-US" w:eastAsia="zh-TW"/>
        </w:rPr>
        <w:t>RTS</w:t>
      </w:r>
      <w:r w:rsidR="00604076" w:rsidRPr="00466F26">
        <w:rPr>
          <w:lang w:eastAsia="zh-TW"/>
        </w:rPr>
        <w:t xml:space="preserve"> </w:t>
      </w:r>
      <w:r w:rsidR="00E3441E" w:rsidRPr="00466F26">
        <w:rPr>
          <w:b/>
          <w:i/>
          <w:lang w:val="en-US" w:eastAsia="zh-TW"/>
        </w:rPr>
        <w:t>fr</w:t>
      </w:r>
      <w:r w:rsidR="00604076" w:rsidRPr="00466F26">
        <w:rPr>
          <w:b/>
          <w:i/>
          <w:lang w:val="en-US" w:eastAsia="zh-TW"/>
        </w:rPr>
        <w:t>ts</w:t>
      </w:r>
      <w:r w:rsidR="00604076" w:rsidRPr="00466F26">
        <w:rPr>
          <w:lang w:eastAsia="zh-TW"/>
        </w:rPr>
        <w:t>(</w:t>
      </w:r>
      <w:r w:rsidR="00604076" w:rsidRPr="00466F26">
        <w:rPr>
          <w:b/>
          <w:lang w:eastAsia="zh-TW"/>
        </w:rPr>
        <w:t>S</w:t>
      </w:r>
      <w:r w:rsidR="00604076" w:rsidRPr="00466F26">
        <w:rPr>
          <w:szCs w:val="28"/>
        </w:rPr>
        <w:t>,</w:t>
      </w:r>
      <w:r w:rsidR="00604076" w:rsidRPr="00466F26">
        <w:rPr>
          <w:rFonts w:eastAsia="PMingLiU"/>
          <w:b/>
          <w:i/>
          <w:lang w:val="en-US" w:eastAsia="zh-TW"/>
        </w:rPr>
        <w:t>safe by</w:t>
      </w:r>
      <w:r w:rsidR="00604076" w:rsidRPr="00466F26">
        <w:t>)</w:t>
      </w:r>
      <w:r w:rsidRPr="00466F26">
        <w:rPr>
          <w:lang w:eastAsia="zh-TW"/>
        </w:rPr>
        <w:t xml:space="preserve">. </w:t>
      </w:r>
      <w:r w:rsidR="00604076" w:rsidRPr="00466F26">
        <w:rPr>
          <w:lang w:eastAsia="zh-TW"/>
        </w:rPr>
        <w:t>Достаточным условием является конечность каждого шага построения:</w:t>
      </w:r>
    </w:p>
    <w:p w:rsidR="00604076" w:rsidRPr="00466F26" w:rsidRDefault="00604076" w:rsidP="002E3D0A">
      <w:pPr>
        <w:rPr>
          <w:lang w:val="en-US"/>
        </w:rPr>
      </w:pPr>
      <w:r w:rsidRPr="00466F26">
        <w:rPr>
          <w:b/>
          <w:lang w:val="en-US" w:eastAsia="zh-TW"/>
        </w:rPr>
        <w:t>S</w:t>
      </w:r>
      <w:r w:rsidRPr="00466F26">
        <w:rPr>
          <w:b/>
          <w:lang w:val="en-US" w:eastAsia="zh-TW"/>
        </w:rPr>
        <w:sym w:font="Symbol" w:char="F0BE"/>
      </w:r>
      <w:r w:rsidRPr="00466F26">
        <w:rPr>
          <w:b/>
          <w:vertAlign w:val="subscript"/>
          <w:lang w:val="en-US" w:eastAsia="zh-TW"/>
        </w:rPr>
        <w:t>R</w:t>
      </w:r>
      <w:r w:rsidRPr="00466F26">
        <w:rPr>
          <w:lang w:eastAsia="zh-TW"/>
        </w:rPr>
        <w:sym w:font="Symbol" w:char="F0AE"/>
      </w:r>
      <w:r w:rsidRPr="00466F26">
        <w:rPr>
          <w:b/>
          <w:lang w:val="en-US" w:eastAsia="zh-TW"/>
        </w:rPr>
        <w:t>S</w:t>
      </w:r>
      <w:r w:rsidRPr="00466F26">
        <w:rPr>
          <w:b/>
          <w:vertAlign w:val="subscript"/>
          <w:lang w:val="en-US" w:eastAsia="zh-TW"/>
        </w:rPr>
        <w:t>R</w:t>
      </w:r>
      <w:r w:rsidRPr="00466F26">
        <w:rPr>
          <w:b/>
          <w:lang w:val="en-US" w:eastAsia="zh-TW"/>
        </w:rPr>
        <w:sym w:font="Symbol" w:char="F0BE"/>
      </w:r>
      <w:r w:rsidRPr="00466F26">
        <w:rPr>
          <w:b/>
          <w:i/>
          <w:lang w:val="en-US" w:eastAsia="zh-TW"/>
        </w:rPr>
        <w:t>determ</w:t>
      </w:r>
      <w:r w:rsidRPr="00466F26">
        <w:rPr>
          <w:lang w:eastAsia="zh-TW"/>
        </w:rPr>
        <w:sym w:font="Symbol" w:char="F0AE"/>
      </w:r>
      <w:r w:rsidRPr="00466F26">
        <w:rPr>
          <w:b/>
          <w:i/>
          <w:lang w:val="en-US" w:eastAsia="zh-TW"/>
        </w:rPr>
        <w:t>rts</w:t>
      </w:r>
      <w:r w:rsidRPr="00466F26">
        <w:rPr>
          <w:lang w:val="en-US" w:eastAsia="zh-TW"/>
        </w:rPr>
        <w:t>(</w:t>
      </w:r>
      <w:r w:rsidRPr="00466F26">
        <w:rPr>
          <w:b/>
          <w:lang w:val="en-US" w:eastAsia="zh-TW"/>
        </w:rPr>
        <w:t>S</w:t>
      </w:r>
      <w:r w:rsidRPr="00466F26">
        <w:rPr>
          <w:lang w:val="en-US"/>
        </w:rPr>
        <w:t>)</w:t>
      </w:r>
      <w:r w:rsidRPr="00466F26">
        <w:rPr>
          <w:b/>
          <w:lang w:val="en-US" w:eastAsia="zh-TW"/>
        </w:rPr>
        <w:sym w:font="Symbol" w:char="F0BE"/>
      </w:r>
      <w:r w:rsidRPr="00466F26">
        <w:rPr>
          <w:b/>
          <w:i/>
          <w:lang w:val="en-US" w:eastAsia="zh-TW"/>
        </w:rPr>
        <w:t>delete</w:t>
      </w:r>
      <w:r w:rsidRPr="00466F26">
        <w:rPr>
          <w:lang w:eastAsia="zh-TW"/>
        </w:rPr>
        <w:sym w:font="Symbol" w:char="F0AE"/>
      </w:r>
      <w:r w:rsidR="00E3441E" w:rsidRPr="00466F26">
        <w:rPr>
          <w:b/>
          <w:i/>
          <w:lang w:val="en-US" w:eastAsia="zh-TW"/>
        </w:rPr>
        <w:t>pr</w:t>
      </w:r>
      <w:r w:rsidRPr="00466F26">
        <w:rPr>
          <w:b/>
          <w:i/>
          <w:lang w:val="en-US" w:eastAsia="zh-TW"/>
        </w:rPr>
        <w:t>ts</w:t>
      </w:r>
      <w:r w:rsidRPr="00466F26">
        <w:rPr>
          <w:lang w:val="en-US" w:eastAsia="zh-TW"/>
        </w:rPr>
        <w:t>(</w:t>
      </w:r>
      <w:r w:rsidRPr="00466F26">
        <w:rPr>
          <w:b/>
          <w:lang w:val="en-US" w:eastAsia="zh-TW"/>
        </w:rPr>
        <w:t>S</w:t>
      </w:r>
      <w:r w:rsidRPr="00466F26">
        <w:rPr>
          <w:lang w:val="en-US"/>
        </w:rPr>
        <w:t>)</w:t>
      </w:r>
      <w:r w:rsidRPr="00466F26">
        <w:rPr>
          <w:b/>
          <w:lang w:val="en-US" w:eastAsia="zh-TW"/>
        </w:rPr>
        <w:sym w:font="Symbol" w:char="F0BE"/>
      </w:r>
      <w:r w:rsidRPr="00466F26">
        <w:rPr>
          <w:b/>
          <w:i/>
          <w:lang w:val="en-US" w:eastAsia="zh-TW"/>
        </w:rPr>
        <w:t>final</w:t>
      </w:r>
      <w:r w:rsidRPr="00466F26">
        <w:rPr>
          <w:lang w:eastAsia="zh-TW"/>
        </w:rPr>
        <w:sym w:font="Symbol" w:char="F0AE"/>
      </w:r>
      <w:r w:rsidRPr="00466F26">
        <w:rPr>
          <w:b/>
          <w:i/>
          <w:lang w:val="en-US" w:eastAsia="zh-TW"/>
        </w:rPr>
        <w:t xml:space="preserve"> </w:t>
      </w:r>
      <w:r w:rsidR="00E3441E" w:rsidRPr="00466F26">
        <w:rPr>
          <w:b/>
          <w:i/>
          <w:lang w:val="en-US" w:eastAsia="zh-TW"/>
        </w:rPr>
        <w:t>fr</w:t>
      </w:r>
      <w:r w:rsidRPr="00466F26">
        <w:rPr>
          <w:b/>
          <w:i/>
          <w:lang w:val="en-US" w:eastAsia="zh-TW"/>
        </w:rPr>
        <w:t>ts</w:t>
      </w:r>
      <w:r w:rsidRPr="00466F26">
        <w:rPr>
          <w:lang w:val="en-US" w:eastAsia="zh-TW"/>
        </w:rPr>
        <w:t>(</w:t>
      </w:r>
      <w:r w:rsidRPr="00466F26">
        <w:rPr>
          <w:b/>
          <w:lang w:val="en-US" w:eastAsia="zh-TW"/>
        </w:rPr>
        <w:t>S</w:t>
      </w:r>
      <w:r w:rsidRPr="00466F26">
        <w:rPr>
          <w:szCs w:val="28"/>
          <w:lang w:val="en-US"/>
        </w:rPr>
        <w:t>,</w:t>
      </w:r>
      <w:r w:rsidRPr="00466F26">
        <w:rPr>
          <w:rFonts w:eastAsia="PMingLiU"/>
          <w:b/>
          <w:i/>
          <w:lang w:val="en-US" w:eastAsia="zh-TW"/>
        </w:rPr>
        <w:t>safe by</w:t>
      </w:r>
      <w:r w:rsidRPr="00466F26">
        <w:rPr>
          <w:lang w:val="en-US"/>
        </w:rPr>
        <w:t>)</w:t>
      </w:r>
      <w:r w:rsidR="00E3441E" w:rsidRPr="00466F26">
        <w:rPr>
          <w:lang w:val="en-US"/>
        </w:rPr>
        <w:t>.</w:t>
      </w:r>
    </w:p>
    <w:p w:rsidR="00E3441E" w:rsidRPr="00466F26" w:rsidRDefault="00E3441E" w:rsidP="002E3D0A">
      <w:pPr>
        <w:rPr>
          <w:lang w:eastAsia="zh-TW"/>
        </w:rPr>
      </w:pPr>
      <w:r w:rsidRPr="00466F26">
        <w:rPr>
          <w:lang w:eastAsia="zh-TW"/>
        </w:rPr>
        <w:lastRenderedPageBreak/>
        <w:t xml:space="preserve">Для конечности </w:t>
      </w:r>
      <w:r w:rsidRPr="00466F26">
        <w:rPr>
          <w:b/>
          <w:i/>
          <w:lang w:val="en-US" w:eastAsia="zh-TW"/>
        </w:rPr>
        <w:t>prts</w:t>
      </w:r>
      <w:r w:rsidRPr="00466F26">
        <w:rPr>
          <w:lang w:eastAsia="zh-TW"/>
        </w:rPr>
        <w:t>(</w:t>
      </w:r>
      <w:r w:rsidRPr="00466F26">
        <w:rPr>
          <w:b/>
          <w:lang w:val="en-US" w:eastAsia="zh-TW"/>
        </w:rPr>
        <w:t>S</w:t>
      </w:r>
      <w:r w:rsidRPr="00466F26">
        <w:t xml:space="preserve">) </w:t>
      </w:r>
      <w:r w:rsidRPr="00466F26">
        <w:rPr>
          <w:lang w:eastAsia="zh-TW"/>
        </w:rPr>
        <w:t>достаточно конечности исходной</w:t>
      </w:r>
      <w:r w:rsidR="00604076" w:rsidRPr="00466F26">
        <w:rPr>
          <w:lang w:eastAsia="zh-TW"/>
        </w:rPr>
        <w:t xml:space="preserve"> </w:t>
      </w:r>
      <w:r w:rsidR="00604076" w:rsidRPr="00466F26">
        <w:rPr>
          <w:lang w:val="en-US" w:eastAsia="zh-TW"/>
        </w:rPr>
        <w:t>LTS</w:t>
      </w:r>
      <w:r w:rsidR="00604076" w:rsidRPr="00466F26">
        <w:rPr>
          <w:lang w:eastAsia="zh-TW"/>
        </w:rPr>
        <w:t xml:space="preserve"> </w:t>
      </w:r>
      <w:r w:rsidR="00604076" w:rsidRPr="00466F26">
        <w:rPr>
          <w:b/>
          <w:lang w:val="en-US" w:eastAsia="zh-TW"/>
        </w:rPr>
        <w:t>S</w:t>
      </w:r>
      <w:r w:rsidRPr="00466F26">
        <w:rPr>
          <w:lang w:eastAsia="zh-TW"/>
        </w:rPr>
        <w:t xml:space="preserve"> (конечность множества достижимых переходов) и семейства </w:t>
      </w:r>
      <w:r w:rsidRPr="00466F26">
        <w:rPr>
          <w:b/>
          <w:lang w:val="en-US" w:eastAsia="zh-TW"/>
        </w:rPr>
        <w:t>R</w:t>
      </w:r>
      <w:r w:rsidRPr="00466F26">
        <w:rPr>
          <w:lang w:eastAsia="zh-TW"/>
        </w:rPr>
        <w:t>.</w:t>
      </w:r>
      <w:r w:rsidR="00604076" w:rsidRPr="00466F26">
        <w:rPr>
          <w:lang w:eastAsia="zh-TW"/>
        </w:rPr>
        <w:t xml:space="preserve"> </w:t>
      </w:r>
      <w:r w:rsidRPr="00466F26">
        <w:rPr>
          <w:lang w:eastAsia="zh-TW"/>
        </w:rPr>
        <w:t xml:space="preserve">При этих условиях для конечности </w:t>
      </w:r>
      <w:r w:rsidRPr="00466F26">
        <w:rPr>
          <w:b/>
          <w:i/>
          <w:lang w:val="en-US" w:eastAsia="zh-TW"/>
        </w:rPr>
        <w:t>frts</w:t>
      </w:r>
      <w:r w:rsidRPr="00466F26">
        <w:rPr>
          <w:lang w:eastAsia="zh-TW"/>
        </w:rPr>
        <w:t>(</w:t>
      </w:r>
      <w:r w:rsidRPr="00466F26">
        <w:rPr>
          <w:b/>
          <w:lang w:val="en-US" w:eastAsia="zh-TW"/>
        </w:rPr>
        <w:t>S</w:t>
      </w:r>
      <w:r w:rsidRPr="00466F26">
        <w:t xml:space="preserve">) </w:t>
      </w:r>
      <w:r w:rsidRPr="00466F26">
        <w:rPr>
          <w:lang w:eastAsia="zh-TW"/>
        </w:rPr>
        <w:t xml:space="preserve">достаточно конечности регулярности отношения </w:t>
      </w:r>
      <w:r w:rsidRPr="00466F26">
        <w:rPr>
          <w:b/>
          <w:i/>
          <w:lang w:val="en-US" w:eastAsia="zh-TW"/>
        </w:rPr>
        <w:t>safe by</w:t>
      </w:r>
      <w:r w:rsidRPr="00466F26">
        <w:rPr>
          <w:lang w:eastAsia="zh-TW"/>
        </w:rPr>
        <w:t xml:space="preserve">. Заметим, что мы не требует конечности алфавита </w:t>
      </w:r>
      <w:r w:rsidRPr="00466F26">
        <w:rPr>
          <w:b/>
          <w:lang w:val="en-US" w:eastAsia="zh-TW"/>
        </w:rPr>
        <w:t>L</w:t>
      </w:r>
      <w:r w:rsidRPr="00466F26">
        <w:rPr>
          <w:lang w:eastAsia="zh-TW"/>
        </w:rPr>
        <w:t xml:space="preserve"> и конечности семейства </w:t>
      </w:r>
      <w:r w:rsidRPr="00466F26">
        <w:rPr>
          <w:b/>
          <w:lang w:val="en-US" w:eastAsia="zh-TW"/>
        </w:rPr>
        <w:t>Q</w:t>
      </w:r>
      <w:r w:rsidRPr="00466F26">
        <w:rPr>
          <w:lang w:eastAsia="zh-TW"/>
        </w:rPr>
        <w:t>.</w:t>
      </w:r>
    </w:p>
    <w:p w:rsidR="00CC5CCB" w:rsidRDefault="00CC5CCB" w:rsidP="008C24E5">
      <w:pPr>
        <w:pStyle w:val="20"/>
        <w:ind w:left="576"/>
      </w:pPr>
      <w:bookmarkStart w:id="128" w:name="_Toc309136902"/>
      <w:bookmarkStart w:id="129" w:name="_Toc310950649"/>
      <w:bookmarkStart w:id="130" w:name="_Toc315952047"/>
      <w:bookmarkStart w:id="131" w:name="_Toc316044888"/>
      <w:bookmarkStart w:id="132" w:name="_Toc322709877"/>
      <w:bookmarkStart w:id="133" w:name="_Toc445571240"/>
      <w:r>
        <w:t>Заключение</w:t>
      </w:r>
      <w:bookmarkEnd w:id="128"/>
      <w:bookmarkEnd w:id="129"/>
      <w:bookmarkEnd w:id="130"/>
      <w:bookmarkEnd w:id="131"/>
      <w:bookmarkEnd w:id="132"/>
      <w:bookmarkEnd w:id="133"/>
    </w:p>
    <w:p w:rsidR="00CC5CCB" w:rsidRPr="00466F26" w:rsidRDefault="00CC5CCB" w:rsidP="00CC5CCB">
      <w:r w:rsidRPr="00466F26">
        <w:t>В работе исследованы различные модели спецификации. В качестве результата предложены финальные трассовые  и RTS-модели, последние дают возможность конечного представления регулярных финальных трассовых моделей.</w:t>
      </w:r>
    </w:p>
    <w:p w:rsidR="00C464C6" w:rsidRPr="00466F26" w:rsidRDefault="00C464C6" w:rsidP="00C464C6">
      <w:pPr>
        <w:rPr>
          <w:lang w:eastAsia="zh-TW"/>
        </w:rPr>
      </w:pPr>
      <w:r w:rsidRPr="00466F26">
        <w:rPr>
          <w:lang w:eastAsia="zh-TW"/>
        </w:rPr>
        <w:t xml:space="preserve">Финальная RTS как модель спецификации обладает целым рядом полезных для тестирования свойств, выгодно отличающих ее от LTS-модели, </w:t>
      </w:r>
      <w:r w:rsidRPr="00466F26">
        <w:rPr>
          <w:b/>
          <w:lang w:val="en-US" w:eastAsia="zh-TW"/>
        </w:rPr>
        <w:t>R</w:t>
      </w:r>
      <w:r w:rsidRPr="00466F26">
        <w:rPr>
          <w:lang w:eastAsia="zh-TW"/>
        </w:rPr>
        <w:t xml:space="preserve">- и </w:t>
      </w:r>
      <w:r w:rsidRPr="00466F26">
        <w:rPr>
          <w:lang w:val="en-US" w:eastAsia="zh-TW"/>
        </w:rPr>
        <w:t>p</w:t>
      </w:r>
      <w:r w:rsidRPr="00466F26">
        <w:rPr>
          <w:lang w:eastAsia="zh-TW"/>
        </w:rPr>
        <w:t xml:space="preserve">-моделей, а также от </w:t>
      </w:r>
      <w:r w:rsidRPr="00466F26">
        <w:rPr>
          <w:lang w:val="en-US" w:eastAsia="zh-TW"/>
        </w:rPr>
        <w:t>RTS</w:t>
      </w:r>
      <w:r w:rsidRPr="00466F26">
        <w:rPr>
          <w:lang w:eastAsia="zh-TW"/>
        </w:rPr>
        <w:t xml:space="preserve"> для </w:t>
      </w:r>
      <w:r w:rsidRPr="00466F26">
        <w:rPr>
          <w:b/>
          <w:lang w:val="en-US" w:eastAsia="zh-TW"/>
        </w:rPr>
        <w:t>R</w:t>
      </w:r>
      <w:r w:rsidRPr="00466F26">
        <w:rPr>
          <w:lang w:eastAsia="zh-TW"/>
        </w:rPr>
        <w:t xml:space="preserve">- и </w:t>
      </w:r>
      <w:r w:rsidRPr="00466F26">
        <w:rPr>
          <w:lang w:val="en-US" w:eastAsia="zh-TW"/>
        </w:rPr>
        <w:t>p</w:t>
      </w:r>
      <w:r w:rsidRPr="00466F26">
        <w:rPr>
          <w:lang w:eastAsia="zh-TW"/>
        </w:rPr>
        <w:t>-моделей:</w:t>
      </w:r>
    </w:p>
    <w:p w:rsidR="00C464C6" w:rsidRPr="00466F26" w:rsidRDefault="00C464C6" w:rsidP="002E3D0A">
      <w:pPr>
        <w:numPr>
          <w:ilvl w:val="0"/>
          <w:numId w:val="76"/>
        </w:numPr>
        <w:spacing w:before="0" w:after="0"/>
        <w:ind w:left="431" w:hanging="431"/>
        <w:rPr>
          <w:lang w:eastAsia="zh-TW"/>
        </w:rPr>
      </w:pPr>
      <w:r w:rsidRPr="00466F26">
        <w:rPr>
          <w:b/>
          <w:lang w:eastAsia="zh-TW"/>
        </w:rPr>
        <w:t>Детерминизм</w:t>
      </w:r>
      <w:r w:rsidRPr="00466F26">
        <w:rPr>
          <w:lang w:eastAsia="zh-TW"/>
        </w:rPr>
        <w:t xml:space="preserve">. RTS детерминирована, следовательно, каждая трасса, по которой нужно генерировать тесты, заканчивается в одном состоянии. </w:t>
      </w:r>
    </w:p>
    <w:p w:rsidR="00C464C6" w:rsidRPr="00466F26" w:rsidRDefault="00C464C6" w:rsidP="002E3D0A">
      <w:pPr>
        <w:numPr>
          <w:ilvl w:val="0"/>
          <w:numId w:val="76"/>
        </w:numPr>
        <w:spacing w:before="0" w:after="0"/>
        <w:ind w:left="431" w:hanging="431"/>
        <w:rPr>
          <w:lang w:eastAsia="zh-TW"/>
        </w:rPr>
      </w:pPr>
      <w:r w:rsidRPr="00466F26">
        <w:rPr>
          <w:b/>
          <w:szCs w:val="28"/>
        </w:rPr>
        <w:t>Безопасные трассы</w:t>
      </w:r>
      <w:r w:rsidRPr="00466F26">
        <w:rPr>
          <w:szCs w:val="28"/>
        </w:rPr>
        <w:t>. Безопасные трассы спецификации – это все ее простые трассы</w:t>
      </w:r>
      <w:r w:rsidRPr="00466F26">
        <w:rPr>
          <w:lang w:eastAsia="zh-TW"/>
        </w:rPr>
        <w:t xml:space="preserve">, заканчивающиеся в состояниях, отличных от </w:t>
      </w:r>
      <w:r w:rsidRPr="00466F26">
        <w:rPr>
          <w:lang w:eastAsia="zh-TW"/>
        </w:rPr>
        <w:sym w:font="Symbol" w:char="F077"/>
      </w:r>
      <w:r w:rsidRPr="00466F26">
        <w:rPr>
          <w:lang w:eastAsia="zh-TW"/>
        </w:rPr>
        <w:t xml:space="preserve"> и </w:t>
      </w:r>
      <w:r w:rsidRPr="00466F26">
        <w:rPr>
          <w:lang w:eastAsia="zh-TW"/>
        </w:rPr>
        <w:sym w:font="Symbol" w:char="F067"/>
      </w:r>
      <w:r w:rsidRPr="00466F26">
        <w:rPr>
          <w:lang w:eastAsia="zh-TW"/>
        </w:rPr>
        <w:t>.</w:t>
      </w:r>
    </w:p>
    <w:p w:rsidR="00C464C6" w:rsidRPr="00466F26" w:rsidRDefault="00C464C6" w:rsidP="002E3D0A">
      <w:pPr>
        <w:numPr>
          <w:ilvl w:val="0"/>
          <w:numId w:val="76"/>
        </w:numPr>
        <w:spacing w:before="0" w:after="0"/>
        <w:ind w:left="431" w:hanging="431"/>
        <w:rPr>
          <w:lang w:eastAsia="zh-TW"/>
        </w:rPr>
      </w:pPr>
      <w:r w:rsidRPr="00466F26">
        <w:rPr>
          <w:b/>
          <w:lang w:eastAsia="zh-TW"/>
        </w:rPr>
        <w:t>Безопасные кнопки</w:t>
      </w:r>
      <w:r w:rsidRPr="00466F26">
        <w:rPr>
          <w:lang w:eastAsia="zh-TW"/>
        </w:rPr>
        <w:t xml:space="preserve">. Кнопка P безопасна по </w:t>
      </w:r>
      <w:r w:rsidRPr="00466F26">
        <w:rPr>
          <w:b/>
          <w:i/>
          <w:lang w:val="en-US" w:eastAsia="zh-TW"/>
        </w:rPr>
        <w:t>safe by</w:t>
      </w:r>
      <w:r w:rsidRPr="00466F26">
        <w:rPr>
          <w:lang w:eastAsia="zh-TW"/>
        </w:rPr>
        <w:t xml:space="preserve"> в финальной RTS</w:t>
      </w:r>
      <w:r w:rsidRPr="00466F26">
        <w:rPr>
          <w:szCs w:val="28"/>
        </w:rPr>
        <w:t xml:space="preserve"> </w:t>
      </w:r>
      <w:r w:rsidRPr="00466F26">
        <w:rPr>
          <w:rFonts w:eastAsia="PMingLiU"/>
          <w:b/>
          <w:lang w:val="en-US" w:eastAsia="zh-TW"/>
        </w:rPr>
        <w:t>F</w:t>
      </w:r>
      <w:r w:rsidRPr="00466F26">
        <w:rPr>
          <w:szCs w:val="28"/>
        </w:rPr>
        <w:t xml:space="preserve"> </w:t>
      </w:r>
      <w:r w:rsidRPr="00466F26">
        <w:rPr>
          <w:lang w:eastAsia="zh-TW"/>
        </w:rPr>
        <w:t>после неразрушающей трассы</w:t>
      </w:r>
      <w:r w:rsidRPr="00466F26">
        <w:rPr>
          <w:szCs w:val="28"/>
        </w:rPr>
        <w:t xml:space="preserve"> </w:t>
      </w:r>
      <w:r w:rsidRPr="00466F26">
        <w:rPr>
          <w:szCs w:val="28"/>
        </w:rPr>
        <w:sym w:font="Symbol" w:char="F073"/>
      </w:r>
      <w:r w:rsidRPr="00466F26">
        <w:rPr>
          <w:szCs w:val="28"/>
        </w:rPr>
        <w:t xml:space="preserve"> </w:t>
      </w:r>
      <w:r w:rsidRPr="00466F26">
        <w:rPr>
          <w:lang w:eastAsia="zh-TW"/>
        </w:rPr>
        <w:t xml:space="preserve">тогда и только тогда, когда она безопасна по </w:t>
      </w:r>
      <w:r w:rsidRPr="00466F26">
        <w:rPr>
          <w:b/>
          <w:i/>
          <w:lang w:val="en-US" w:eastAsia="zh-TW"/>
        </w:rPr>
        <w:t>safe in</w:t>
      </w:r>
      <w:r w:rsidRPr="00466F26">
        <w:rPr>
          <w:lang w:eastAsia="zh-TW"/>
        </w:rPr>
        <w:t xml:space="preserve"> в конечном состоянии трассы </w:t>
      </w:r>
      <w:r w:rsidRPr="00466F26">
        <w:rPr>
          <w:lang w:val="en-US" w:eastAsia="zh-TW"/>
        </w:rPr>
        <w:t>s</w:t>
      </w:r>
      <w:r w:rsidRPr="00466F26">
        <w:rPr>
          <w:lang w:eastAsia="zh-TW"/>
        </w:rPr>
        <w:t xml:space="preserve">: </w:t>
      </w:r>
      <w:r w:rsidRPr="00466F26">
        <w:rPr>
          <w:szCs w:val="28"/>
          <w:lang w:val="en-US"/>
        </w:rPr>
        <w:t>P</w:t>
      </w:r>
      <w:r w:rsidRPr="00466F26">
        <w:rPr>
          <w:lang w:val="en-US"/>
        </w:rPr>
        <w:t> </w:t>
      </w:r>
      <w:r w:rsidRPr="00466F26">
        <w:rPr>
          <w:b/>
          <w:i/>
          <w:lang w:val="en-US"/>
        </w:rPr>
        <w:t>safe by</w:t>
      </w:r>
      <w:r w:rsidRPr="00466F26">
        <w:rPr>
          <w:lang w:val="en-US"/>
        </w:rPr>
        <w:t> </w:t>
      </w:r>
      <w:r w:rsidRPr="00466F26">
        <w:rPr>
          <w:b/>
          <w:i/>
          <w:szCs w:val="28"/>
          <w:lang w:val="en-US"/>
        </w:rPr>
        <w:t>tr</w:t>
      </w:r>
      <w:r w:rsidRPr="00466F26">
        <w:rPr>
          <w:szCs w:val="28"/>
        </w:rPr>
        <w:t>(</w:t>
      </w:r>
      <w:r w:rsidRPr="00466F26">
        <w:rPr>
          <w:rFonts w:eastAsia="PMingLiU"/>
          <w:b/>
          <w:lang w:val="en-US" w:eastAsia="zh-TW"/>
        </w:rPr>
        <w:t>F</w:t>
      </w:r>
      <w:r w:rsidRPr="00466F26">
        <w:rPr>
          <w:szCs w:val="28"/>
        </w:rPr>
        <w:t>)</w:t>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rPr>
        <w:t xml:space="preserve"> </w:t>
      </w:r>
      <w:r w:rsidRPr="00466F26">
        <w:rPr>
          <w:szCs w:val="28"/>
        </w:rPr>
        <w:sym w:font="Symbol" w:char="F0DB"/>
      </w:r>
      <w:r w:rsidRPr="00466F26">
        <w:rPr>
          <w:szCs w:val="28"/>
        </w:rPr>
        <w:t xml:space="preserve"> </w:t>
      </w:r>
      <w:r w:rsidRPr="00466F26">
        <w:rPr>
          <w:szCs w:val="28"/>
          <w:lang w:val="en-US"/>
        </w:rPr>
        <w:t>P</w:t>
      </w:r>
      <w:r w:rsidRPr="00466F26">
        <w:rPr>
          <w:lang w:val="en-US"/>
        </w:rPr>
        <w:t> </w:t>
      </w:r>
      <w:r w:rsidRPr="00466F26">
        <w:rPr>
          <w:b/>
          <w:i/>
          <w:lang w:val="en-US"/>
        </w:rPr>
        <w:t>safe in</w:t>
      </w:r>
      <w:r w:rsidRPr="00466F26">
        <w:rPr>
          <w:lang w:val="en-US"/>
        </w:rPr>
        <w:t> s</w:t>
      </w:r>
      <w:r w:rsidRPr="00466F26">
        <w:rPr>
          <w:szCs w:val="28"/>
        </w:rPr>
        <w:t>, где</w:t>
      </w:r>
      <w:r w:rsidRPr="00466F26">
        <w:t xml:space="preserve"> </w:t>
      </w:r>
      <w:r w:rsidRPr="00466F26">
        <w:rPr>
          <w:b/>
          <w:lang w:val="en-US" w:eastAsia="zh-TW"/>
        </w:rPr>
        <w:t>F</w:t>
      </w:r>
      <w:r w:rsidRPr="00466F26">
        <w:rPr>
          <w:lang w:val="en-US"/>
        </w:rPr>
        <w:t> </w:t>
      </w:r>
      <w:r w:rsidRPr="00466F26">
        <w:rPr>
          <w:b/>
          <w:i/>
          <w:lang w:val="en-US"/>
        </w:rPr>
        <w:t>after</w:t>
      </w:r>
      <w:r w:rsidRPr="00466F26">
        <w:rPr>
          <w:lang w:val="en-US"/>
        </w:rPr>
        <w:t> </w:t>
      </w:r>
      <w:r w:rsidRPr="00466F26">
        <w:rPr>
          <w:lang w:eastAsia="zh-TW"/>
        </w:rPr>
        <w:sym w:font="Symbol" w:char="F073"/>
      </w:r>
      <w:r w:rsidRPr="00466F26">
        <w:rPr>
          <w:lang w:eastAsia="zh-TW"/>
        </w:rPr>
        <w:t xml:space="preserve"> = {</w:t>
      </w:r>
      <w:r w:rsidRPr="00466F26">
        <w:rPr>
          <w:lang w:val="en-US" w:eastAsia="zh-TW"/>
        </w:rPr>
        <w:t>s</w:t>
      </w:r>
      <w:r w:rsidRPr="00466F26">
        <w:rPr>
          <w:lang w:eastAsia="zh-TW"/>
        </w:rPr>
        <w:t>}</w:t>
      </w:r>
      <w:r w:rsidRPr="00466F26">
        <w:rPr>
          <w:szCs w:val="28"/>
        </w:rPr>
        <w:t>.</w:t>
      </w:r>
    </w:p>
    <w:p w:rsidR="00E3441E" w:rsidRPr="00466F26" w:rsidRDefault="00CC5CCB" w:rsidP="00E3441E">
      <w:r w:rsidRPr="00466F26">
        <w:t>Также предложены алгоритмы преобразования LTS-модели</w:t>
      </w:r>
      <w:r w:rsidR="003448D6" w:rsidRPr="00466F26">
        <w:t xml:space="preserve"> с заданным отношением </w:t>
      </w:r>
      <w:r w:rsidR="003448D6" w:rsidRPr="00466F26">
        <w:rPr>
          <w:b/>
          <w:i/>
          <w:lang w:val="en-US"/>
        </w:rPr>
        <w:t>safe by</w:t>
      </w:r>
      <w:r w:rsidRPr="00466F26">
        <w:t xml:space="preserve"> в финальную RTS-модель</w:t>
      </w:r>
      <w:r w:rsidR="003448D6" w:rsidRPr="00466F26">
        <w:t xml:space="preserve">. </w:t>
      </w:r>
      <w:r w:rsidR="00E3441E" w:rsidRPr="00466F26">
        <w:t>Если</w:t>
      </w:r>
      <w:r w:rsidR="00E3441E" w:rsidRPr="00466F26">
        <w:rPr>
          <w:lang w:eastAsia="zh-TW"/>
        </w:rPr>
        <w:t xml:space="preserve"> конечна исходная </w:t>
      </w:r>
      <w:r w:rsidR="00E3441E" w:rsidRPr="00466F26">
        <w:rPr>
          <w:lang w:val="en-US" w:eastAsia="zh-TW"/>
        </w:rPr>
        <w:t>LTS</w:t>
      </w:r>
      <w:r w:rsidR="00E3441E" w:rsidRPr="00466F26">
        <w:rPr>
          <w:lang w:eastAsia="zh-TW"/>
        </w:rPr>
        <w:t xml:space="preserve"> </w:t>
      </w:r>
      <w:r w:rsidR="00E3441E" w:rsidRPr="00466F26">
        <w:rPr>
          <w:b/>
          <w:lang w:val="en-US" w:eastAsia="zh-TW"/>
        </w:rPr>
        <w:t>S</w:t>
      </w:r>
      <w:r w:rsidR="00E3441E" w:rsidRPr="00466F26">
        <w:rPr>
          <w:lang w:eastAsia="zh-TW"/>
        </w:rPr>
        <w:t xml:space="preserve"> и семейство </w:t>
      </w:r>
      <w:r w:rsidR="00E3441E" w:rsidRPr="00466F26">
        <w:rPr>
          <w:b/>
          <w:lang w:val="en-US" w:eastAsia="zh-TW"/>
        </w:rPr>
        <w:t>R</w:t>
      </w:r>
      <w:r w:rsidR="00E3441E" w:rsidRPr="00466F26">
        <w:rPr>
          <w:lang w:eastAsia="zh-TW"/>
        </w:rPr>
        <w:t xml:space="preserve">, а отношение </w:t>
      </w:r>
      <w:r w:rsidR="00E3441E" w:rsidRPr="00466F26">
        <w:rPr>
          <w:b/>
          <w:i/>
          <w:lang w:val="en-US" w:eastAsia="zh-TW"/>
        </w:rPr>
        <w:t>safe by</w:t>
      </w:r>
      <w:r w:rsidR="00E3441E" w:rsidRPr="00466F26">
        <w:rPr>
          <w:lang w:eastAsia="zh-TW"/>
        </w:rPr>
        <w:t xml:space="preserve"> регулярно, то финальная </w:t>
      </w:r>
      <w:r w:rsidR="00E3441E" w:rsidRPr="00466F26">
        <w:rPr>
          <w:lang w:val="en-US" w:eastAsia="zh-TW"/>
        </w:rPr>
        <w:t>RTS</w:t>
      </w:r>
      <w:r w:rsidR="00E3441E" w:rsidRPr="00466F26">
        <w:rPr>
          <w:lang w:eastAsia="zh-TW"/>
        </w:rPr>
        <w:t xml:space="preserve"> конечна и строится за конечное время.</w:t>
      </w:r>
    </w:p>
    <w:p w:rsidR="00CC5CCB" w:rsidRPr="00466F26" w:rsidRDefault="00CC5CCB" w:rsidP="00CC5CCB">
      <w:pPr>
        <w:rPr>
          <w:lang w:eastAsia="zh-TW"/>
        </w:rPr>
      </w:pPr>
      <w:r w:rsidRPr="00466F26">
        <w:rPr>
          <w:lang w:eastAsia="zh-TW"/>
        </w:rPr>
        <w:t xml:space="preserve">В то же время множество финальных трасс, хотя и достаточно, но, вообще говоря, не необходимо для генерации тестов. Это объясняется тем, что среди безопасных трасс спецификации могут встречаться неконформные трассы, то есть трассы, которых не может быть ни в одной конформной реализации. Понятно, что по таким трассам не нужно генерировать тесты. </w:t>
      </w:r>
      <w:r w:rsidR="00E3441E" w:rsidRPr="00466F26">
        <w:rPr>
          <w:lang w:eastAsia="zh-TW"/>
        </w:rPr>
        <w:t xml:space="preserve">Такие трассы можно удалить из множества трасс, по которым генерируются тесты с помощью </w:t>
      </w:r>
      <w:r w:rsidR="00E3441E" w:rsidRPr="00466F26">
        <w:sym w:font="Symbol" w:char="F0D1"/>
      </w:r>
      <w:r w:rsidR="00E3441E" w:rsidRPr="00466F26">
        <w:rPr>
          <w:lang w:eastAsia="zh-TW"/>
        </w:rPr>
        <w:t xml:space="preserve">-пополнения. </w:t>
      </w:r>
      <w:r w:rsidRPr="00466F26">
        <w:rPr>
          <w:lang w:eastAsia="zh-TW"/>
        </w:rPr>
        <w:t xml:space="preserve">Исследованию неконформных трасс спецификации и построению алгоритмов, удаляющих такие трассы из спецификации, посвящены наши работы </w:t>
      </w:r>
      <w:fldSimple w:instr=" REF _Ref297923017 \r \h  \* MERGEFORMAT ">
        <w:r w:rsidR="00872885">
          <w:rPr>
            <w:lang w:eastAsia="zh-TW"/>
          </w:rPr>
          <w:t>[16]</w:t>
        </w:r>
      </w:fldSimple>
      <w:r w:rsidRPr="00466F26">
        <w:rPr>
          <w:lang w:eastAsia="zh-TW"/>
        </w:rPr>
        <w:t>,</w:t>
      </w:r>
      <w:fldSimple w:instr=" REF _Ref315884538 \r \h  \* MERGEFORMAT ">
        <w:r w:rsidR="00872885">
          <w:rPr>
            <w:lang w:eastAsia="zh-TW"/>
          </w:rPr>
          <w:t>[17]</w:t>
        </w:r>
      </w:fldSimple>
      <w:r w:rsidRPr="00466F26">
        <w:rPr>
          <w:lang w:eastAsia="zh-TW"/>
        </w:rPr>
        <w:t>.</w:t>
      </w:r>
    </w:p>
    <w:tbl>
      <w:tblPr>
        <w:tblW w:w="0" w:type="auto"/>
        <w:jc w:val="center"/>
        <w:tblCellMar>
          <w:left w:w="0" w:type="dxa"/>
          <w:right w:w="0" w:type="dxa"/>
        </w:tblCellMar>
        <w:tblLook w:val="04A0"/>
      </w:tblPr>
      <w:tblGrid>
        <w:gridCol w:w="6775"/>
      </w:tblGrid>
      <w:tr w:rsidR="00CC5CCB" w:rsidRPr="000B59FF" w:rsidTr="00C464C6">
        <w:trPr>
          <w:cantSplit/>
          <w:jc w:val="center"/>
        </w:trPr>
        <w:tc>
          <w:tcPr>
            <w:tcW w:w="6775" w:type="dxa"/>
          </w:tcPr>
          <w:p w:rsidR="00CC5CCB" w:rsidRPr="000B59FF" w:rsidRDefault="00CC5CCB" w:rsidP="00BA3B7E">
            <w:pPr>
              <w:rPr>
                <w:lang w:eastAsia="zh-TW"/>
              </w:rPr>
            </w:pPr>
          </w:p>
        </w:tc>
      </w:tr>
    </w:tbl>
    <w:p w:rsidR="00CC5CCB" w:rsidRDefault="00CC5CCB" w:rsidP="002E3D0A">
      <w:pPr>
        <w:pStyle w:val="20"/>
        <w:numPr>
          <w:ilvl w:val="0"/>
          <w:numId w:val="0"/>
        </w:numPr>
      </w:pPr>
      <w:bookmarkStart w:id="134" w:name="_Toc315952048"/>
      <w:bookmarkStart w:id="135" w:name="_Toc316044889"/>
      <w:bookmarkStart w:id="136" w:name="_Toc322709878"/>
      <w:bookmarkStart w:id="137" w:name="_Toc445571241"/>
      <w:r w:rsidRPr="00046A26">
        <w:lastRenderedPageBreak/>
        <w:t>Доказательства</w:t>
      </w:r>
      <w:r>
        <w:t xml:space="preserve"> утверждений</w:t>
      </w:r>
      <w:bookmarkEnd w:id="134"/>
      <w:bookmarkEnd w:id="135"/>
      <w:bookmarkEnd w:id="136"/>
      <w:bookmarkEnd w:id="137"/>
    </w:p>
    <w:p w:rsidR="002A7997" w:rsidRPr="00046027" w:rsidRDefault="002A7997" w:rsidP="002E3D0A">
      <w:pPr>
        <w:pStyle w:val="30"/>
        <w:numPr>
          <w:ilvl w:val="0"/>
          <w:numId w:val="0"/>
        </w:numPr>
        <w:rPr>
          <w:rFonts w:ascii="Times New Roman" w:hAnsi="Times New Roman"/>
          <w:i/>
          <w:sz w:val="24"/>
        </w:rPr>
      </w:pPr>
      <w:bookmarkStart w:id="138" w:name="_Toc322709879"/>
      <w:bookmarkStart w:id="139" w:name="_Toc445571242"/>
      <w:bookmarkStart w:id="140" w:name="_Ref321932924"/>
      <w:r w:rsidRPr="00046027">
        <w:rPr>
          <w:rFonts w:ascii="Times New Roman" w:hAnsi="Times New Roman"/>
          <w:i/>
          <w:sz w:val="24"/>
        </w:rPr>
        <w:t xml:space="preserve">Доказательство </w:t>
      </w:r>
      <w:fldSimple w:instr=" REF _Ref321932874 \w \h  \* MERGEFORMAT ">
        <w:r w:rsidR="00872885">
          <w:rPr>
            <w:rFonts w:ascii="Times New Roman" w:hAnsi="Times New Roman"/>
            <w:i/>
            <w:sz w:val="24"/>
          </w:rPr>
          <w:t>Теорема 2:</w:t>
        </w:r>
        <w:bookmarkEnd w:id="138"/>
        <w:bookmarkEnd w:id="139"/>
      </w:fldSimple>
      <w:bookmarkEnd w:id="140"/>
    </w:p>
    <w:p w:rsidR="002A7997" w:rsidRPr="00466F26" w:rsidRDefault="002A7997" w:rsidP="002E3D0A">
      <w:pPr>
        <w:numPr>
          <w:ilvl w:val="0"/>
          <w:numId w:val="57"/>
        </w:numPr>
        <w:spacing w:before="0" w:after="0" w:line="240" w:lineRule="exact"/>
      </w:pPr>
      <w:r w:rsidRPr="00466F26">
        <w:t xml:space="preserve">Пусть </w:t>
      </w:r>
      <w:r w:rsidRPr="00466F26">
        <w:sym w:font="Euclid Symbol" w:char="F0E1"/>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t xml:space="preserve">. </w:t>
      </w:r>
    </w:p>
    <w:p w:rsidR="002A7997" w:rsidRPr="00466F26" w:rsidRDefault="002A7997" w:rsidP="002E3D0A">
      <w:pPr>
        <w:spacing w:before="0" w:after="0" w:line="240" w:lineRule="exact"/>
        <w:ind w:left="432"/>
      </w:pPr>
      <w:r w:rsidRPr="00466F26">
        <w:t xml:space="preserve">Тогда </w:t>
      </w:r>
      <w:r w:rsidRPr="00466F26">
        <w:sym w:font="Euclid Symbol" w:char="F0E1"/>
      </w:r>
      <w:r w:rsidRPr="00466F26">
        <w:sym w:font="Symbol" w:char="F067"/>
      </w:r>
      <w:r w:rsidRPr="00466F26">
        <w:sym w:font="Euclid Symbol" w:char="F0F1"/>
      </w:r>
      <w:r w:rsidRPr="00466F26">
        <w:sym w:font="Symbol" w:char="F0CE"/>
      </w:r>
      <w:r w:rsidR="00DF33F8" w:rsidRPr="00466F26">
        <w:rPr>
          <w:b/>
          <w:i/>
          <w:lang w:val="en-US"/>
        </w:rPr>
        <w:t>ptr</w:t>
      </w:r>
      <w:r w:rsidRPr="00466F26">
        <w:t>(</w:t>
      </w:r>
      <w:r w:rsidRPr="00466F26">
        <w:rPr>
          <w:rFonts w:eastAsia="PMingLiU"/>
          <w:b/>
          <w:lang w:eastAsia="zh-TW"/>
        </w:rPr>
        <w:sym w:font="Symbol" w:char="F059"/>
      </w:r>
      <w:r w:rsidRPr="00466F26">
        <w:t>). Имеем</w:t>
      </w:r>
      <w:r w:rsidRPr="00466F26">
        <w:rPr>
          <w:rFonts w:eastAsia="PMingLiU"/>
          <w:lang w:eastAsia="zh-TW"/>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sym w:font="Symbol" w:char="F0C6"/>
      </w:r>
      <w:r w:rsidRPr="00466F26">
        <w:t>=</w:t>
      </w:r>
      <w:r w:rsidRPr="00466F26">
        <w:rPr>
          <w:b/>
          <w:i/>
          <w:lang w:val="en-US"/>
        </w:rPr>
        <w:t>Safe</w:t>
      </w:r>
      <w:r w:rsidRPr="00466F26">
        <w:rPr>
          <w:vertAlign w:val="subscript"/>
        </w:rPr>
        <w:sym w:font="Symbol" w:char="F067"/>
      </w:r>
      <w:r w:rsidRPr="00466F26">
        <w:rPr>
          <w:vertAlign w:val="subscript"/>
        </w:rPr>
        <w:sym w:font="Symbol" w:char="F044"/>
      </w:r>
      <w:r w:rsidRPr="00466F26">
        <w:t>(</w:t>
      </w:r>
      <w:r w:rsidR="00DF33F8" w:rsidRPr="00466F26">
        <w:rPr>
          <w:b/>
          <w:i/>
          <w:lang w:val="en-US"/>
        </w:rPr>
        <w:t>ptr</w:t>
      </w:r>
      <w:r w:rsidRPr="00466F26">
        <w:t>(</w:t>
      </w:r>
      <w:r w:rsidRPr="00466F26">
        <w:rPr>
          <w:rFonts w:eastAsia="PMingLiU"/>
          <w:b/>
          <w:lang w:eastAsia="zh-TW"/>
        </w:rPr>
        <w:sym w:font="Symbol" w:char="F059"/>
      </w:r>
      <w:r w:rsidRPr="00466F26">
        <w:t xml:space="preserve">)). </w:t>
      </w:r>
    </w:p>
    <w:p w:rsidR="002A7997" w:rsidRPr="00466F26" w:rsidRDefault="002A7997" w:rsidP="002E3D0A">
      <w:pPr>
        <w:spacing w:before="0" w:after="0" w:line="240" w:lineRule="exact"/>
        <w:ind w:left="432"/>
      </w:pPr>
      <w:r w:rsidRPr="00466F26">
        <w:t>Утверждение доказано.</w:t>
      </w:r>
    </w:p>
    <w:p w:rsidR="002A7997" w:rsidRPr="00466F26" w:rsidRDefault="002A7997" w:rsidP="002E3D0A">
      <w:pPr>
        <w:numPr>
          <w:ilvl w:val="0"/>
          <w:numId w:val="57"/>
        </w:numPr>
        <w:spacing w:before="0" w:after="0" w:line="240" w:lineRule="exact"/>
      </w:pPr>
      <w:r w:rsidRPr="00466F26">
        <w:t xml:space="preserve">Пусть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t>.</w:t>
      </w:r>
    </w:p>
    <w:p w:rsidR="002A7997" w:rsidRPr="00466F26" w:rsidRDefault="002A7997" w:rsidP="002E3D0A">
      <w:pPr>
        <w:spacing w:before="0" w:after="0" w:line="240" w:lineRule="exact"/>
        <w:ind w:left="432"/>
      </w:pPr>
      <w:r w:rsidRPr="00466F26">
        <w:t>Будем вести доказательство индукцией по трассе</w:t>
      </w:r>
      <w:r w:rsidRPr="00466F26">
        <w:rPr>
          <w:rFonts w:eastAsia="PMingLiU"/>
          <w:lang w:eastAsia="zh-TW"/>
        </w:rPr>
        <w:t xml:space="preserve"> </w:t>
      </w:r>
      <w:r w:rsidRPr="00466F26">
        <w:sym w:font="Symbol" w:char="F073"/>
      </w:r>
      <w:r w:rsidRPr="00466F26">
        <w:t>.</w:t>
      </w:r>
    </w:p>
    <w:p w:rsidR="000D17CE" w:rsidRPr="00466F26" w:rsidRDefault="000D17CE" w:rsidP="002E3D0A">
      <w:pPr>
        <w:numPr>
          <w:ilvl w:val="1"/>
          <w:numId w:val="57"/>
        </w:numPr>
        <w:spacing w:before="0" w:after="0" w:line="240" w:lineRule="exact"/>
      </w:pPr>
      <w:r w:rsidRPr="00466F26">
        <w:t>База индукции.</w:t>
      </w:r>
    </w:p>
    <w:p w:rsidR="000D17CE" w:rsidRPr="00466F26" w:rsidRDefault="000D17CE" w:rsidP="002E3D0A">
      <w:pPr>
        <w:spacing w:before="0" w:after="0" w:line="240" w:lineRule="exact"/>
        <w:ind w:left="576"/>
      </w:pPr>
      <w:r w:rsidRPr="00466F26">
        <w:t xml:space="preserve">Из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xml:space="preserve"> </w:t>
      </w:r>
      <w:r w:rsidRPr="00466F26">
        <w:t xml:space="preserve">следует </w:t>
      </w:r>
      <w:r w:rsidRPr="00466F26">
        <w:sym w:font="Euclid Math One" w:char="F0F2"/>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p>
    <w:p w:rsidR="002A7997" w:rsidRPr="00466F26" w:rsidRDefault="002A7997" w:rsidP="002E3D0A">
      <w:pPr>
        <w:spacing w:before="0" w:after="0" w:line="240" w:lineRule="exact"/>
        <w:ind w:left="576"/>
      </w:pPr>
      <w:r w:rsidRPr="00466F26">
        <w:t xml:space="preserve">Из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xml:space="preserve"> </w:t>
      </w:r>
      <w:r w:rsidRPr="00466F26">
        <w:t>следует</w:t>
      </w:r>
      <w:r w:rsidR="000D17CE" w:rsidRPr="00466F26">
        <w:t xml:space="preserve"> </w:t>
      </w:r>
      <w:r w:rsidR="000D17CE" w:rsidRPr="00466F26">
        <w:sym w:font="Euclid Symbol" w:char="F0E1"/>
      </w:r>
      <w:r w:rsidR="000D17CE" w:rsidRPr="00466F26">
        <w:sym w:font="Symbol" w:char="F067"/>
      </w:r>
      <w:r w:rsidR="000D17CE" w:rsidRPr="00466F26">
        <w:sym w:font="Euclid Symbol" w:char="F0F1"/>
      </w:r>
      <w:r w:rsidR="000D17CE" w:rsidRPr="00466F26">
        <w:sym w:font="Symbol" w:char="F0CF"/>
      </w:r>
      <w:r w:rsidR="00DF33F8" w:rsidRPr="00466F26">
        <w:rPr>
          <w:b/>
          <w:i/>
          <w:lang w:val="en-US"/>
        </w:rPr>
        <w:t>ptr</w:t>
      </w:r>
      <w:r w:rsidR="000D17CE" w:rsidRPr="00466F26">
        <w:t>(</w:t>
      </w:r>
      <w:r w:rsidR="000D17CE" w:rsidRPr="00466F26">
        <w:rPr>
          <w:rFonts w:eastAsia="PMingLiU"/>
          <w:b/>
          <w:lang w:eastAsia="zh-TW"/>
        </w:rPr>
        <w:sym w:font="Symbol" w:char="F059"/>
      </w:r>
      <w:r w:rsidR="000D17CE" w:rsidRPr="00466F26">
        <w:t xml:space="preserve">), что влечет </w:t>
      </w:r>
      <w:r w:rsidR="000D17CE" w:rsidRPr="00466F26">
        <w:sym w:font="Euclid Math One" w:char="F0F2"/>
      </w:r>
      <w:r w:rsidR="000D17CE" w:rsidRPr="00466F26">
        <w:sym w:font="Symbol" w:char="F0CE"/>
      </w:r>
      <w:r w:rsidR="000D17CE" w:rsidRPr="00466F26">
        <w:rPr>
          <w:b/>
          <w:i/>
          <w:lang w:val="en-US"/>
        </w:rPr>
        <w:t>Safe</w:t>
      </w:r>
      <w:r w:rsidR="000D17CE" w:rsidRPr="00466F26">
        <w:rPr>
          <w:vertAlign w:val="subscript"/>
        </w:rPr>
        <w:sym w:font="Symbol" w:char="F067"/>
      </w:r>
      <w:r w:rsidR="000D17CE" w:rsidRPr="00466F26">
        <w:rPr>
          <w:vertAlign w:val="subscript"/>
        </w:rPr>
        <w:sym w:font="Symbol" w:char="F044"/>
      </w:r>
      <w:r w:rsidR="000D17CE" w:rsidRPr="00466F26">
        <w:t>(</w:t>
      </w:r>
      <w:r w:rsidR="00DF33F8" w:rsidRPr="00466F26">
        <w:rPr>
          <w:b/>
          <w:i/>
          <w:lang w:val="en-US"/>
        </w:rPr>
        <w:t>ptr</w:t>
      </w:r>
      <w:r w:rsidR="000D17CE" w:rsidRPr="00466F26">
        <w:t>(</w:t>
      </w:r>
      <w:r w:rsidR="000D17CE" w:rsidRPr="00466F26">
        <w:rPr>
          <w:rFonts w:eastAsia="PMingLiU"/>
          <w:b/>
          <w:lang w:eastAsia="zh-TW"/>
        </w:rPr>
        <w:sym w:font="Symbol" w:char="F059"/>
      </w:r>
      <w:r w:rsidR="000D17CE" w:rsidRPr="00466F26">
        <w:t>)).</w:t>
      </w:r>
    </w:p>
    <w:p w:rsidR="000D17CE" w:rsidRPr="00466F26" w:rsidRDefault="000D17CE" w:rsidP="002E3D0A">
      <w:pPr>
        <w:numPr>
          <w:ilvl w:val="1"/>
          <w:numId w:val="57"/>
        </w:numPr>
        <w:spacing w:before="0" w:after="0" w:line="240" w:lineRule="exact"/>
      </w:pPr>
      <w:r w:rsidRPr="00466F26">
        <w:t xml:space="preserve">Шаг индукции. Пусть </w:t>
      </w:r>
      <w:r w:rsidRPr="00466F26">
        <w:sym w:font="Symbol" w:char="F073"/>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sym w:font="Symbol" w:char="F0C7"/>
      </w:r>
      <w:r w:rsidRPr="00466F26">
        <w:rPr>
          <w:b/>
          <w:i/>
          <w:lang w:val="en-US"/>
        </w:rPr>
        <w:t>Safe</w:t>
      </w:r>
      <w:r w:rsidRPr="00466F26">
        <w:rPr>
          <w:vertAlign w:val="subscript"/>
        </w:rPr>
        <w:sym w:font="Symbol" w:char="F067"/>
      </w:r>
      <w:r w:rsidRPr="00466F26">
        <w:rPr>
          <w:vertAlign w:val="subscript"/>
        </w:rPr>
        <w:sym w:font="Symbol" w:char="F044"/>
      </w:r>
      <w:r w:rsidRPr="00466F26">
        <w:t>(</w:t>
      </w:r>
      <w:r w:rsidR="00DF33F8" w:rsidRPr="00466F26">
        <w:rPr>
          <w:b/>
          <w:i/>
          <w:lang w:val="en-US"/>
        </w:rPr>
        <w:t>ptr</w:t>
      </w:r>
      <w:r w:rsidRPr="00466F26">
        <w:t>(</w:t>
      </w:r>
      <w:r w:rsidRPr="00466F26">
        <w:rPr>
          <w:rFonts w:eastAsia="PMingLiU"/>
          <w:b/>
          <w:lang w:eastAsia="zh-TW"/>
        </w:rPr>
        <w:sym w:font="Symbol" w:char="F059"/>
      </w:r>
      <w:r w:rsidRPr="00466F26">
        <w:t>)) и</w:t>
      </w:r>
      <w:r w:rsidRPr="00466F26">
        <w:rPr>
          <w:lang w:eastAsia="zh-TW"/>
        </w:rPr>
        <w:t xml:space="preserve"> </w:t>
      </w:r>
      <w:r w:rsidRPr="00466F26">
        <w:rPr>
          <w:lang w:val="en-US" w:eastAsia="zh-TW"/>
        </w:rPr>
        <w:t>P</w:t>
      </w:r>
      <w:r w:rsidRPr="00466F26">
        <w:sym w:font="Symbol" w:char="F0CE"/>
      </w:r>
      <w:r w:rsidRPr="00466F26">
        <w:rPr>
          <w:b/>
          <w:lang w:val="en-US"/>
        </w:rPr>
        <w:t>R</w:t>
      </w:r>
      <w:r w:rsidRPr="00466F26">
        <w:sym w:font="Symbol" w:char="F0C8"/>
      </w:r>
      <w:r w:rsidRPr="00466F26">
        <w:rPr>
          <w:b/>
          <w:lang w:val="en-US"/>
        </w:rPr>
        <w:t>Q</w:t>
      </w:r>
      <w:r w:rsidRPr="00466F26">
        <w:t xml:space="preserve">. </w:t>
      </w:r>
    </w:p>
    <w:p w:rsidR="00786B21" w:rsidRPr="00466F26" w:rsidRDefault="00786B21" w:rsidP="002E3D0A">
      <w:pPr>
        <w:numPr>
          <w:ilvl w:val="2"/>
          <w:numId w:val="57"/>
        </w:numPr>
        <w:spacing w:before="0" w:after="0" w:line="240" w:lineRule="exact"/>
        <w:rPr>
          <w:szCs w:val="28"/>
          <w:lang w:val="en-US"/>
        </w:rPr>
      </w:pPr>
      <w:bookmarkStart w:id="141" w:name="_Ref321934429"/>
      <w:r w:rsidRPr="00466F26">
        <w:t>Докажем</w:t>
      </w:r>
      <w:r w:rsidRPr="00466F26">
        <w:rPr>
          <w:lang w:val="en-US"/>
        </w:rPr>
        <w:t xml:space="preserve">, </w:t>
      </w:r>
      <w:r w:rsidRPr="00466F26">
        <w:t>что</w:t>
      </w:r>
      <w:r w:rsidRPr="00466F26">
        <w:rPr>
          <w:lang w:val="en-US"/>
        </w:rPr>
        <w:t xml:space="preserve">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w:t>
      </w:r>
      <w:r w:rsidRPr="00466F26">
        <w:rPr>
          <w:szCs w:val="28"/>
          <w:lang w:val="en-US"/>
        </w:rPr>
        <w:sym w:font="Symbol" w:char="F0DE"/>
      </w:r>
      <w:r w:rsidRPr="00466F26">
        <w:rPr>
          <w:szCs w:val="28"/>
          <w:lang w:val="en-US"/>
        </w:rPr>
        <w:t xml:space="preserve"> 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00DF33F8" w:rsidRPr="00466F26">
        <w:rPr>
          <w:b/>
          <w:i/>
          <w:lang w:val="en-US"/>
        </w:rPr>
        <w:t>ptr</w:t>
      </w:r>
      <w:r w:rsidRPr="00466F26">
        <w:rPr>
          <w:lang w:val="en-US"/>
        </w:rPr>
        <w:t>(</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w:t>
      </w:r>
      <w:bookmarkEnd w:id="141"/>
    </w:p>
    <w:p w:rsidR="00786B21" w:rsidRPr="00466F26" w:rsidRDefault="00786B21" w:rsidP="002E3D0A">
      <w:pPr>
        <w:spacing w:before="0" w:after="0" w:line="240" w:lineRule="exact"/>
        <w:ind w:left="720"/>
      </w:pPr>
      <w:r w:rsidRPr="00466F26">
        <w:t>Допустим обратное. Тогда либо</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sym w:font="Symbol" w:char="F044"/>
      </w:r>
      <w:r w:rsidRPr="00466F26">
        <w:sym w:font="Euclid Symbol" w:char="F0F1"/>
      </w:r>
      <w:r w:rsidRPr="00466F26">
        <w:sym w:font="Symbol" w:char="F0CE"/>
      </w:r>
      <w:r w:rsidR="00DF33F8" w:rsidRPr="00466F26">
        <w:rPr>
          <w:b/>
          <w:i/>
          <w:lang w:val="en-US"/>
        </w:rPr>
        <w:t>ptr</w:t>
      </w:r>
      <w:r w:rsidRPr="00466F26">
        <w:t>(</w:t>
      </w:r>
      <w:r w:rsidRPr="00466F26">
        <w:rPr>
          <w:rFonts w:eastAsia="PMingLiU"/>
          <w:b/>
          <w:lang w:eastAsia="zh-TW"/>
        </w:rPr>
        <w:sym w:font="Symbol" w:char="F059"/>
      </w:r>
      <w:r w:rsidRPr="00466F26">
        <w:t>), либо</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z</w:t>
      </w:r>
      <w:r w:rsidRPr="00466F26">
        <w:t>,</w:t>
      </w:r>
      <w:r w:rsidRPr="00466F26">
        <w:sym w:font="Symbol" w:char="F067"/>
      </w:r>
      <w:r w:rsidRPr="00466F26">
        <w:sym w:font="Euclid Symbol" w:char="F0F1"/>
      </w:r>
      <w:r w:rsidRPr="00466F26">
        <w:sym w:font="Symbol" w:char="F0CE"/>
      </w:r>
      <w:r w:rsidR="00DF33F8" w:rsidRPr="00466F26">
        <w:rPr>
          <w:b/>
          <w:i/>
          <w:lang w:val="en-US"/>
        </w:rPr>
        <w:t>ptr</w:t>
      </w:r>
      <w:r w:rsidRPr="00466F26">
        <w:t>(</w:t>
      </w:r>
      <w:r w:rsidRPr="00466F26">
        <w:rPr>
          <w:rFonts w:eastAsia="PMingLiU"/>
          <w:b/>
          <w:lang w:eastAsia="zh-TW"/>
        </w:rPr>
        <w:sym w:font="Symbol" w:char="F059"/>
      </w:r>
      <w:r w:rsidRPr="00466F26">
        <w:t>) для некоторого</w:t>
      </w:r>
      <w:r w:rsidRPr="00466F26">
        <w:rPr>
          <w:rFonts w:eastAsia="PMingLiU"/>
          <w:lang w:eastAsia="zh-TW"/>
        </w:rPr>
        <w:t xml:space="preserve"> </w:t>
      </w:r>
      <w:r w:rsidRPr="00466F26">
        <w:rPr>
          <w:lang w:val="en-US"/>
        </w:rPr>
        <w:t>z</w:t>
      </w:r>
      <w:r w:rsidRPr="00466F26">
        <w:sym w:font="Symbol" w:char="F0CE"/>
      </w:r>
      <w:r w:rsidRPr="00466F26">
        <w:rPr>
          <w:lang w:val="en-US"/>
        </w:rPr>
        <w:t>P</w:t>
      </w:r>
      <w:r w:rsidRPr="00466F26">
        <w:t xml:space="preserve">. Поскольку </w:t>
      </w:r>
      <w:r w:rsidR="00DF33F8" w:rsidRPr="00466F26">
        <w:rPr>
          <w:b/>
          <w:i/>
          <w:lang w:val="en-US"/>
        </w:rPr>
        <w:t>ptr</w:t>
      </w:r>
      <w:r w:rsidRPr="00466F26">
        <w:t>(</w:t>
      </w:r>
      <w:r w:rsidRPr="00466F26">
        <w:rPr>
          <w:rFonts w:eastAsia="PMingLiU"/>
          <w:b/>
          <w:lang w:eastAsia="zh-TW"/>
        </w:rPr>
        <w:sym w:font="Symbol" w:char="F059"/>
      </w:r>
      <w:r w:rsidRPr="00466F26">
        <w:t>)</w:t>
      </w:r>
      <w:r w:rsidRPr="00466F26">
        <w:sym w:font="Symbol" w:char="F0CD"/>
      </w:r>
      <w:r w:rsidRPr="00466F26">
        <w:rPr>
          <w:rFonts w:eastAsia="PMingLiU"/>
          <w:b/>
          <w:lang w:eastAsia="zh-TW"/>
        </w:rPr>
        <w:sym w:font="Symbol" w:char="F059"/>
      </w:r>
      <w:r w:rsidRPr="00466F26">
        <w:t>, имеем</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9"/>
      </w:r>
      <w:r w:rsidRPr="00466F26">
        <w:t>, либо</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z</w:t>
      </w:r>
      <w:r w:rsidRPr="00466F26">
        <w:t>,</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t xml:space="preserve"> для некоторого</w:t>
      </w:r>
      <w:r w:rsidRPr="00466F26">
        <w:rPr>
          <w:rFonts w:eastAsia="PMingLiU"/>
          <w:lang w:eastAsia="zh-TW"/>
        </w:rPr>
        <w:t xml:space="preserve"> </w:t>
      </w:r>
      <w:r w:rsidRPr="00466F26">
        <w:rPr>
          <w:lang w:val="en-US"/>
        </w:rPr>
        <w:t>z</w:t>
      </w:r>
      <w:r w:rsidRPr="00466F26">
        <w:sym w:font="Symbol" w:char="F0CE"/>
      </w:r>
      <w:r w:rsidRPr="00466F26">
        <w:rPr>
          <w:lang w:val="en-US"/>
        </w:rPr>
        <w:t>P</w:t>
      </w:r>
      <w:r w:rsidRPr="00466F26">
        <w:t xml:space="preserve">. Но это противоречит условию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t xml:space="preserve">. Следовательно, наше допущение не верно, и импликация доказана. </w:t>
      </w:r>
    </w:p>
    <w:p w:rsidR="000D17CE" w:rsidRPr="00466F26" w:rsidRDefault="000D17CE" w:rsidP="002E3D0A">
      <w:pPr>
        <w:numPr>
          <w:ilvl w:val="2"/>
          <w:numId w:val="57"/>
        </w:numPr>
        <w:spacing w:before="0" w:after="0" w:line="240" w:lineRule="exact"/>
        <w:rPr>
          <w:szCs w:val="28"/>
          <w:lang w:val="en-US"/>
        </w:rPr>
      </w:pPr>
      <w:bookmarkStart w:id="142" w:name="_Ref321934633"/>
      <w:r w:rsidRPr="00466F26">
        <w:t>Докажем</w:t>
      </w:r>
      <w:r w:rsidRPr="00466F26">
        <w:rPr>
          <w:lang w:val="en-US"/>
        </w:rPr>
        <w:t xml:space="preserve">, </w:t>
      </w:r>
      <w:r w:rsidRPr="00466F26">
        <w:t>что</w:t>
      </w:r>
      <w:r w:rsidRPr="00466F26">
        <w:rPr>
          <w:lang w:val="en-US"/>
        </w:rPr>
        <w:t xml:space="preserve">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w:t>
      </w:r>
      <w:r w:rsidR="00786B21" w:rsidRPr="00466F26">
        <w:rPr>
          <w:szCs w:val="28"/>
          <w:lang w:val="en-US"/>
        </w:rPr>
        <w:sym w:font="Symbol" w:char="F0DC"/>
      </w:r>
      <w:r w:rsidRPr="00466F26">
        <w:rPr>
          <w:szCs w:val="28"/>
          <w:lang w:val="en-US"/>
        </w:rPr>
        <w:t xml:space="preserve"> 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00DF33F8" w:rsidRPr="00466F26">
        <w:rPr>
          <w:b/>
          <w:i/>
          <w:lang w:val="en-US"/>
        </w:rPr>
        <w:t>ptr</w:t>
      </w:r>
      <w:r w:rsidRPr="00466F26">
        <w:rPr>
          <w:lang w:val="en-US"/>
        </w:rPr>
        <w:t>(</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w:t>
      </w:r>
      <w:bookmarkEnd w:id="142"/>
    </w:p>
    <w:p w:rsidR="000D17CE" w:rsidRPr="00466F26" w:rsidRDefault="000D17CE" w:rsidP="002E3D0A">
      <w:pPr>
        <w:spacing w:before="0" w:after="0" w:line="240" w:lineRule="exact"/>
        <w:ind w:left="720"/>
      </w:pPr>
      <w:r w:rsidRPr="00466F26">
        <w:t>Допустим обратное. Тогда либо</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9"/>
      </w:r>
      <w:r w:rsidRPr="00466F26">
        <w:t>, либо</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z</w:t>
      </w:r>
      <w:r w:rsidRPr="00466F26">
        <w:t>,</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t xml:space="preserve"> для некоторого</w:t>
      </w:r>
      <w:r w:rsidRPr="00466F26">
        <w:rPr>
          <w:rFonts w:eastAsia="PMingLiU"/>
          <w:lang w:eastAsia="zh-TW"/>
        </w:rPr>
        <w:t xml:space="preserve"> </w:t>
      </w:r>
      <w:r w:rsidRPr="00466F26">
        <w:rPr>
          <w:lang w:val="en-US"/>
        </w:rPr>
        <w:t>z</w:t>
      </w:r>
      <w:r w:rsidRPr="00466F26">
        <w:sym w:font="Symbol" w:char="F0CE"/>
      </w:r>
      <w:r w:rsidRPr="00466F26">
        <w:rPr>
          <w:lang w:val="en-US"/>
        </w:rPr>
        <w:t>P</w:t>
      </w:r>
      <w:r w:rsidRPr="00466F26">
        <w:t>. Поскольку</w:t>
      </w:r>
      <w:r w:rsidR="00786B21" w:rsidRPr="00466F26">
        <w:t xml:space="preserve"> </w:t>
      </w:r>
      <w:r w:rsidR="00786B21" w:rsidRPr="00466F26">
        <w:sym w:font="Symbol" w:char="F073"/>
      </w:r>
      <w:r w:rsidR="00786B21" w:rsidRPr="00466F26">
        <w:sym w:font="Symbol" w:char="F0CE"/>
      </w:r>
      <w:r w:rsidR="00786B21" w:rsidRPr="00466F26">
        <w:rPr>
          <w:b/>
          <w:i/>
          <w:lang w:val="en-US"/>
        </w:rPr>
        <w:t>Safe</w:t>
      </w:r>
      <w:r w:rsidR="00786B21" w:rsidRPr="00466F26">
        <w:rPr>
          <w:vertAlign w:val="subscript"/>
        </w:rPr>
        <w:sym w:font="Symbol" w:char="F067"/>
      </w:r>
      <w:r w:rsidR="00786B21" w:rsidRPr="00466F26">
        <w:rPr>
          <w:vertAlign w:val="subscript"/>
        </w:rPr>
        <w:sym w:font="Symbol" w:char="F044"/>
      </w:r>
      <w:r w:rsidR="00786B21" w:rsidRPr="00466F26">
        <w:t>(</w:t>
      </w:r>
      <w:r w:rsidR="00786B21" w:rsidRPr="00466F26">
        <w:rPr>
          <w:rFonts w:eastAsia="PMingLiU"/>
          <w:b/>
          <w:lang w:eastAsia="zh-TW"/>
        </w:rPr>
        <w:sym w:font="Symbol" w:char="F059"/>
      </w:r>
      <w:r w:rsidR="00786B21" w:rsidRPr="00466F26">
        <w:t>)</w:t>
      </w:r>
      <w:r w:rsidRPr="00466F26">
        <w:t>, имеем</w:t>
      </w:r>
      <w:r w:rsidR="00786B21" w:rsidRPr="00466F26">
        <w:t xml:space="preserve"> либо</w:t>
      </w:r>
      <w:r w:rsidRPr="00466F26">
        <w:rPr>
          <w:rFonts w:eastAsia="PMingLiU"/>
          <w:lang w:eastAsia="zh-TW"/>
        </w:rPr>
        <w:t xml:space="preserve"> </w:t>
      </w:r>
      <w:r w:rsidRPr="00466F26">
        <w:sym w:font="Euclid Symbol" w:char="F0E1"/>
      </w:r>
      <w:r w:rsidRPr="00466F26">
        <w:sym w:font="Symbol" w:char="F044"/>
      </w:r>
      <w:r w:rsidRPr="00466F26">
        <w:sym w:font="Euclid Symbol" w:char="F0F1"/>
      </w:r>
      <w:r w:rsidRPr="00466F26">
        <w:sym w:font="Symbol" w:char="F0CE"/>
      </w:r>
      <w:r w:rsidR="00786B21" w:rsidRPr="00466F26">
        <w:rPr>
          <w:rFonts w:eastAsia="PMingLiU"/>
          <w:b/>
          <w:i/>
          <w:lang w:val="en-US" w:eastAsia="zh-TW"/>
        </w:rPr>
        <w:t>f</w:t>
      </w:r>
      <w:r w:rsidR="00786B21" w:rsidRPr="00466F26">
        <w:rPr>
          <w:rFonts w:eastAsia="PMingLiU"/>
          <w:b/>
          <w:i/>
          <w:lang w:eastAsia="zh-TW"/>
        </w:rPr>
        <w:t>s</w:t>
      </w:r>
      <w:r w:rsidR="00786B21" w:rsidRPr="00466F26">
        <w:rPr>
          <w:rFonts w:eastAsia="PMingLiU"/>
          <w:lang w:eastAsia="zh-TW"/>
        </w:rPr>
        <w:t>(</w:t>
      </w:r>
      <w:r w:rsidR="00786B21" w:rsidRPr="00466F26">
        <w:rPr>
          <w:rFonts w:eastAsia="PMingLiU"/>
          <w:b/>
          <w:lang w:eastAsia="zh-TW"/>
        </w:rPr>
        <w:sym w:font="Symbol" w:char="F059"/>
      </w:r>
      <w:r w:rsidR="00786B21" w:rsidRPr="00466F26">
        <w:rPr>
          <w:rFonts w:eastAsia="PMingLiU"/>
          <w:lang w:eastAsia="zh-TW"/>
        </w:rPr>
        <w:t>,</w:t>
      </w:r>
      <w:r w:rsidR="00786B21" w:rsidRPr="00466F26">
        <w:sym w:font="Symbol" w:char="F073"/>
      </w:r>
      <w:r w:rsidR="00786B21" w:rsidRPr="00466F26">
        <w:rPr>
          <w:rFonts w:eastAsia="PMingLiU"/>
          <w:lang w:eastAsia="zh-TW"/>
        </w:rPr>
        <w:t>)</w:t>
      </w:r>
      <w:r w:rsidRPr="00466F26">
        <w:t>, либо</w:t>
      </w:r>
      <w:r w:rsidRPr="00466F26">
        <w:rPr>
          <w:rFonts w:eastAsia="PMingLiU"/>
          <w:lang w:eastAsia="zh-TW"/>
        </w:rPr>
        <w:t xml:space="preserve"> </w:t>
      </w:r>
      <w:r w:rsidRPr="00466F26">
        <w:sym w:font="Euclid Symbol" w:char="F0E1"/>
      </w:r>
      <w:r w:rsidRPr="00466F26">
        <w:rPr>
          <w:lang w:val="en-US"/>
        </w:rPr>
        <w:t>z</w:t>
      </w:r>
      <w:r w:rsidRPr="00466F26">
        <w:t>,</w:t>
      </w:r>
      <w:r w:rsidRPr="00466F26">
        <w:sym w:font="Symbol" w:char="F067"/>
      </w:r>
      <w:r w:rsidRPr="00466F26">
        <w:sym w:font="Euclid Symbol" w:char="F0F1"/>
      </w:r>
      <w:r w:rsidRPr="00466F26">
        <w:sym w:font="Symbol" w:char="F0CE"/>
      </w:r>
      <w:r w:rsidR="00786B21" w:rsidRPr="00466F26">
        <w:rPr>
          <w:rFonts w:eastAsia="PMingLiU"/>
          <w:b/>
          <w:i/>
          <w:lang w:val="en-US" w:eastAsia="zh-TW"/>
        </w:rPr>
        <w:t>f</w:t>
      </w:r>
      <w:r w:rsidR="00786B21" w:rsidRPr="00466F26">
        <w:rPr>
          <w:rFonts w:eastAsia="PMingLiU"/>
          <w:b/>
          <w:i/>
          <w:lang w:eastAsia="zh-TW"/>
        </w:rPr>
        <w:t>s</w:t>
      </w:r>
      <w:r w:rsidR="00786B21" w:rsidRPr="00466F26">
        <w:rPr>
          <w:rFonts w:eastAsia="PMingLiU"/>
          <w:lang w:eastAsia="zh-TW"/>
        </w:rPr>
        <w:t>(</w:t>
      </w:r>
      <w:r w:rsidR="00786B21" w:rsidRPr="00466F26">
        <w:rPr>
          <w:rFonts w:eastAsia="PMingLiU"/>
          <w:b/>
          <w:lang w:eastAsia="zh-TW"/>
        </w:rPr>
        <w:sym w:font="Symbol" w:char="F059"/>
      </w:r>
      <w:r w:rsidR="00786B21" w:rsidRPr="00466F26">
        <w:rPr>
          <w:rFonts w:eastAsia="PMingLiU"/>
          <w:lang w:eastAsia="zh-TW"/>
        </w:rPr>
        <w:t>,</w:t>
      </w:r>
      <w:r w:rsidR="00786B21" w:rsidRPr="00466F26">
        <w:sym w:font="Symbol" w:char="F073"/>
      </w:r>
      <w:r w:rsidR="00786B21" w:rsidRPr="00466F26">
        <w:rPr>
          <w:rFonts w:eastAsia="PMingLiU"/>
          <w:lang w:eastAsia="zh-TW"/>
        </w:rPr>
        <w:t>)</w:t>
      </w:r>
      <w:r w:rsidRPr="00466F26">
        <w:t xml:space="preserve"> для некоторого</w:t>
      </w:r>
      <w:r w:rsidRPr="00466F26">
        <w:rPr>
          <w:rFonts w:eastAsia="PMingLiU"/>
          <w:lang w:eastAsia="zh-TW"/>
        </w:rPr>
        <w:t xml:space="preserve"> </w:t>
      </w:r>
      <w:r w:rsidRPr="00466F26">
        <w:rPr>
          <w:lang w:val="en-US"/>
        </w:rPr>
        <w:t>z</w:t>
      </w:r>
      <w:r w:rsidRPr="00466F26">
        <w:sym w:font="Symbol" w:char="F0CE"/>
      </w:r>
      <w:r w:rsidRPr="00466F26">
        <w:rPr>
          <w:lang w:val="en-US"/>
        </w:rPr>
        <w:t>P</w:t>
      </w:r>
      <w:r w:rsidRPr="00466F26">
        <w:t xml:space="preserve">. Но </w:t>
      </w:r>
      <w:r w:rsidR="00786B21" w:rsidRPr="00466F26">
        <w:t>тогда либо</w:t>
      </w:r>
      <w:r w:rsidR="00786B21" w:rsidRPr="00466F26">
        <w:rPr>
          <w:rFonts w:eastAsia="PMingLiU"/>
          <w:lang w:eastAsia="zh-TW"/>
        </w:rPr>
        <w:t xml:space="preserve"> </w:t>
      </w:r>
      <w:r w:rsidR="00786B21" w:rsidRPr="00466F26">
        <w:sym w:font="Symbol" w:char="F073"/>
      </w:r>
      <w:r w:rsidR="00786B21" w:rsidRPr="00466F26">
        <w:sym w:font="Symbol" w:char="F0D7"/>
      </w:r>
      <w:r w:rsidR="00786B21" w:rsidRPr="00466F26">
        <w:sym w:font="Euclid Symbol" w:char="F0E1"/>
      </w:r>
      <w:r w:rsidR="00786B21" w:rsidRPr="00466F26">
        <w:sym w:font="Symbol" w:char="F044"/>
      </w:r>
      <w:r w:rsidR="00786B21" w:rsidRPr="00466F26">
        <w:sym w:font="Euclid Symbol" w:char="F0F1"/>
      </w:r>
      <w:r w:rsidR="00786B21" w:rsidRPr="00466F26">
        <w:sym w:font="Symbol" w:char="F0CE"/>
      </w:r>
      <w:r w:rsidR="00DF33F8" w:rsidRPr="00466F26">
        <w:rPr>
          <w:b/>
          <w:i/>
          <w:lang w:val="en-US"/>
        </w:rPr>
        <w:t>ptr</w:t>
      </w:r>
      <w:r w:rsidR="00786B21" w:rsidRPr="00466F26">
        <w:t>(</w:t>
      </w:r>
      <w:r w:rsidR="00786B21" w:rsidRPr="00466F26">
        <w:rPr>
          <w:rFonts w:eastAsia="PMingLiU"/>
          <w:b/>
          <w:lang w:eastAsia="zh-TW"/>
        </w:rPr>
        <w:sym w:font="Symbol" w:char="F059"/>
      </w:r>
      <w:r w:rsidR="00786B21" w:rsidRPr="00466F26">
        <w:t>), либо</w:t>
      </w:r>
      <w:r w:rsidR="00786B21" w:rsidRPr="00466F26">
        <w:rPr>
          <w:rFonts w:eastAsia="PMingLiU"/>
          <w:lang w:eastAsia="zh-TW"/>
        </w:rPr>
        <w:t xml:space="preserve"> </w:t>
      </w:r>
      <w:r w:rsidR="00786B21" w:rsidRPr="00466F26">
        <w:sym w:font="Symbol" w:char="F073"/>
      </w:r>
      <w:r w:rsidR="00786B21" w:rsidRPr="00466F26">
        <w:sym w:font="Symbol" w:char="F0D7"/>
      </w:r>
      <w:r w:rsidR="00786B21" w:rsidRPr="00466F26">
        <w:sym w:font="Euclid Symbol" w:char="F0E1"/>
      </w:r>
      <w:r w:rsidR="00786B21" w:rsidRPr="00466F26">
        <w:rPr>
          <w:lang w:val="en-US"/>
        </w:rPr>
        <w:t>z</w:t>
      </w:r>
      <w:r w:rsidR="00786B21" w:rsidRPr="00466F26">
        <w:t>,</w:t>
      </w:r>
      <w:r w:rsidR="00786B21" w:rsidRPr="00466F26">
        <w:sym w:font="Symbol" w:char="F067"/>
      </w:r>
      <w:r w:rsidR="00786B21" w:rsidRPr="00466F26">
        <w:sym w:font="Euclid Symbol" w:char="F0F1"/>
      </w:r>
      <w:r w:rsidR="00786B21" w:rsidRPr="00466F26">
        <w:sym w:font="Symbol" w:char="F0CE"/>
      </w:r>
      <w:r w:rsidR="00DF33F8" w:rsidRPr="00466F26">
        <w:rPr>
          <w:b/>
          <w:i/>
          <w:lang w:val="en-US"/>
        </w:rPr>
        <w:t>ptr</w:t>
      </w:r>
      <w:r w:rsidR="00786B21" w:rsidRPr="00466F26">
        <w:t>(</w:t>
      </w:r>
      <w:r w:rsidR="00786B21" w:rsidRPr="00466F26">
        <w:rPr>
          <w:rFonts w:eastAsia="PMingLiU"/>
          <w:b/>
          <w:lang w:eastAsia="zh-TW"/>
        </w:rPr>
        <w:sym w:font="Symbol" w:char="F059"/>
      </w:r>
      <w:r w:rsidR="00786B21" w:rsidRPr="00466F26">
        <w:t>) для некоторого</w:t>
      </w:r>
      <w:r w:rsidR="00786B21" w:rsidRPr="00466F26">
        <w:rPr>
          <w:rFonts w:eastAsia="PMingLiU"/>
          <w:lang w:eastAsia="zh-TW"/>
        </w:rPr>
        <w:t xml:space="preserve"> </w:t>
      </w:r>
      <w:r w:rsidR="00786B21" w:rsidRPr="00466F26">
        <w:rPr>
          <w:lang w:val="en-US"/>
        </w:rPr>
        <w:t>z</w:t>
      </w:r>
      <w:r w:rsidR="00786B21" w:rsidRPr="00466F26">
        <w:sym w:font="Symbol" w:char="F0CE"/>
      </w:r>
      <w:r w:rsidR="00786B21" w:rsidRPr="00466F26">
        <w:rPr>
          <w:lang w:val="en-US"/>
        </w:rPr>
        <w:t>P</w:t>
      </w:r>
      <w:r w:rsidR="00786B21" w:rsidRPr="00466F26">
        <w:t xml:space="preserve">. Но </w:t>
      </w:r>
      <w:r w:rsidRPr="00466F26">
        <w:t xml:space="preserve">это противоречит условию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00DF33F8" w:rsidRPr="00466F26">
        <w:rPr>
          <w:b/>
          <w:i/>
          <w:lang w:val="en-US"/>
        </w:rPr>
        <w:t>ptr</w:t>
      </w:r>
      <w:r w:rsidR="00786B21" w:rsidRPr="00466F26">
        <w:t>(</w:t>
      </w:r>
      <w:r w:rsidR="00786B21" w:rsidRPr="00466F26">
        <w:rPr>
          <w:rFonts w:eastAsia="PMingLiU"/>
          <w:b/>
          <w:lang w:eastAsia="zh-TW"/>
        </w:rPr>
        <w:sym w:font="Symbol" w:char="F059"/>
      </w:r>
      <w:r w:rsidR="00786B21" w:rsidRPr="00466F26">
        <w:t>)</w:t>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t>. Следовательно, наше допущение не верно, и</w:t>
      </w:r>
      <w:r w:rsidR="00786B21" w:rsidRPr="00466F26">
        <w:t xml:space="preserve"> обратная импликация доказана.</w:t>
      </w:r>
      <w:r w:rsidRPr="00466F26">
        <w:t xml:space="preserve"> </w:t>
      </w:r>
    </w:p>
    <w:p w:rsidR="00786B21" w:rsidRPr="00466F26" w:rsidRDefault="00786B21" w:rsidP="002E3D0A">
      <w:pPr>
        <w:numPr>
          <w:ilvl w:val="2"/>
          <w:numId w:val="57"/>
        </w:numPr>
        <w:spacing w:before="0" w:after="0" w:line="240" w:lineRule="exact"/>
      </w:pPr>
      <w:r w:rsidRPr="00466F26">
        <w:t>Для</w:t>
      </w:r>
      <w:r w:rsidRPr="00466F26">
        <w:rPr>
          <w:rFonts w:eastAsia="PMingLiU"/>
          <w:lang w:eastAsia="zh-TW"/>
        </w:rPr>
        <w:t xml:space="preserve"> </w:t>
      </w:r>
      <w:r w:rsidRPr="00466F26">
        <w:rPr>
          <w:lang w:val="en-US"/>
        </w:rPr>
        <w:t>u</w:t>
      </w:r>
      <w:r w:rsidRPr="00466F26">
        <w:sym w:font="Symbol" w:char="F0CE"/>
      </w:r>
      <w:r w:rsidRPr="00466F26">
        <w:rPr>
          <w:b/>
          <w:lang w:val="en-US"/>
        </w:rPr>
        <w:t>L</w:t>
      </w:r>
      <w:r w:rsidRPr="00466F26">
        <w:sym w:font="Symbol" w:char="F0C8"/>
      </w:r>
      <w:r w:rsidRPr="00466F26">
        <w:rPr>
          <w:b/>
          <w:lang w:val="en-US"/>
        </w:rPr>
        <w:t>R</w:t>
      </w:r>
      <w:r w:rsidRPr="00466F26">
        <w:t xml:space="preserve"> докажем</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szCs w:val="28"/>
        </w:rPr>
        <w:t xml:space="preserve"> </w:t>
      </w:r>
      <w:r w:rsidRPr="00466F26">
        <w:rPr>
          <w:szCs w:val="28"/>
          <w:lang w:val="en-US"/>
        </w:rPr>
        <w:sym w:font="Symbol" w:char="F0DE"/>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00DF33F8" w:rsidRPr="00466F26">
        <w:rPr>
          <w:b/>
          <w:i/>
          <w:lang w:val="en-US"/>
        </w:rPr>
        <w:t>ptr</w:t>
      </w:r>
      <w:r w:rsidRPr="00466F26">
        <w:t>(</w:t>
      </w:r>
      <w:r w:rsidRPr="00466F26">
        <w:rPr>
          <w:rFonts w:eastAsia="PMingLiU"/>
          <w:b/>
          <w:lang w:eastAsia="zh-TW"/>
        </w:rPr>
        <w:sym w:font="Symbol" w:char="F059"/>
      </w:r>
      <w:r w:rsidRPr="00466F26">
        <w:t>)).</w:t>
      </w:r>
    </w:p>
    <w:p w:rsidR="00786B21" w:rsidRPr="00466F26" w:rsidRDefault="00786B21" w:rsidP="002E3D0A">
      <w:pPr>
        <w:spacing w:before="0" w:after="0" w:line="240" w:lineRule="exact"/>
        <w:ind w:left="720"/>
      </w:pPr>
      <w:r w:rsidRPr="00466F26">
        <w:t>Поскольку</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найдется такое</w:t>
      </w:r>
      <w:r w:rsidRPr="00466F26">
        <w:rPr>
          <w:lang w:eastAsia="zh-TW"/>
        </w:rPr>
        <w:t xml:space="preserve"> </w:t>
      </w:r>
      <w:r w:rsidRPr="00466F26">
        <w:rPr>
          <w:lang w:val="en-US" w:eastAsia="zh-TW"/>
        </w:rPr>
        <w:t>P</w:t>
      </w:r>
      <w:r w:rsidRPr="00466F26">
        <w:sym w:font="Symbol" w:char="F0CE"/>
      </w:r>
      <w:r w:rsidRPr="00466F26">
        <w:rPr>
          <w:b/>
          <w:i/>
          <w:lang w:val="en-US"/>
        </w:rPr>
        <w:t>but</w:t>
      </w:r>
      <w:r w:rsidRPr="00466F26">
        <w:t xml:space="preserve">(u), что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t>. По доказанному в п.</w:t>
      </w:r>
      <w:fldSimple w:instr=" REF _Ref321934429 \w \h  \* MERGEFORMAT ">
        <w:r w:rsidR="00872885">
          <w:t>2.2.1</w:t>
        </w:r>
      </w:fldSimple>
      <w:r w:rsidRPr="00466F26">
        <w:rPr>
          <w:szCs w:val="28"/>
        </w:rPr>
        <w:t xml:space="preserve">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00DF33F8" w:rsidRPr="00466F26">
        <w:rPr>
          <w:b/>
          <w:i/>
          <w:lang w:val="en-US"/>
        </w:rPr>
        <w:t>ptr</w:t>
      </w:r>
      <w:r w:rsidRPr="00466F26">
        <w:t>(</w:t>
      </w:r>
      <w:r w:rsidRPr="00466F26">
        <w:rPr>
          <w:rFonts w:eastAsia="PMingLiU"/>
          <w:b/>
          <w:lang w:eastAsia="zh-TW"/>
        </w:rPr>
        <w:sym w:font="Symbol" w:char="F059"/>
      </w:r>
      <w:r w:rsidRPr="00466F26">
        <w:t>)</w:t>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rPr>
        <w:t>)</w:t>
      </w:r>
      <w:r w:rsidRPr="00466F26">
        <w:t>. Поскольку</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имеем</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00DF33F8" w:rsidRPr="00466F26">
        <w:rPr>
          <w:b/>
          <w:i/>
          <w:lang w:val="en-US"/>
        </w:rPr>
        <w:t>ptr</w:t>
      </w:r>
      <w:r w:rsidRPr="00466F26">
        <w:t>(</w:t>
      </w:r>
      <w:r w:rsidRPr="00466F26">
        <w:rPr>
          <w:rFonts w:eastAsia="PMingLiU"/>
          <w:b/>
          <w:lang w:eastAsia="zh-TW"/>
        </w:rPr>
        <w:sym w:font="Symbol" w:char="F059"/>
      </w:r>
      <w:r w:rsidRPr="00466F26">
        <w:t>). Следовательно,</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00DF33F8" w:rsidRPr="00466F26">
        <w:rPr>
          <w:b/>
          <w:i/>
          <w:lang w:val="en-US"/>
        </w:rPr>
        <w:t>ptr</w:t>
      </w:r>
      <w:r w:rsidRPr="00466F26">
        <w:t>(</w:t>
      </w:r>
      <w:r w:rsidRPr="00466F26">
        <w:rPr>
          <w:rFonts w:eastAsia="PMingLiU"/>
          <w:b/>
          <w:lang w:eastAsia="zh-TW"/>
        </w:rPr>
        <w:sym w:font="Symbol" w:char="F059"/>
      </w:r>
      <w:r w:rsidRPr="00466F26">
        <w:t>)).</w:t>
      </w:r>
    </w:p>
    <w:p w:rsidR="00786B21" w:rsidRPr="00466F26" w:rsidRDefault="00786B21" w:rsidP="002E3D0A">
      <w:pPr>
        <w:numPr>
          <w:ilvl w:val="2"/>
          <w:numId w:val="57"/>
        </w:numPr>
        <w:spacing w:before="0" w:after="0" w:line="240" w:lineRule="exact"/>
      </w:pPr>
      <w:r w:rsidRPr="00466F26">
        <w:t>Для</w:t>
      </w:r>
      <w:r w:rsidRPr="00466F26">
        <w:rPr>
          <w:rFonts w:eastAsia="PMingLiU"/>
          <w:lang w:eastAsia="zh-TW"/>
        </w:rPr>
        <w:t xml:space="preserve"> </w:t>
      </w:r>
      <w:r w:rsidRPr="00466F26">
        <w:rPr>
          <w:lang w:val="en-US"/>
        </w:rPr>
        <w:t>u</w:t>
      </w:r>
      <w:r w:rsidRPr="00466F26">
        <w:sym w:font="Symbol" w:char="F0CE"/>
      </w:r>
      <w:r w:rsidRPr="00466F26">
        <w:rPr>
          <w:b/>
          <w:lang w:val="en-US"/>
        </w:rPr>
        <w:t>L</w:t>
      </w:r>
      <w:r w:rsidRPr="00466F26">
        <w:sym w:font="Symbol" w:char="F0C8"/>
      </w:r>
      <w:r w:rsidRPr="00466F26">
        <w:rPr>
          <w:b/>
          <w:lang w:val="en-US"/>
        </w:rPr>
        <w:t>R</w:t>
      </w:r>
      <w:r w:rsidRPr="00466F26">
        <w:t xml:space="preserve"> докажем</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szCs w:val="28"/>
        </w:rPr>
        <w:t xml:space="preserve"> </w:t>
      </w:r>
      <w:r w:rsidRPr="00466F26">
        <w:rPr>
          <w:szCs w:val="28"/>
          <w:lang w:val="en-US"/>
        </w:rPr>
        <w:sym w:font="Symbol" w:char="F0DC"/>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00DF33F8" w:rsidRPr="00466F26">
        <w:rPr>
          <w:b/>
          <w:i/>
          <w:lang w:val="en-US"/>
        </w:rPr>
        <w:t>ptr</w:t>
      </w:r>
      <w:r w:rsidRPr="00466F26">
        <w:t>(</w:t>
      </w:r>
      <w:r w:rsidRPr="00466F26">
        <w:rPr>
          <w:rFonts w:eastAsia="PMingLiU"/>
          <w:b/>
          <w:lang w:eastAsia="zh-TW"/>
        </w:rPr>
        <w:sym w:font="Symbol" w:char="F059"/>
      </w:r>
      <w:r w:rsidRPr="00466F26">
        <w:t>)).</w:t>
      </w:r>
    </w:p>
    <w:p w:rsidR="002A7997" w:rsidRPr="00466F26" w:rsidRDefault="00786B21" w:rsidP="002E3D0A">
      <w:pPr>
        <w:spacing w:before="0" w:after="0" w:line="240" w:lineRule="exact"/>
        <w:ind w:left="720"/>
      </w:pPr>
      <w:r w:rsidRPr="00466F26">
        <w:t>Поскольку</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00DF33F8" w:rsidRPr="00466F26">
        <w:rPr>
          <w:b/>
          <w:i/>
          <w:lang w:val="en-US"/>
        </w:rPr>
        <w:t>ptr</w:t>
      </w:r>
      <w:r w:rsidRPr="00466F26">
        <w:t>(</w:t>
      </w:r>
      <w:r w:rsidRPr="00466F26">
        <w:rPr>
          <w:rFonts w:eastAsia="PMingLiU"/>
          <w:b/>
          <w:lang w:eastAsia="zh-TW"/>
        </w:rPr>
        <w:sym w:font="Symbol" w:char="F059"/>
      </w:r>
      <w:r w:rsidRPr="00466F26">
        <w:t>)), найдется такое</w:t>
      </w:r>
      <w:r w:rsidRPr="00466F26">
        <w:rPr>
          <w:lang w:eastAsia="zh-TW"/>
        </w:rPr>
        <w:t xml:space="preserve"> </w:t>
      </w:r>
      <w:r w:rsidRPr="00466F26">
        <w:rPr>
          <w:lang w:val="en-US" w:eastAsia="zh-TW"/>
        </w:rPr>
        <w:t>P</w:t>
      </w:r>
      <w:r w:rsidRPr="00466F26">
        <w:sym w:font="Symbol" w:char="F0CE"/>
      </w:r>
      <w:r w:rsidRPr="00466F26">
        <w:rPr>
          <w:b/>
          <w:i/>
          <w:lang w:val="en-US"/>
        </w:rPr>
        <w:t>but</w:t>
      </w:r>
      <w:r w:rsidRPr="00466F26">
        <w:t xml:space="preserve">(u), что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00DF33F8" w:rsidRPr="00466F26">
        <w:rPr>
          <w:b/>
          <w:i/>
          <w:lang w:val="en-US"/>
        </w:rPr>
        <w:t>ptr</w:t>
      </w:r>
      <w:r w:rsidRPr="00466F26">
        <w:t>(</w:t>
      </w:r>
      <w:r w:rsidRPr="00466F26">
        <w:rPr>
          <w:rFonts w:eastAsia="PMingLiU"/>
          <w:b/>
          <w:lang w:eastAsia="zh-TW"/>
        </w:rPr>
        <w:sym w:font="Symbol" w:char="F059"/>
      </w:r>
      <w:r w:rsidRPr="00466F26">
        <w:t>)</w:t>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t>. По доказанному в п.</w:t>
      </w:r>
      <w:fldSimple w:instr=" REF _Ref321934633 \w \h  \* MERGEFORMAT ">
        <w:r w:rsidR="00872885">
          <w:t>2.2.2</w:t>
        </w:r>
      </w:fldSimple>
      <w:r w:rsidRPr="00466F26">
        <w:rPr>
          <w:szCs w:val="28"/>
        </w:rPr>
        <w:t xml:space="preserve"> </w:t>
      </w:r>
      <w:r w:rsidRPr="00466F26">
        <w:rPr>
          <w:szCs w:val="28"/>
          <w:lang w:val="en-US"/>
        </w:rPr>
        <w:t>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rPr>
        <w:t>)</w:t>
      </w:r>
      <w:r w:rsidRPr="00466F26">
        <w:t>. Поскольку</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00DF33F8" w:rsidRPr="00466F26">
        <w:rPr>
          <w:b/>
          <w:i/>
          <w:lang w:val="en-US"/>
        </w:rPr>
        <w:t>ptr</w:t>
      </w:r>
      <w:r w:rsidR="009C6493" w:rsidRPr="00466F26">
        <w:t>(</w:t>
      </w:r>
      <w:r w:rsidR="009C6493" w:rsidRPr="00466F26">
        <w:rPr>
          <w:rFonts w:eastAsia="PMingLiU"/>
          <w:b/>
          <w:lang w:eastAsia="zh-TW"/>
        </w:rPr>
        <w:sym w:font="Symbol" w:char="F059"/>
      </w:r>
      <w:r w:rsidR="009C6493" w:rsidRPr="00466F26">
        <w:t>)</w:t>
      </w:r>
      <w:r w:rsidRPr="00466F26">
        <w:t>), имеем</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00DF33F8" w:rsidRPr="00466F26">
        <w:rPr>
          <w:b/>
          <w:i/>
          <w:lang w:val="en-US"/>
        </w:rPr>
        <w:t>ptr</w:t>
      </w:r>
      <w:r w:rsidRPr="00466F26">
        <w:t>(</w:t>
      </w:r>
      <w:r w:rsidRPr="00466F26">
        <w:rPr>
          <w:rFonts w:eastAsia="PMingLiU"/>
          <w:b/>
          <w:lang w:eastAsia="zh-TW"/>
        </w:rPr>
        <w:sym w:font="Symbol" w:char="F059"/>
      </w:r>
      <w:r w:rsidRPr="00466F26">
        <w:t>).</w:t>
      </w:r>
      <w:r w:rsidR="009C6493" w:rsidRPr="00466F26">
        <w:t xml:space="preserve"> Поскольку </w:t>
      </w:r>
      <w:r w:rsidR="00DF33F8" w:rsidRPr="00466F26">
        <w:rPr>
          <w:b/>
          <w:i/>
          <w:lang w:val="en-US"/>
        </w:rPr>
        <w:t>ptr</w:t>
      </w:r>
      <w:r w:rsidR="009C6493" w:rsidRPr="00466F26">
        <w:t>(</w:t>
      </w:r>
      <w:r w:rsidR="009C6493" w:rsidRPr="00466F26">
        <w:rPr>
          <w:rFonts w:eastAsia="PMingLiU"/>
          <w:b/>
          <w:lang w:eastAsia="zh-TW"/>
        </w:rPr>
        <w:sym w:font="Symbol" w:char="F059"/>
      </w:r>
      <w:r w:rsidR="009C6493" w:rsidRPr="00466F26">
        <w:t>)</w:t>
      </w:r>
      <w:r w:rsidR="009C6493" w:rsidRPr="00466F26">
        <w:sym w:font="Symbol" w:char="F0CD"/>
      </w:r>
      <w:r w:rsidR="009C6493" w:rsidRPr="00466F26">
        <w:rPr>
          <w:rFonts w:eastAsia="PMingLiU"/>
          <w:b/>
          <w:lang w:eastAsia="zh-TW"/>
        </w:rPr>
        <w:sym w:font="Symbol" w:char="F059"/>
      </w:r>
      <w:r w:rsidR="009C6493" w:rsidRPr="00466F26">
        <w:t>, имеем</w:t>
      </w:r>
      <w:r w:rsidR="009C6493" w:rsidRPr="00466F26">
        <w:rPr>
          <w:rFonts w:eastAsia="PMingLiU"/>
          <w:lang w:eastAsia="zh-TW"/>
        </w:rPr>
        <w:t xml:space="preserve"> </w:t>
      </w:r>
      <w:r w:rsidR="009C6493" w:rsidRPr="00466F26">
        <w:sym w:font="Symbol" w:char="F073"/>
      </w:r>
      <w:r w:rsidR="009C6493" w:rsidRPr="00466F26">
        <w:sym w:font="Symbol" w:char="F0D7"/>
      </w:r>
      <w:r w:rsidR="009C6493" w:rsidRPr="00466F26">
        <w:sym w:font="Euclid Symbol" w:char="F0E1"/>
      </w:r>
      <w:r w:rsidR="009C6493" w:rsidRPr="00466F26">
        <w:rPr>
          <w:lang w:val="en-US"/>
        </w:rPr>
        <w:t>u</w:t>
      </w:r>
      <w:r w:rsidR="009C6493" w:rsidRPr="00466F26">
        <w:sym w:font="Euclid Symbol" w:char="F0F1"/>
      </w:r>
      <w:r w:rsidR="009C6493" w:rsidRPr="00466F26">
        <w:sym w:font="Symbol" w:char="F0CE"/>
      </w:r>
      <w:r w:rsidR="009C6493" w:rsidRPr="00466F26">
        <w:rPr>
          <w:rFonts w:eastAsia="PMingLiU"/>
          <w:b/>
          <w:lang w:eastAsia="zh-TW"/>
        </w:rPr>
        <w:sym w:font="Symbol" w:char="F059"/>
      </w:r>
      <w:r w:rsidR="009C6493" w:rsidRPr="00466F26">
        <w:t>.</w:t>
      </w:r>
      <w:r w:rsidRPr="00466F26">
        <w:t xml:space="preserve"> Следовательно,</w:t>
      </w:r>
      <w:r w:rsidRPr="00466F26">
        <w:rPr>
          <w:rFonts w:eastAsia="PMingLiU"/>
          <w:lang w:eastAsia="zh-TW"/>
        </w:rPr>
        <w:t xml:space="preserve"> </w:t>
      </w:r>
      <w:r w:rsidRPr="00466F26">
        <w:sym w:font="Symbol" w:char="F073"/>
      </w:r>
      <w:r w:rsidRPr="00466F26">
        <w:sym w:font="Symbol" w:char="F0D7"/>
      </w:r>
      <w:r w:rsidRPr="00466F26">
        <w:sym w:font="Euclid Symbol" w:char="F0E1"/>
      </w:r>
      <w:r w:rsidRPr="00466F26">
        <w:rPr>
          <w:lang w:val="en-US"/>
        </w:rPr>
        <w:t>u</w:t>
      </w:r>
      <w:r w:rsidRPr="00466F26">
        <w:sym w:font="Euclid Symbol" w:char="F0F1"/>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p>
    <w:p w:rsidR="00915E9B" w:rsidRPr="00046027" w:rsidRDefault="00915E9B" w:rsidP="00046027">
      <w:pPr>
        <w:pStyle w:val="30"/>
        <w:numPr>
          <w:ilvl w:val="0"/>
          <w:numId w:val="0"/>
        </w:numPr>
        <w:rPr>
          <w:rFonts w:ascii="Times New Roman" w:hAnsi="Times New Roman"/>
          <w:i/>
          <w:sz w:val="24"/>
          <w:szCs w:val="24"/>
        </w:rPr>
      </w:pPr>
      <w:bookmarkStart w:id="143" w:name="_Toc322709880"/>
      <w:bookmarkStart w:id="144" w:name="_Toc445571243"/>
      <w:bookmarkStart w:id="145" w:name="_Ref321917074"/>
      <w:r w:rsidRPr="00046027">
        <w:rPr>
          <w:rFonts w:ascii="Times New Roman" w:hAnsi="Times New Roman"/>
          <w:i/>
          <w:sz w:val="24"/>
          <w:szCs w:val="24"/>
        </w:rPr>
        <w:lastRenderedPageBreak/>
        <w:t xml:space="preserve">Доказательство </w:t>
      </w:r>
      <w:fldSimple w:instr=" REF _Ref321917049 \r \h  \* MERGEFORMAT ">
        <w:r w:rsidR="00872885">
          <w:rPr>
            <w:rFonts w:ascii="Times New Roman" w:hAnsi="Times New Roman"/>
            <w:i/>
            <w:sz w:val="24"/>
            <w:szCs w:val="24"/>
          </w:rPr>
          <w:t>Теорема 3:</w:t>
        </w:r>
        <w:bookmarkEnd w:id="143"/>
        <w:bookmarkEnd w:id="144"/>
      </w:fldSimple>
      <w:bookmarkEnd w:id="145"/>
    </w:p>
    <w:p w:rsidR="00915E9B" w:rsidRPr="00466F26" w:rsidRDefault="00E33325" w:rsidP="002E3D0A">
      <w:pPr>
        <w:numPr>
          <w:ilvl w:val="0"/>
          <w:numId w:val="64"/>
        </w:numPr>
        <w:spacing w:before="0" w:after="0" w:line="240" w:lineRule="exact"/>
      </w:pPr>
      <w:r w:rsidRPr="00466F26">
        <w:t xml:space="preserve">Прямая импликация. </w:t>
      </w:r>
      <w:r w:rsidR="00915E9B" w:rsidRPr="00466F26">
        <w:t xml:space="preserve">Пусть </w:t>
      </w:r>
      <w:r w:rsidR="00DF33F8" w:rsidRPr="00466F26">
        <w:rPr>
          <w:b/>
          <w:i/>
          <w:lang w:val="en-US"/>
        </w:rPr>
        <w:t>ptr</w:t>
      </w:r>
      <w:r w:rsidR="00915E9B" w:rsidRPr="00466F26">
        <w:t>(</w:t>
      </w:r>
      <w:r w:rsidR="00915E9B" w:rsidRPr="00466F26">
        <w:rPr>
          <w:rFonts w:eastAsia="PMingLiU"/>
          <w:b/>
          <w:lang w:eastAsia="zh-TW"/>
        </w:rPr>
        <w:sym w:font="Symbol" w:char="F059"/>
      </w:r>
      <w:r w:rsidR="00915E9B" w:rsidRPr="00466F26">
        <w:t>)=</w:t>
      </w:r>
      <w:r w:rsidR="00915E9B" w:rsidRPr="00466F26">
        <w:rPr>
          <w:rFonts w:eastAsia="PMingLiU"/>
          <w:b/>
          <w:lang w:eastAsia="zh-TW"/>
        </w:rPr>
        <w:sym w:font="Symbol" w:char="F059"/>
      </w:r>
      <w:r w:rsidR="00915E9B" w:rsidRPr="00466F26">
        <w:t xml:space="preserve">. </w:t>
      </w:r>
    </w:p>
    <w:p w:rsidR="00915E9B" w:rsidRPr="00466F26" w:rsidRDefault="00915E9B" w:rsidP="002E3D0A">
      <w:pPr>
        <w:spacing w:before="0" w:after="0" w:line="240" w:lineRule="exact"/>
        <w:ind w:left="432"/>
        <w:rPr>
          <w:rFonts w:eastAsia="PMingLiU"/>
          <w:lang w:eastAsia="zh-TW"/>
        </w:rPr>
      </w:pPr>
      <w:r w:rsidRPr="00466F26">
        <w:rPr>
          <w:lang w:eastAsia="zh-TW"/>
        </w:rPr>
        <w:t>Докажем</w:t>
      </w:r>
      <w:r w:rsidRPr="00466F26">
        <w:t>, что</w:t>
      </w:r>
      <w:r w:rsidRPr="00466F26">
        <w:rPr>
          <w:rFonts w:eastAsia="PMingLiU"/>
          <w:lang w:eastAsia="zh-TW"/>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 xml:space="preserve"> = {</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p>
    <w:p w:rsidR="001A3220" w:rsidRPr="00466F26" w:rsidRDefault="001A3220" w:rsidP="002E3D0A">
      <w:pPr>
        <w:numPr>
          <w:ilvl w:val="1"/>
          <w:numId w:val="64"/>
        </w:numPr>
        <w:spacing w:before="0" w:after="0" w:line="240" w:lineRule="exact"/>
        <w:rPr>
          <w:rFonts w:eastAsia="PMingLiU"/>
          <w:lang w:eastAsia="zh-TW"/>
        </w:rPr>
      </w:pPr>
      <w:r w:rsidRPr="00466F26">
        <w:t xml:space="preserve">Если </w:t>
      </w:r>
      <w:r w:rsidRPr="00466F26">
        <w:sym w:font="Euclid Symbol" w:char="F0E1"/>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 то</w:t>
      </w:r>
      <w:r w:rsidRPr="00466F26">
        <w:t xml:space="preserve"> </w:t>
      </w:r>
      <w:r w:rsidR="00DF33F8" w:rsidRPr="00466F26">
        <w:rPr>
          <w:b/>
          <w:i/>
          <w:lang w:val="en-US"/>
        </w:rPr>
        <w:t>ptr</w:t>
      </w:r>
      <w:r w:rsidRPr="00466F26">
        <w:t>(</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w:t>
      </w:r>
      <w:r w:rsidRPr="00466F26">
        <w:rPr>
          <w:rFonts w:eastAsia="PMingLiU"/>
          <w:lang w:eastAsia="zh-TW"/>
        </w:rPr>
        <w:t>. Тогда</w:t>
      </w:r>
      <w:r w:rsidRPr="00466F26">
        <w:t xml:space="preserve"> </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 xml:space="preserve">} </w:t>
      </w:r>
      <w:r w:rsidRPr="00466F26">
        <w:rPr>
          <w:rFonts w:eastAsia="PMingLiU"/>
          <w:lang w:eastAsia="zh-TW"/>
        </w:rPr>
        <w:t>и утверждение очевидно.</w:t>
      </w:r>
    </w:p>
    <w:p w:rsidR="0066313A" w:rsidRPr="00466F26" w:rsidRDefault="001A3220" w:rsidP="002E3D0A">
      <w:pPr>
        <w:numPr>
          <w:ilvl w:val="1"/>
          <w:numId w:val="64"/>
        </w:numPr>
        <w:spacing w:before="0" w:after="0" w:line="240" w:lineRule="exact"/>
        <w:rPr>
          <w:rFonts w:eastAsia="PMingLiU"/>
          <w:lang w:eastAsia="zh-TW"/>
        </w:rPr>
      </w:pPr>
      <w:r w:rsidRPr="00466F26">
        <w:t xml:space="preserve">Пусть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xml:space="preserve">. </w:t>
      </w:r>
      <w:r w:rsidR="00915E9B" w:rsidRPr="00466F26">
        <w:rPr>
          <w:rFonts w:eastAsia="PMingLiU"/>
          <w:lang w:eastAsia="zh-TW"/>
        </w:rPr>
        <w:t>По определению</w:t>
      </w:r>
      <w:r w:rsidRPr="00466F26">
        <w:rPr>
          <w:rFonts w:eastAsia="PMingLiU"/>
          <w:lang w:eastAsia="zh-TW"/>
        </w:rPr>
        <w:t xml:space="preserve"> </w:t>
      </w:r>
      <w:r w:rsidRPr="00466F26">
        <w:sym w:font="Symbol" w:char="F073"/>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00915E9B" w:rsidRPr="00466F26">
        <w:rPr>
          <w:rFonts w:eastAsia="PMingLiU"/>
          <w:lang w:eastAsia="zh-TW"/>
        </w:rPr>
        <w:t xml:space="preserve"> </w:t>
      </w:r>
      <w:r w:rsidRPr="00466F26">
        <w:rPr>
          <w:rFonts w:eastAsia="PMingLiU"/>
          <w:lang w:eastAsia="zh-TW"/>
        </w:rPr>
        <w:t xml:space="preserve">влечет </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00915E9B" w:rsidRPr="00466F26">
        <w:rPr>
          <w:rFonts w:eastAsia="PMingLiU"/>
          <w:lang w:eastAsia="zh-TW"/>
        </w:rPr>
        <w:t xml:space="preserve">. </w:t>
      </w:r>
    </w:p>
    <w:p w:rsidR="0066313A" w:rsidRPr="00466F26" w:rsidRDefault="00915E9B" w:rsidP="002E3D0A">
      <w:pPr>
        <w:spacing w:before="0" w:after="0" w:line="240" w:lineRule="exact"/>
        <w:ind w:left="576"/>
        <w:rPr>
          <w:rFonts w:eastAsia="PMingLiU"/>
          <w:lang w:eastAsia="zh-TW"/>
        </w:rPr>
      </w:pPr>
      <w:r w:rsidRPr="00466F26">
        <w:rPr>
          <w:rFonts w:eastAsia="PMingLiU"/>
          <w:lang w:eastAsia="zh-TW"/>
        </w:rPr>
        <w:t>Поскольку</w:t>
      </w:r>
      <w:r w:rsidR="001A3220" w:rsidRPr="00466F26">
        <w:t xml:space="preserve"> </w:t>
      </w:r>
      <w:r w:rsidR="001A3220" w:rsidRPr="00466F26">
        <w:sym w:font="Euclid Symbol" w:char="F0E1"/>
      </w:r>
      <w:r w:rsidR="001A3220" w:rsidRPr="00466F26">
        <w:sym w:font="Symbol" w:char="F067"/>
      </w:r>
      <w:r w:rsidR="001A3220" w:rsidRPr="00466F26">
        <w:sym w:font="Euclid Symbol" w:char="F0F1"/>
      </w:r>
      <w:r w:rsidR="001A3220" w:rsidRPr="00466F26">
        <w:sym w:font="Symbol" w:char="F0CF"/>
      </w:r>
      <w:r w:rsidR="001A3220" w:rsidRPr="00466F26">
        <w:rPr>
          <w:rFonts w:eastAsia="PMingLiU"/>
          <w:b/>
          <w:i/>
          <w:lang w:val="en-US" w:eastAsia="zh-TW"/>
        </w:rPr>
        <w:t>f</w:t>
      </w:r>
      <w:r w:rsidR="001A3220" w:rsidRPr="00466F26">
        <w:rPr>
          <w:rFonts w:eastAsia="PMingLiU"/>
          <w:b/>
          <w:i/>
          <w:lang w:eastAsia="zh-TW"/>
        </w:rPr>
        <w:t>s</w:t>
      </w:r>
      <w:r w:rsidR="001A3220" w:rsidRPr="00466F26">
        <w:rPr>
          <w:rFonts w:eastAsia="PMingLiU"/>
          <w:lang w:eastAsia="zh-TW"/>
        </w:rPr>
        <w:t>(</w:t>
      </w:r>
      <w:r w:rsidR="001A3220" w:rsidRPr="00466F26">
        <w:rPr>
          <w:rFonts w:eastAsia="PMingLiU"/>
          <w:b/>
          <w:lang w:eastAsia="zh-TW"/>
        </w:rPr>
        <w:sym w:font="Symbol" w:char="F059"/>
      </w:r>
      <w:r w:rsidR="001A3220" w:rsidRPr="00466F26">
        <w:rPr>
          <w:rFonts w:eastAsia="PMingLiU"/>
          <w:lang w:eastAsia="zh-TW"/>
        </w:rPr>
        <w:t>,</w:t>
      </w:r>
      <w:r w:rsidR="001A3220" w:rsidRPr="00466F26">
        <w:sym w:font="Symbol" w:char="F073"/>
      </w:r>
      <w:r w:rsidR="001A3220" w:rsidRPr="00466F26">
        <w:rPr>
          <w:rFonts w:eastAsia="PMingLiU"/>
          <w:lang w:eastAsia="zh-TW"/>
        </w:rPr>
        <w:t>)</w:t>
      </w:r>
      <w:r w:rsidRPr="00466F26">
        <w:rPr>
          <w:rFonts w:eastAsia="PMingLiU"/>
          <w:lang w:eastAsia="zh-TW"/>
        </w:rPr>
        <w:t>, а</w:t>
      </w:r>
      <w:r w:rsidRPr="00466F26">
        <w:t xml:space="preserve"> </w:t>
      </w:r>
      <w:r w:rsidR="00DF33F8" w:rsidRPr="00466F26">
        <w:rPr>
          <w:b/>
          <w:i/>
          <w:lang w:val="en-US"/>
        </w:rPr>
        <w:t>ptr</w:t>
      </w:r>
      <w:r w:rsidRPr="00466F26">
        <w:t>(</w:t>
      </w:r>
      <w:r w:rsidRPr="00466F26">
        <w:rPr>
          <w:rFonts w:eastAsia="PMingLiU"/>
          <w:b/>
          <w:lang w:eastAsia="zh-TW"/>
        </w:rPr>
        <w:sym w:font="Symbol" w:char="F059"/>
      </w:r>
      <w:r w:rsidRPr="00466F26">
        <w:t>)=</w:t>
      </w:r>
      <w:r w:rsidRPr="00466F26">
        <w:rPr>
          <w:rFonts w:eastAsia="PMingLiU"/>
          <w:b/>
          <w:lang w:eastAsia="zh-TW"/>
        </w:rPr>
        <w:sym w:font="Symbol" w:char="F059"/>
      </w:r>
      <w:r w:rsidRPr="00466F26">
        <w:t>,</w:t>
      </w:r>
      <w:r w:rsidR="001A3220" w:rsidRPr="00466F26">
        <w:t xml:space="preserve"> имеем</w:t>
      </w:r>
      <w:r w:rsidR="001A3220" w:rsidRPr="00466F26">
        <w:rPr>
          <w:rFonts w:eastAsia="PMingLiU"/>
          <w:lang w:eastAsia="zh-TW"/>
        </w:rPr>
        <w:t xml:space="preserve"> </w:t>
      </w:r>
      <w:r w:rsidR="001A3220" w:rsidRPr="00466F26">
        <w:sym w:font="Symbol" w:char="F073"/>
      </w:r>
      <w:r w:rsidR="001A3220" w:rsidRPr="00466F26">
        <w:sym w:font="Symbol" w:char="F0D7"/>
      </w:r>
      <w:r w:rsidR="001A3220" w:rsidRPr="00466F26">
        <w:sym w:font="Euclid Symbol" w:char="F0E1"/>
      </w:r>
      <w:r w:rsidR="001A3220" w:rsidRPr="00466F26">
        <w:sym w:font="Symbol" w:char="F067"/>
      </w:r>
      <w:r w:rsidR="001A3220" w:rsidRPr="00466F26">
        <w:sym w:font="Euclid Symbol" w:char="F0F1"/>
      </w:r>
      <w:r w:rsidR="001A3220" w:rsidRPr="00466F26">
        <w:sym w:font="Symbol" w:char="F0CF"/>
      </w:r>
      <w:r w:rsidR="001A3220" w:rsidRPr="00466F26">
        <w:rPr>
          <w:rFonts w:eastAsia="PMingLiU"/>
          <w:b/>
          <w:lang w:eastAsia="zh-TW"/>
        </w:rPr>
        <w:sym w:font="Symbol" w:char="F059"/>
      </w:r>
      <w:r w:rsidRPr="00466F26">
        <w:t xml:space="preserve">. </w:t>
      </w:r>
    </w:p>
    <w:p w:rsidR="00915E9B" w:rsidRPr="00466F26" w:rsidRDefault="00915E9B" w:rsidP="002E3D0A">
      <w:pPr>
        <w:spacing w:before="0" w:after="0" w:line="240" w:lineRule="exact"/>
        <w:ind w:left="576"/>
        <w:rPr>
          <w:rFonts w:eastAsia="PMingLiU"/>
          <w:lang w:eastAsia="zh-TW"/>
        </w:rPr>
      </w:pPr>
      <w:r w:rsidRPr="00466F26">
        <w:t>Следовательно,</w:t>
      </w:r>
      <w:r w:rsidRPr="00466F26">
        <w:rPr>
          <w:rFonts w:eastAsia="PMingLiU"/>
          <w:lang w:eastAsia="zh-TW"/>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 xml:space="preserve"> </w:t>
      </w:r>
      <w:r w:rsidRPr="00466F26">
        <w:rPr>
          <w:rFonts w:eastAsia="PMingLiU"/>
          <w:lang w:eastAsia="zh-TW"/>
        </w:rPr>
        <w:sym w:font="Symbol" w:char="F0CD"/>
      </w:r>
      <w:r w:rsidRPr="00466F26">
        <w:rPr>
          <w:rFonts w:eastAsia="PMingLiU"/>
          <w:lang w:eastAsia="zh-TW"/>
        </w:rPr>
        <w:t xml:space="preserve"> {</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p>
    <w:p w:rsidR="00E33325" w:rsidRPr="00466F26" w:rsidRDefault="00915E9B" w:rsidP="002E3D0A">
      <w:pPr>
        <w:spacing w:before="0" w:after="0" w:line="240" w:lineRule="exact"/>
        <w:ind w:left="576"/>
        <w:rPr>
          <w:rFonts w:eastAsia="PMingLiU"/>
          <w:lang w:eastAsia="zh-TW"/>
        </w:rPr>
      </w:pPr>
      <w:r w:rsidRPr="00466F26">
        <w:rPr>
          <w:rFonts w:eastAsia="PMingLiU"/>
          <w:lang w:eastAsia="zh-TW"/>
        </w:rPr>
        <w:t xml:space="preserve">Покажем </w:t>
      </w:r>
      <w:r w:rsidRPr="00466F26">
        <w:t>обратную</w:t>
      </w:r>
      <w:r w:rsidRPr="00466F26">
        <w:rPr>
          <w:rFonts w:eastAsia="PMingLiU"/>
          <w:lang w:eastAsia="zh-TW"/>
        </w:rPr>
        <w:t xml:space="preserve"> вложенность. Допустим противное:</w:t>
      </w:r>
      <w:r w:rsidR="00FE3174" w:rsidRPr="00466F26">
        <w:rPr>
          <w:rFonts w:eastAsia="PMingLiU"/>
          <w:lang w:eastAsia="zh-TW"/>
        </w:rPr>
        <w:t xml:space="preserve"> существует трасса</w:t>
      </w:r>
      <w:r w:rsidR="001A3220" w:rsidRPr="00466F26">
        <w:rPr>
          <w:rFonts w:eastAsia="PMingLiU"/>
          <w:lang w:eastAsia="zh-TW"/>
        </w:rPr>
        <w:t xml:space="preserve"> </w:t>
      </w:r>
      <w:r w:rsidR="001A3220" w:rsidRPr="00466F26">
        <w:sym w:font="Symbol" w:char="F073"/>
      </w:r>
      <w:r w:rsidR="001A3220" w:rsidRPr="00466F26">
        <w:sym w:font="Symbol" w:char="F0CE"/>
      </w:r>
      <w:r w:rsidR="001A3220" w:rsidRPr="00466F26">
        <w:rPr>
          <w:rFonts w:eastAsia="PMingLiU"/>
          <w:b/>
          <w:lang w:eastAsia="zh-TW"/>
        </w:rPr>
        <w:sym w:font="Symbol" w:char="F059"/>
      </w:r>
      <w:r w:rsidR="001A3220" w:rsidRPr="00466F26">
        <w:rPr>
          <w:rFonts w:eastAsia="PMingLiU"/>
          <w:lang w:eastAsia="zh-TW"/>
        </w:rPr>
        <w:sym w:font="Symbol" w:char="F0C7"/>
      </w:r>
      <w:r w:rsidR="001A3220" w:rsidRPr="00466F26">
        <w:t>(</w:t>
      </w:r>
      <w:r w:rsidR="001A3220" w:rsidRPr="00466F26">
        <w:rPr>
          <w:b/>
          <w:lang w:val="en-US"/>
        </w:rPr>
        <w:t>L</w:t>
      </w:r>
      <w:r w:rsidR="001A3220" w:rsidRPr="00466F26">
        <w:sym w:font="Symbol" w:char="F0C8"/>
      </w:r>
      <w:r w:rsidR="001A3220" w:rsidRPr="00466F26">
        <w:rPr>
          <w:b/>
          <w:lang w:val="en-US"/>
        </w:rPr>
        <w:t>R</w:t>
      </w:r>
      <w:r w:rsidR="001A3220" w:rsidRPr="00466F26">
        <w:t>)</w:t>
      </w:r>
      <w:r w:rsidR="001A3220" w:rsidRPr="00466F26">
        <w:rPr>
          <w:vertAlign w:val="superscript"/>
        </w:rPr>
        <w:t>*</w:t>
      </w:r>
      <w:r w:rsidR="001A3220" w:rsidRPr="00466F26">
        <w:rPr>
          <w:rFonts w:eastAsia="PMingLiU"/>
          <w:lang w:eastAsia="zh-TW"/>
        </w:rPr>
        <w:t xml:space="preserve"> </w:t>
      </w:r>
      <w:r w:rsidR="00FE3174" w:rsidRPr="00466F26">
        <w:rPr>
          <w:rFonts w:eastAsia="PMingLiU"/>
          <w:lang w:eastAsia="zh-TW"/>
        </w:rPr>
        <w:t>такая, что</w:t>
      </w:r>
      <w:r w:rsidR="001A3220" w:rsidRPr="00466F26">
        <w:rPr>
          <w:rFonts w:eastAsia="PMingLiU"/>
          <w:lang w:eastAsia="zh-TW"/>
        </w:rPr>
        <w:t xml:space="preserve"> </w:t>
      </w:r>
      <w:r w:rsidR="001A3220" w:rsidRPr="00466F26">
        <w:sym w:font="Symbol" w:char="F073"/>
      </w:r>
      <w:r w:rsidR="001A3220" w:rsidRPr="00466F26">
        <w:sym w:font="Symbol" w:char="F0D7"/>
      </w:r>
      <w:r w:rsidR="001A3220" w:rsidRPr="00466F26">
        <w:sym w:font="Euclid Symbol" w:char="F0E1"/>
      </w:r>
      <w:r w:rsidR="001A3220" w:rsidRPr="00466F26">
        <w:sym w:font="Symbol" w:char="F067"/>
      </w:r>
      <w:r w:rsidR="001A3220" w:rsidRPr="00466F26">
        <w:sym w:font="Euclid Symbol" w:char="F0F1"/>
      </w:r>
      <w:r w:rsidR="001A3220" w:rsidRPr="00466F26">
        <w:sym w:font="Symbol" w:char="F0CF"/>
      </w:r>
      <w:r w:rsidR="001A3220" w:rsidRPr="00466F26">
        <w:rPr>
          <w:rFonts w:eastAsia="PMingLiU"/>
          <w:b/>
          <w:lang w:eastAsia="zh-TW"/>
        </w:rPr>
        <w:sym w:font="Symbol" w:char="F059"/>
      </w:r>
      <w:r w:rsidRPr="00466F26">
        <w:rPr>
          <w:rFonts w:eastAsia="PMingLiU"/>
          <w:lang w:eastAsia="zh-TW"/>
        </w:rPr>
        <w:t>, но</w:t>
      </w:r>
      <w:r w:rsidR="001A3220" w:rsidRPr="00466F26">
        <w:rPr>
          <w:rFonts w:eastAsia="PMingLiU"/>
          <w:lang w:eastAsia="zh-TW"/>
        </w:rPr>
        <w:t xml:space="preserve"> </w:t>
      </w:r>
      <w:r w:rsidR="001A3220" w:rsidRPr="00466F26">
        <w:sym w:font="Symbol" w:char="F073"/>
      </w:r>
      <w:r w:rsidR="001A3220" w:rsidRPr="00466F26">
        <w:sym w:font="Symbol" w:char="F0CF"/>
      </w:r>
      <w:r w:rsidR="001A3220" w:rsidRPr="00466F26">
        <w:rPr>
          <w:b/>
          <w:i/>
          <w:lang w:val="en-US"/>
        </w:rPr>
        <w:t>Safe</w:t>
      </w:r>
      <w:r w:rsidR="001A3220" w:rsidRPr="00466F26">
        <w:rPr>
          <w:vertAlign w:val="subscript"/>
        </w:rPr>
        <w:sym w:font="Symbol" w:char="F067"/>
      </w:r>
      <w:r w:rsidR="001A3220" w:rsidRPr="00466F26">
        <w:rPr>
          <w:vertAlign w:val="subscript"/>
        </w:rPr>
        <w:sym w:font="Symbol" w:char="F044"/>
      </w:r>
      <w:r w:rsidR="001A3220" w:rsidRPr="00466F26">
        <w:t>(</w:t>
      </w:r>
      <w:r w:rsidR="001A3220" w:rsidRPr="00466F26">
        <w:rPr>
          <w:rFonts w:eastAsia="PMingLiU"/>
          <w:b/>
          <w:lang w:eastAsia="zh-TW"/>
        </w:rPr>
        <w:sym w:font="Symbol" w:char="F059"/>
      </w:r>
      <w:r w:rsidR="001A3220" w:rsidRPr="00466F26">
        <w:t>)</w:t>
      </w:r>
      <w:r w:rsidRPr="00466F26">
        <w:rPr>
          <w:rFonts w:eastAsia="PMingLiU"/>
          <w:lang w:eastAsia="zh-TW"/>
        </w:rPr>
        <w:t xml:space="preserve">. </w:t>
      </w:r>
    </w:p>
    <w:p w:rsidR="00E33325" w:rsidRPr="00466F26" w:rsidRDefault="001A3220" w:rsidP="002E3D0A">
      <w:pPr>
        <w:spacing w:before="0" w:after="0" w:line="240" w:lineRule="exact"/>
        <w:ind w:left="576"/>
        <w:rPr>
          <w:rFonts w:eastAsia="PMingLiU"/>
          <w:lang w:eastAsia="zh-TW"/>
        </w:rPr>
      </w:pPr>
      <w:r w:rsidRPr="00466F26">
        <w:rPr>
          <w:rFonts w:eastAsia="PMingLiU"/>
          <w:lang w:eastAsia="zh-TW"/>
        </w:rPr>
        <w:t>Поскольку</w:t>
      </w:r>
      <w:r w:rsidRPr="00466F26">
        <w:t xml:space="preserve">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имеем</w:t>
      </w:r>
      <w:r w:rsidRPr="00466F26">
        <w:t xml:space="preserve"> </w:t>
      </w:r>
      <w:r w:rsidRPr="00466F26">
        <w:sym w:font="Euclid Math One" w:char="F0F2"/>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00602547" w:rsidRPr="00466F26">
        <w:rPr>
          <w:rFonts w:eastAsia="PMingLiU"/>
          <w:lang w:eastAsia="zh-TW"/>
        </w:rPr>
        <w:t xml:space="preserve"> Следовательно, у трассы </w:t>
      </w:r>
      <w:r w:rsidR="00602547" w:rsidRPr="00466F26">
        <w:sym w:font="Symbol" w:char="F073"/>
      </w:r>
      <w:r w:rsidR="00602547" w:rsidRPr="00466F26">
        <w:t xml:space="preserve"> </w:t>
      </w:r>
      <w:r w:rsidR="00602547" w:rsidRPr="00466F26">
        <w:rPr>
          <w:rFonts w:eastAsia="PMingLiU"/>
          <w:lang w:eastAsia="zh-TW"/>
        </w:rPr>
        <w:t xml:space="preserve">есть префикс </w:t>
      </w:r>
      <w:r w:rsidR="00602547" w:rsidRPr="00466F26">
        <w:sym w:font="Symbol" w:char="F06D"/>
      </w:r>
      <w:r w:rsidR="00602547" w:rsidRPr="00466F26">
        <w:sym w:font="Symbol" w:char="F0D7"/>
      </w:r>
      <w:r w:rsidR="00602547" w:rsidRPr="00466F26">
        <w:sym w:font="Euclid Symbol" w:char="F0E1"/>
      </w:r>
      <w:r w:rsidR="00602547" w:rsidRPr="00466F26">
        <w:rPr>
          <w:lang w:val="en-US"/>
        </w:rPr>
        <w:t>u</w:t>
      </w:r>
      <w:r w:rsidR="00602547" w:rsidRPr="00466F26">
        <w:sym w:font="Euclid Symbol" w:char="F0F1"/>
      </w:r>
      <w:r w:rsidR="00602547" w:rsidRPr="00466F26">
        <w:t xml:space="preserve"> </w:t>
      </w:r>
      <w:r w:rsidR="00602547" w:rsidRPr="00466F26">
        <w:rPr>
          <w:rFonts w:eastAsia="PMingLiU"/>
          <w:lang w:eastAsia="zh-TW"/>
        </w:rPr>
        <w:t xml:space="preserve">такой, что </w:t>
      </w:r>
      <w:r w:rsidR="00602547" w:rsidRPr="00466F26">
        <w:sym w:font="Symbol" w:char="F06D"/>
      </w:r>
      <w:r w:rsidR="00602547" w:rsidRPr="00466F26">
        <w:sym w:font="Symbol" w:char="F0CE"/>
      </w:r>
      <w:r w:rsidR="00602547" w:rsidRPr="00466F26">
        <w:rPr>
          <w:b/>
          <w:i/>
          <w:lang w:val="en-US"/>
        </w:rPr>
        <w:t>Safe</w:t>
      </w:r>
      <w:r w:rsidR="00602547" w:rsidRPr="00466F26">
        <w:rPr>
          <w:vertAlign w:val="subscript"/>
        </w:rPr>
        <w:sym w:font="Symbol" w:char="F067"/>
      </w:r>
      <w:r w:rsidR="00602547" w:rsidRPr="00466F26">
        <w:rPr>
          <w:vertAlign w:val="subscript"/>
        </w:rPr>
        <w:sym w:font="Symbol" w:char="F044"/>
      </w:r>
      <w:r w:rsidR="00602547" w:rsidRPr="00466F26">
        <w:t>(</w:t>
      </w:r>
      <w:r w:rsidR="00602547" w:rsidRPr="00466F26">
        <w:rPr>
          <w:rFonts w:eastAsia="PMingLiU"/>
          <w:b/>
          <w:lang w:eastAsia="zh-TW"/>
        </w:rPr>
        <w:sym w:font="Symbol" w:char="F059"/>
      </w:r>
      <w:r w:rsidR="00602547" w:rsidRPr="00466F26">
        <w:t>)</w:t>
      </w:r>
      <w:r w:rsidR="00602547" w:rsidRPr="00466F26">
        <w:rPr>
          <w:rFonts w:eastAsia="PMingLiU"/>
          <w:lang w:eastAsia="zh-TW"/>
        </w:rPr>
        <w:t xml:space="preserve">, но </w:t>
      </w:r>
      <w:r w:rsidR="00602547" w:rsidRPr="00466F26">
        <w:sym w:font="Symbol" w:char="F06D"/>
      </w:r>
      <w:r w:rsidR="00602547" w:rsidRPr="00466F26">
        <w:sym w:font="Symbol" w:char="F0D7"/>
      </w:r>
      <w:r w:rsidR="00602547" w:rsidRPr="00466F26">
        <w:sym w:font="Euclid Symbol" w:char="F0E1"/>
      </w:r>
      <w:r w:rsidR="00602547" w:rsidRPr="00466F26">
        <w:rPr>
          <w:lang w:val="en-US"/>
        </w:rPr>
        <w:t>u</w:t>
      </w:r>
      <w:r w:rsidR="00602547" w:rsidRPr="00466F26">
        <w:sym w:font="Euclid Symbol" w:char="F0F1"/>
      </w:r>
      <w:r w:rsidR="00602547" w:rsidRPr="00466F26">
        <w:sym w:font="Symbol" w:char="F0CF"/>
      </w:r>
      <w:r w:rsidR="00602547" w:rsidRPr="00466F26">
        <w:rPr>
          <w:b/>
          <w:i/>
          <w:lang w:val="en-US"/>
        </w:rPr>
        <w:t>Safe</w:t>
      </w:r>
      <w:r w:rsidR="00602547" w:rsidRPr="00466F26">
        <w:rPr>
          <w:vertAlign w:val="subscript"/>
        </w:rPr>
        <w:sym w:font="Symbol" w:char="F067"/>
      </w:r>
      <w:r w:rsidR="00602547" w:rsidRPr="00466F26">
        <w:rPr>
          <w:vertAlign w:val="subscript"/>
        </w:rPr>
        <w:sym w:font="Symbol" w:char="F044"/>
      </w:r>
      <w:r w:rsidR="00602547" w:rsidRPr="00466F26">
        <w:t>(</w:t>
      </w:r>
      <w:r w:rsidR="00602547" w:rsidRPr="00466F26">
        <w:rPr>
          <w:rFonts w:eastAsia="PMingLiU"/>
          <w:b/>
          <w:lang w:eastAsia="zh-TW"/>
        </w:rPr>
        <w:sym w:font="Symbol" w:char="F059"/>
      </w:r>
      <w:r w:rsidR="00602547" w:rsidRPr="00466F26">
        <w:t>)</w:t>
      </w:r>
      <w:r w:rsidR="00602547" w:rsidRPr="00466F26">
        <w:rPr>
          <w:rFonts w:eastAsia="PMingLiU"/>
          <w:lang w:eastAsia="zh-TW"/>
        </w:rPr>
        <w:t xml:space="preserve">. </w:t>
      </w:r>
    </w:p>
    <w:p w:rsidR="00E33325" w:rsidRPr="00466F26" w:rsidRDefault="00602547" w:rsidP="002E3D0A">
      <w:pPr>
        <w:spacing w:before="0" w:after="0" w:line="240" w:lineRule="exact"/>
        <w:ind w:left="576"/>
        <w:rPr>
          <w:lang w:eastAsia="zh-TW"/>
        </w:rPr>
      </w:pPr>
      <w:r w:rsidRPr="00466F26">
        <w:rPr>
          <w:rFonts w:eastAsia="PMingLiU"/>
          <w:lang w:eastAsia="zh-TW"/>
        </w:rPr>
        <w:t>Следовательно</w:t>
      </w:r>
      <w:r w:rsidR="00A96644" w:rsidRPr="00466F26">
        <w:rPr>
          <w:rFonts w:eastAsia="PMingLiU"/>
          <w:lang w:eastAsia="zh-TW"/>
        </w:rPr>
        <w:t>, либо</w:t>
      </w:r>
      <w:r w:rsidR="00A96644" w:rsidRPr="00466F26">
        <w:t xml:space="preserve"> </w:t>
      </w:r>
      <w:r w:rsidR="00A96644" w:rsidRPr="00466F26">
        <w:rPr>
          <w:lang w:val="en-US"/>
        </w:rPr>
        <w:t>u</w:t>
      </w:r>
      <w:r w:rsidR="00A96644" w:rsidRPr="00466F26">
        <w:t>=</w:t>
      </w:r>
      <w:r w:rsidR="00A96644" w:rsidRPr="00466F26">
        <w:sym w:font="Symbol" w:char="F044"/>
      </w:r>
      <w:r w:rsidRPr="00466F26">
        <w:rPr>
          <w:rFonts w:eastAsia="PMingLiU"/>
          <w:lang w:eastAsia="zh-TW"/>
        </w:rPr>
        <w:t>, либо</w:t>
      </w:r>
      <w:r w:rsidRPr="00466F26">
        <w:t xml:space="preserve"> </w:t>
      </w:r>
      <w:r w:rsidRPr="00466F26">
        <w:rPr>
          <w:lang w:val="en-US"/>
        </w:rPr>
        <w:t>u</w:t>
      </w:r>
      <w:r w:rsidRPr="00466F26">
        <w:t>=</w:t>
      </w:r>
      <w:r w:rsidR="00A96644" w:rsidRPr="00466F26">
        <w:sym w:font="Symbol" w:char="F067"/>
      </w:r>
      <w:r w:rsidRPr="00466F26">
        <w:rPr>
          <w:rFonts w:eastAsia="PMingLiU"/>
          <w:lang w:eastAsia="zh-TW"/>
        </w:rPr>
        <w:t>, либо</w:t>
      </w:r>
      <w:r w:rsidRPr="00466F26">
        <w:t xml:space="preserve"> u</w:t>
      </w:r>
      <w:r w:rsidRPr="00466F26">
        <w:sym w:font="Symbol" w:char="F0CE"/>
      </w:r>
      <w:r w:rsidRPr="00466F26">
        <w:rPr>
          <w:b/>
          <w:lang w:val="en-US"/>
        </w:rPr>
        <w:t>L</w:t>
      </w:r>
      <w:r w:rsidRPr="00466F26">
        <w:sym w:font="Symbol" w:char="F0C8"/>
      </w:r>
      <w:r w:rsidRPr="00466F26">
        <w:rPr>
          <w:b/>
          <w:lang w:val="en-US"/>
        </w:rPr>
        <w:t>R</w:t>
      </w:r>
      <w:r w:rsidRPr="00466F26">
        <w:t xml:space="preserve"> </w:t>
      </w:r>
      <w:r w:rsidRPr="00466F26">
        <w:rPr>
          <w:rFonts w:eastAsia="PMingLiU"/>
          <w:lang w:eastAsia="zh-TW"/>
        </w:rPr>
        <w:t>и</w:t>
      </w:r>
      <w:r w:rsidRPr="00466F26">
        <w:rPr>
          <w:lang w:eastAsia="zh-TW"/>
        </w:rPr>
        <w:t> u</w:t>
      </w:r>
      <w:r w:rsidRPr="00466F26">
        <w:rPr>
          <w:lang w:val="en-US"/>
        </w:rPr>
        <w:t> </w:t>
      </w:r>
      <w:r w:rsidRPr="00466F26">
        <w:rPr>
          <w:b/>
          <w:i/>
          <w:strike/>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lang w:val="en-US"/>
        </w:rPr>
        <w:t>after</w:t>
      </w:r>
      <w:r w:rsidRPr="00466F26">
        <w:rPr>
          <w:lang w:val="en-US"/>
        </w:rPr>
        <w:t> </w:t>
      </w:r>
      <w:r w:rsidRPr="00466F26">
        <w:rPr>
          <w:lang w:eastAsia="zh-TW"/>
        </w:rPr>
        <w:sym w:font="Symbol" w:char="F06D"/>
      </w:r>
      <w:r w:rsidRPr="00466F26">
        <w:rPr>
          <w:lang w:eastAsia="zh-TW"/>
        </w:rPr>
        <w:t>. Случа</w:t>
      </w:r>
      <w:r w:rsidR="00A96644" w:rsidRPr="00466F26">
        <w:rPr>
          <w:lang w:eastAsia="zh-TW"/>
        </w:rPr>
        <w:t>ев</w:t>
      </w:r>
      <w:r w:rsidRPr="00466F26">
        <w:t xml:space="preserve"> </w:t>
      </w:r>
      <w:r w:rsidRPr="00466F26">
        <w:rPr>
          <w:lang w:val="en-US"/>
        </w:rPr>
        <w:t>u</w:t>
      </w:r>
      <w:r w:rsidRPr="00466F26">
        <w:t>=</w:t>
      </w:r>
      <w:r w:rsidRPr="00466F26">
        <w:sym w:font="Symbol" w:char="F044"/>
      </w:r>
      <w:r w:rsidR="00A96644" w:rsidRPr="00466F26">
        <w:t xml:space="preserve"> </w:t>
      </w:r>
      <w:r w:rsidR="00A96644" w:rsidRPr="00466F26">
        <w:rPr>
          <w:rFonts w:eastAsia="PMingLiU"/>
          <w:lang w:eastAsia="zh-TW"/>
        </w:rPr>
        <w:t>и</w:t>
      </w:r>
      <w:r w:rsidR="00A96644" w:rsidRPr="00466F26">
        <w:t xml:space="preserve"> </w:t>
      </w:r>
      <w:r w:rsidR="00A96644" w:rsidRPr="00466F26">
        <w:rPr>
          <w:lang w:val="en-US"/>
        </w:rPr>
        <w:t>u</w:t>
      </w:r>
      <w:r w:rsidR="00A96644" w:rsidRPr="00466F26">
        <w:t>=</w:t>
      </w:r>
      <w:r w:rsidR="00A96644" w:rsidRPr="00466F26">
        <w:sym w:font="Symbol" w:char="F067"/>
      </w:r>
      <w:r w:rsidRPr="00466F26">
        <w:t xml:space="preserve"> </w:t>
      </w:r>
      <w:r w:rsidRPr="00466F26">
        <w:rPr>
          <w:lang w:eastAsia="zh-TW"/>
        </w:rPr>
        <w:t>быть не может, так как</w:t>
      </w:r>
      <w:r w:rsidRPr="00466F26">
        <w:rPr>
          <w:rFonts w:eastAsia="PMingLiU"/>
          <w:lang w:eastAsia="zh-TW"/>
        </w:rPr>
        <w:t xml:space="preserve"> </w:t>
      </w:r>
      <w:r w:rsidRPr="00466F26">
        <w:sym w:font="Symbol" w:char="F06D"/>
      </w:r>
      <w:r w:rsidRPr="00466F26">
        <w:sym w:font="Symbol" w:char="F0D7"/>
      </w:r>
      <w:r w:rsidRPr="00466F26">
        <w:sym w:font="Euclid Symbol" w:char="F0E1"/>
      </w:r>
      <w:r w:rsidRPr="00466F26">
        <w:rPr>
          <w:lang w:val="en-US"/>
        </w:rPr>
        <w:t>u</w:t>
      </w:r>
      <w:r w:rsidRPr="00466F26">
        <w:sym w:font="Euclid Symbol" w:char="F0F1"/>
      </w:r>
      <w:r w:rsidRPr="00466F26">
        <w:sym w:font="Symbol" w:char="F0A3"/>
      </w:r>
      <w:r w:rsidRPr="00466F26">
        <w:sym w:font="Symbol" w:char="F073"/>
      </w:r>
      <w:r w:rsidRPr="00466F26">
        <w:sym w:font="Symbol" w:char="F0CE"/>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lang w:eastAsia="zh-TW"/>
        </w:rPr>
        <w:t xml:space="preserve">. </w:t>
      </w:r>
    </w:p>
    <w:p w:rsidR="00E33325" w:rsidRPr="00466F26" w:rsidRDefault="00602547" w:rsidP="002E3D0A">
      <w:pPr>
        <w:spacing w:before="0" w:after="0" w:line="240" w:lineRule="exact"/>
        <w:ind w:left="576"/>
        <w:rPr>
          <w:lang w:eastAsia="zh-TW"/>
        </w:rPr>
      </w:pPr>
      <w:r w:rsidRPr="00466F26">
        <w:rPr>
          <w:lang w:eastAsia="zh-TW"/>
        </w:rPr>
        <w:t>Следовательно,</w:t>
      </w:r>
      <w:r w:rsidRPr="00466F26">
        <w:t xml:space="preserve"> u</w:t>
      </w:r>
      <w:r w:rsidRPr="00466F26">
        <w:sym w:font="Symbol" w:char="F0CE"/>
      </w:r>
      <w:r w:rsidRPr="00466F26">
        <w:rPr>
          <w:b/>
          <w:lang w:val="en-US"/>
        </w:rPr>
        <w:t>L</w:t>
      </w:r>
      <w:r w:rsidRPr="00466F26">
        <w:sym w:font="Symbol" w:char="F0C8"/>
      </w:r>
      <w:r w:rsidRPr="00466F26">
        <w:rPr>
          <w:b/>
          <w:lang w:val="en-US"/>
        </w:rPr>
        <w:t>R</w:t>
      </w:r>
      <w:r w:rsidRPr="00466F26">
        <w:t xml:space="preserve"> </w:t>
      </w:r>
      <w:r w:rsidRPr="00466F26">
        <w:rPr>
          <w:rFonts w:eastAsia="PMingLiU"/>
          <w:lang w:eastAsia="zh-TW"/>
        </w:rPr>
        <w:t>и</w:t>
      </w:r>
      <w:r w:rsidRPr="00466F26">
        <w:rPr>
          <w:lang w:eastAsia="zh-TW"/>
        </w:rPr>
        <w:t> u</w:t>
      </w:r>
      <w:r w:rsidRPr="00466F26">
        <w:rPr>
          <w:lang w:val="en-US"/>
        </w:rPr>
        <w:t> </w:t>
      </w:r>
      <w:r w:rsidRPr="00466F26">
        <w:rPr>
          <w:b/>
          <w:i/>
          <w:strike/>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9"/>
      </w:r>
      <w:r w:rsidRPr="00466F26">
        <w:rPr>
          <w:lang w:val="en-US"/>
        </w:rPr>
        <w:t> </w:t>
      </w:r>
      <w:r w:rsidRPr="00466F26">
        <w:rPr>
          <w:b/>
          <w:i/>
          <w:lang w:val="en-US"/>
        </w:rPr>
        <w:t>after</w:t>
      </w:r>
      <w:r w:rsidRPr="00466F26">
        <w:rPr>
          <w:lang w:val="en-US"/>
        </w:rPr>
        <w:t> </w:t>
      </w:r>
      <w:r w:rsidRPr="00466F26">
        <w:rPr>
          <w:lang w:eastAsia="zh-TW"/>
        </w:rPr>
        <w:sym w:font="Symbol" w:char="F06D"/>
      </w:r>
      <w:r w:rsidRPr="00466F26">
        <w:rPr>
          <w:lang w:eastAsia="zh-TW"/>
        </w:rPr>
        <w:t xml:space="preserve">. </w:t>
      </w:r>
    </w:p>
    <w:p w:rsidR="00E33325" w:rsidRPr="00466F26" w:rsidRDefault="00560F1F" w:rsidP="002E3D0A">
      <w:pPr>
        <w:spacing w:before="0" w:after="0" w:line="240" w:lineRule="exact"/>
        <w:ind w:left="576"/>
        <w:rPr>
          <w:lang w:eastAsia="zh-TW"/>
        </w:rPr>
      </w:pPr>
      <w:r w:rsidRPr="00466F26">
        <w:rPr>
          <w:lang w:eastAsia="zh-TW"/>
        </w:rPr>
        <w:t>Если</w:t>
      </w:r>
      <w:r w:rsidRPr="00466F26">
        <w:rPr>
          <w:rFonts w:eastAsia="PMingLiU"/>
          <w:lang w:eastAsia="zh-TW"/>
        </w:rPr>
        <w:t xml:space="preserve"> </w:t>
      </w:r>
      <w:r w:rsidRPr="00466F26">
        <w:sym w:font="Symbol" w:char="F06D"/>
      </w:r>
      <w:r w:rsidRPr="00466F26">
        <w:sym w:font="Symbol" w:char="F0D7"/>
      </w:r>
      <w:r w:rsidRPr="00466F26">
        <w:sym w:font="Euclid Symbol" w:char="F0E1"/>
      </w:r>
      <w:r w:rsidRPr="00466F26">
        <w:rPr>
          <w:lang w:val="en-US"/>
        </w:rPr>
        <w:t>u</w:t>
      </w:r>
      <w:r w:rsidRPr="00466F26">
        <w:t>,</w:t>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то</w:t>
      </w:r>
      <w:r w:rsidRPr="00466F26">
        <w:t xml:space="preserve"> </w:t>
      </w:r>
      <w:r w:rsidRPr="00466F26">
        <w:sym w:font="Euclid Symbol" w:char="F0E1"/>
      </w:r>
      <w:r w:rsidRPr="00466F26">
        <w:rPr>
          <w:lang w:val="en-US"/>
        </w:rPr>
        <w:t>u</w:t>
      </w:r>
      <w:r w:rsidRPr="00466F26">
        <w:sym w:font="Euclid Symbol" w:char="F0F1"/>
      </w:r>
      <w:r w:rsidRPr="00466F26">
        <w:sym w:font="Symbol" w:char="F0CF"/>
      </w:r>
      <w:r w:rsidRPr="00466F26">
        <w:rPr>
          <w:rFonts w:eastAsia="PMingLiU"/>
          <w:b/>
          <w:i/>
          <w:lang w:val="en-US" w:eastAsia="zh-TW"/>
        </w:rPr>
        <w:t>f</w:t>
      </w:r>
      <w:r w:rsidRPr="00466F26">
        <w:rPr>
          <w:rFonts w:eastAsia="PMingLiU"/>
          <w:b/>
          <w:i/>
          <w:lang w:eastAsia="zh-TW"/>
        </w:rPr>
        <w:t>s</w:t>
      </w:r>
      <w:r w:rsidRPr="00466F26">
        <w:rPr>
          <w:rFonts w:eastAsia="PMingLiU"/>
          <w:lang w:eastAsia="zh-TW"/>
        </w:rPr>
        <w:t>(</w:t>
      </w:r>
      <w:r w:rsidRPr="00466F26">
        <w:rPr>
          <w:rFonts w:eastAsia="PMingLiU"/>
          <w:b/>
          <w:lang w:eastAsia="zh-TW"/>
        </w:rPr>
        <w:sym w:font="Symbol" w:char="F059"/>
      </w:r>
      <w:r w:rsidRPr="00466F26">
        <w:rPr>
          <w:rFonts w:eastAsia="PMingLiU"/>
          <w:lang w:eastAsia="zh-TW"/>
        </w:rPr>
        <w:t>,</w:t>
      </w:r>
      <w:r w:rsidRPr="00466F26">
        <w:sym w:font="Symbol" w:char="F06D"/>
      </w:r>
      <w:r w:rsidRPr="00466F26">
        <w:rPr>
          <w:rFonts w:eastAsia="PMingLiU"/>
          <w:lang w:eastAsia="zh-TW"/>
        </w:rPr>
        <w:t xml:space="preserve">), поэтому </w:t>
      </w:r>
      <w:r w:rsidRPr="00466F26">
        <w:sym w:font="Symbol" w:char="F06D"/>
      </w:r>
      <w:r w:rsidRPr="00466F26">
        <w:sym w:font="Symbol" w:char="F0D7"/>
      </w:r>
      <w:r w:rsidRPr="00466F26">
        <w:sym w:font="Euclid Symbol" w:char="F0E1"/>
      </w:r>
      <w:r w:rsidRPr="00466F26">
        <w:rPr>
          <w:lang w:val="en-US"/>
        </w:rPr>
        <w:t>u</w:t>
      </w:r>
      <w:r w:rsidRPr="00466F26">
        <w:sym w:font="Euclid Symbol" w:char="F0F1"/>
      </w:r>
      <w:r w:rsidRPr="00466F26">
        <w:sym w:font="Symbol" w:char="F0CF"/>
      </w:r>
      <w:r w:rsidR="00DF33F8" w:rsidRPr="00466F26">
        <w:rPr>
          <w:b/>
          <w:i/>
          <w:lang w:val="en-US"/>
        </w:rPr>
        <w:t>ptr</w:t>
      </w:r>
      <w:r w:rsidRPr="00466F26">
        <w:t>(</w:t>
      </w:r>
      <w:r w:rsidRPr="00466F26">
        <w:rPr>
          <w:rFonts w:eastAsia="PMingLiU"/>
          <w:b/>
          <w:lang w:eastAsia="zh-TW"/>
        </w:rPr>
        <w:sym w:font="Symbol" w:char="F059"/>
      </w:r>
      <w:r w:rsidRPr="00466F26">
        <w:t>)=</w:t>
      </w:r>
      <w:r w:rsidRPr="00466F26">
        <w:rPr>
          <w:rFonts w:eastAsia="PMingLiU"/>
          <w:b/>
          <w:lang w:eastAsia="zh-TW"/>
        </w:rPr>
        <w:sym w:font="Symbol" w:char="F059"/>
      </w:r>
      <w:r w:rsidRPr="00466F26">
        <w:rPr>
          <w:lang w:eastAsia="zh-TW"/>
        </w:rPr>
        <w:t>, что противоречит префикс-замкнутости</w:t>
      </w:r>
      <w:r w:rsidRPr="00466F26">
        <w:t xml:space="preserve"> </w:t>
      </w:r>
      <w:r w:rsidRPr="00466F26">
        <w:rPr>
          <w:rFonts w:eastAsia="PMingLiU"/>
          <w:b/>
          <w:lang w:eastAsia="zh-TW"/>
        </w:rPr>
        <w:sym w:font="Symbol" w:char="F059"/>
      </w:r>
      <w:r w:rsidRPr="00466F26">
        <w:rPr>
          <w:lang w:eastAsia="zh-TW"/>
        </w:rPr>
        <w:t>, поскольку</w:t>
      </w:r>
      <w:r w:rsidRPr="00466F26">
        <w:rPr>
          <w:rFonts w:eastAsia="PMingLiU"/>
          <w:lang w:eastAsia="zh-TW"/>
        </w:rPr>
        <w:t xml:space="preserve"> </w:t>
      </w:r>
      <w:r w:rsidRPr="00466F26">
        <w:sym w:font="Symbol" w:char="F06D"/>
      </w:r>
      <w:r w:rsidRPr="00466F26">
        <w:sym w:font="Symbol" w:char="F0D7"/>
      </w:r>
      <w:r w:rsidRPr="00466F26">
        <w:sym w:font="Euclid Symbol" w:char="F0E1"/>
      </w:r>
      <w:r w:rsidRPr="00466F26">
        <w:rPr>
          <w:lang w:val="en-US"/>
        </w:rPr>
        <w:t>u</w:t>
      </w:r>
      <w:r w:rsidRPr="00466F26">
        <w:sym w:font="Euclid Symbol" w:char="F0F1"/>
      </w:r>
      <w:r w:rsidRPr="00466F26">
        <w:sym w:font="Symbol" w:char="F0A3"/>
      </w:r>
      <w:r w:rsidRPr="00466F26">
        <w:sym w:font="Symbol" w:char="F073"/>
      </w:r>
      <w:r w:rsidRPr="00466F26">
        <w:sym w:font="Symbol" w:char="F0CE"/>
      </w:r>
      <w:r w:rsidRPr="00466F26">
        <w:rPr>
          <w:rFonts w:eastAsia="PMingLiU"/>
          <w:b/>
          <w:lang w:eastAsia="zh-TW"/>
        </w:rPr>
        <w:sym w:font="Symbol" w:char="F059"/>
      </w:r>
      <w:r w:rsidRPr="00466F26">
        <w:rPr>
          <w:lang w:eastAsia="zh-TW"/>
        </w:rPr>
        <w:t xml:space="preserve">. </w:t>
      </w:r>
    </w:p>
    <w:p w:rsidR="00E33325" w:rsidRPr="00466F26" w:rsidRDefault="00560F1F" w:rsidP="002E3D0A">
      <w:pPr>
        <w:spacing w:before="0" w:after="0" w:line="240" w:lineRule="exact"/>
        <w:ind w:left="576"/>
        <w:rPr>
          <w:rFonts w:eastAsia="PMingLiU"/>
          <w:lang w:eastAsia="zh-TW"/>
        </w:rPr>
      </w:pPr>
      <w:r w:rsidRPr="00466F26">
        <w:rPr>
          <w:lang w:eastAsia="zh-TW"/>
        </w:rPr>
        <w:t>Если</w:t>
      </w:r>
      <w:r w:rsidRPr="00466F26">
        <w:rPr>
          <w:rFonts w:eastAsia="PMingLiU"/>
          <w:lang w:eastAsia="zh-TW"/>
        </w:rPr>
        <w:t xml:space="preserve"> </w:t>
      </w:r>
      <w:r w:rsidRPr="00466F26">
        <w:sym w:font="Symbol" w:char="F06D"/>
      </w:r>
      <w:r w:rsidRPr="00466F26">
        <w:sym w:font="Symbol" w:char="F0D7"/>
      </w:r>
      <w:r w:rsidRPr="00466F26">
        <w:sym w:font="Euclid Symbol" w:char="F0E1"/>
      </w:r>
      <w:r w:rsidRPr="00466F26">
        <w:rPr>
          <w:lang w:val="en-US"/>
        </w:rPr>
        <w:t>u</w:t>
      </w:r>
      <w:r w:rsidRPr="00466F26">
        <w:t>,</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 xml:space="preserve">, то возможны два варианта: 1) </w:t>
      </w:r>
      <w:r w:rsidRPr="00466F26">
        <w:sym w:font="Symbol" w:char="F06D"/>
      </w:r>
      <w:r w:rsidRPr="00466F26">
        <w:sym w:font="Symbol" w:char="F0D7"/>
      </w:r>
      <w:r w:rsidRPr="00466F26">
        <w:sym w:font="Euclid Symbol" w:char="F0E1"/>
      </w:r>
      <w:r w:rsidRPr="00466F26">
        <w:rPr>
          <w:lang w:val="en-US"/>
        </w:rPr>
        <w:t>u</w:t>
      </w:r>
      <w:r w:rsidRPr="00466F26">
        <w:sym w:font="Euclid Symbol" w:char="F0F1"/>
      </w:r>
      <w:r w:rsidRPr="00466F26">
        <w:t>=</w:t>
      </w:r>
      <w:r w:rsidRPr="00466F26">
        <w:sym w:font="Symbol" w:char="F073"/>
      </w:r>
      <w:r w:rsidRPr="00466F26">
        <w:t xml:space="preserve"> </w:t>
      </w:r>
      <w:r w:rsidRPr="00466F26">
        <w:rPr>
          <w:rFonts w:eastAsia="PMingLiU"/>
          <w:lang w:eastAsia="zh-TW"/>
        </w:rPr>
        <w:t xml:space="preserve">и 2) </w:t>
      </w:r>
      <w:r w:rsidRPr="00466F26">
        <w:sym w:font="Symbol" w:char="F06D"/>
      </w:r>
      <w:r w:rsidRPr="00466F26">
        <w:sym w:font="Symbol" w:char="F0D7"/>
      </w:r>
      <w:r w:rsidRPr="00466F26">
        <w:sym w:font="Euclid Symbol" w:char="F0E1"/>
      </w:r>
      <w:r w:rsidRPr="00466F26">
        <w:rPr>
          <w:lang w:val="en-US"/>
        </w:rPr>
        <w:t>u</w:t>
      </w:r>
      <w:r w:rsidRPr="00466F26">
        <w:sym w:font="Euclid Symbol" w:char="F0F1"/>
      </w:r>
      <w:r w:rsidRPr="00466F26">
        <w:t>&lt;</w:t>
      </w:r>
      <w:r w:rsidRPr="00466F26">
        <w:sym w:font="Symbol" w:char="F073"/>
      </w:r>
      <w:r w:rsidRPr="00466F26">
        <w:rPr>
          <w:rFonts w:eastAsia="PMingLiU"/>
          <w:lang w:eastAsia="zh-TW"/>
        </w:rPr>
        <w:t xml:space="preserve">. Случай 1 противоречит </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В случае 2 найдется такое</w:t>
      </w:r>
      <w:r w:rsidRPr="00466F26">
        <w:t xml:space="preserve"> </w:t>
      </w:r>
      <w:r w:rsidRPr="00466F26">
        <w:rPr>
          <w:lang w:val="en-US"/>
        </w:rPr>
        <w:t>v</w:t>
      </w:r>
      <w:r w:rsidRPr="00466F26">
        <w:sym w:font="Symbol" w:char="F0CE"/>
      </w:r>
      <w:r w:rsidRPr="00466F26">
        <w:rPr>
          <w:b/>
          <w:lang w:val="en-US"/>
        </w:rPr>
        <w:t>L</w:t>
      </w:r>
      <w:r w:rsidRPr="00466F26">
        <w:sym w:font="Symbol" w:char="F0C8"/>
      </w:r>
      <w:r w:rsidRPr="00466F26">
        <w:rPr>
          <w:b/>
          <w:lang w:val="en-US"/>
        </w:rPr>
        <w:t>R</w:t>
      </w:r>
      <w:r w:rsidRPr="00466F26">
        <w:rPr>
          <w:rFonts w:eastAsia="PMingLiU"/>
          <w:lang w:eastAsia="zh-TW"/>
        </w:rPr>
        <w:t>, что</w:t>
      </w:r>
      <w:r w:rsidR="00FE3174" w:rsidRPr="00466F26">
        <w:rPr>
          <w:rFonts w:eastAsia="PMingLiU"/>
          <w:lang w:eastAsia="zh-TW"/>
        </w:rPr>
        <w:t xml:space="preserve"> </w:t>
      </w:r>
      <w:r w:rsidR="00FE3174" w:rsidRPr="00466F26">
        <w:sym w:font="Symbol" w:char="F06D"/>
      </w:r>
      <w:r w:rsidR="00FE3174" w:rsidRPr="00466F26">
        <w:sym w:font="Symbol" w:char="F0D7"/>
      </w:r>
      <w:r w:rsidR="00FE3174" w:rsidRPr="00466F26">
        <w:sym w:font="Euclid Symbol" w:char="F0E1"/>
      </w:r>
      <w:r w:rsidR="00FE3174" w:rsidRPr="00466F26">
        <w:rPr>
          <w:lang w:val="en-US"/>
        </w:rPr>
        <w:t>u</w:t>
      </w:r>
      <w:r w:rsidR="00FE3174" w:rsidRPr="00466F26">
        <w:t>,</w:t>
      </w:r>
      <w:r w:rsidR="00FE3174" w:rsidRPr="00466F26">
        <w:rPr>
          <w:lang w:val="en-US"/>
        </w:rPr>
        <w:t>v</w:t>
      </w:r>
      <w:r w:rsidR="00FE3174" w:rsidRPr="00466F26">
        <w:sym w:font="Euclid Symbol" w:char="F0F1"/>
      </w:r>
      <w:r w:rsidR="00FE3174" w:rsidRPr="00466F26">
        <w:sym w:font="Symbol" w:char="F0A3"/>
      </w:r>
      <w:r w:rsidR="00FE3174" w:rsidRPr="00466F26">
        <w:sym w:font="Symbol" w:char="F073"/>
      </w:r>
      <w:r w:rsidR="00FE3174" w:rsidRPr="00466F26">
        <w:rPr>
          <w:rFonts w:eastAsia="PMingLiU"/>
          <w:lang w:eastAsia="zh-TW"/>
        </w:rPr>
        <w:t>. Но</w:t>
      </w:r>
      <w:r w:rsidR="00FE3174" w:rsidRPr="00466F26">
        <w:t xml:space="preserve"> </w:t>
      </w:r>
      <w:r w:rsidR="00FE3174" w:rsidRPr="00466F26">
        <w:sym w:font="Euclid Symbol" w:char="F0E1"/>
      </w:r>
      <w:r w:rsidR="00FE3174" w:rsidRPr="00466F26">
        <w:rPr>
          <w:lang w:val="en-US"/>
        </w:rPr>
        <w:t>u</w:t>
      </w:r>
      <w:r w:rsidR="00FE3174" w:rsidRPr="00466F26">
        <w:t>,</w:t>
      </w:r>
      <w:r w:rsidR="00FE3174" w:rsidRPr="00466F26">
        <w:rPr>
          <w:lang w:val="en-US"/>
        </w:rPr>
        <w:t>v</w:t>
      </w:r>
      <w:r w:rsidR="00FE3174" w:rsidRPr="00466F26">
        <w:sym w:font="Euclid Symbol" w:char="F0F1"/>
      </w:r>
      <w:r w:rsidR="00FE3174" w:rsidRPr="00466F26">
        <w:sym w:font="Symbol" w:char="F0CF"/>
      </w:r>
      <w:r w:rsidR="00FE3174" w:rsidRPr="00466F26">
        <w:rPr>
          <w:rFonts w:eastAsia="PMingLiU"/>
          <w:b/>
          <w:i/>
          <w:lang w:val="en-US" w:eastAsia="zh-TW"/>
        </w:rPr>
        <w:t>f</w:t>
      </w:r>
      <w:r w:rsidR="00FE3174" w:rsidRPr="00466F26">
        <w:rPr>
          <w:rFonts w:eastAsia="PMingLiU"/>
          <w:b/>
          <w:i/>
          <w:lang w:eastAsia="zh-TW"/>
        </w:rPr>
        <w:t>s</w:t>
      </w:r>
      <w:r w:rsidR="00FE3174" w:rsidRPr="00466F26">
        <w:rPr>
          <w:rFonts w:eastAsia="PMingLiU"/>
          <w:lang w:eastAsia="zh-TW"/>
        </w:rPr>
        <w:t>(</w:t>
      </w:r>
      <w:r w:rsidR="00FE3174" w:rsidRPr="00466F26">
        <w:rPr>
          <w:rFonts w:eastAsia="PMingLiU"/>
          <w:b/>
          <w:lang w:eastAsia="zh-TW"/>
        </w:rPr>
        <w:sym w:font="Symbol" w:char="F059"/>
      </w:r>
      <w:r w:rsidR="00FE3174" w:rsidRPr="00466F26">
        <w:rPr>
          <w:rFonts w:eastAsia="PMingLiU"/>
          <w:lang w:eastAsia="zh-TW"/>
        </w:rPr>
        <w:t>,</w:t>
      </w:r>
      <w:r w:rsidR="00FE3174" w:rsidRPr="00466F26">
        <w:sym w:font="Symbol" w:char="F06D"/>
      </w:r>
      <w:r w:rsidR="00FE3174" w:rsidRPr="00466F26">
        <w:rPr>
          <w:rFonts w:eastAsia="PMingLiU"/>
          <w:lang w:eastAsia="zh-TW"/>
        </w:rPr>
        <w:t xml:space="preserve">), поэтому </w:t>
      </w:r>
      <w:r w:rsidR="00FE3174" w:rsidRPr="00466F26">
        <w:sym w:font="Symbol" w:char="F06D"/>
      </w:r>
      <w:r w:rsidR="00FE3174" w:rsidRPr="00466F26">
        <w:sym w:font="Symbol" w:char="F0D7"/>
      </w:r>
      <w:r w:rsidR="00FE3174" w:rsidRPr="00466F26">
        <w:sym w:font="Euclid Symbol" w:char="F0E1"/>
      </w:r>
      <w:r w:rsidR="00FE3174" w:rsidRPr="00466F26">
        <w:rPr>
          <w:lang w:val="en-US"/>
        </w:rPr>
        <w:t>u</w:t>
      </w:r>
      <w:r w:rsidR="00FE3174" w:rsidRPr="00466F26">
        <w:t>,</w:t>
      </w:r>
      <w:r w:rsidR="00FE3174" w:rsidRPr="00466F26">
        <w:rPr>
          <w:lang w:val="en-US"/>
        </w:rPr>
        <w:t>v</w:t>
      </w:r>
      <w:r w:rsidR="00FE3174" w:rsidRPr="00466F26">
        <w:sym w:font="Euclid Symbol" w:char="F0F1"/>
      </w:r>
      <w:r w:rsidR="00FE3174" w:rsidRPr="00466F26">
        <w:sym w:font="Symbol" w:char="F0CF"/>
      </w:r>
      <w:r w:rsidR="00DF33F8" w:rsidRPr="00466F26">
        <w:rPr>
          <w:b/>
          <w:i/>
          <w:lang w:val="en-US"/>
        </w:rPr>
        <w:t>ptr</w:t>
      </w:r>
      <w:r w:rsidR="00FE3174" w:rsidRPr="00466F26">
        <w:t>(</w:t>
      </w:r>
      <w:r w:rsidR="00FE3174" w:rsidRPr="00466F26">
        <w:rPr>
          <w:rFonts w:eastAsia="PMingLiU"/>
          <w:b/>
          <w:lang w:eastAsia="zh-TW"/>
        </w:rPr>
        <w:sym w:font="Symbol" w:char="F059"/>
      </w:r>
      <w:r w:rsidR="00FE3174" w:rsidRPr="00466F26">
        <w:t>)=</w:t>
      </w:r>
      <w:r w:rsidR="00FE3174" w:rsidRPr="00466F26">
        <w:rPr>
          <w:rFonts w:eastAsia="PMingLiU"/>
          <w:b/>
          <w:lang w:eastAsia="zh-TW"/>
        </w:rPr>
        <w:sym w:font="Symbol" w:char="F059"/>
      </w:r>
      <w:r w:rsidR="00FE3174" w:rsidRPr="00466F26">
        <w:rPr>
          <w:lang w:eastAsia="zh-TW"/>
        </w:rPr>
        <w:t>, что противоречит префикс-замкнутости</w:t>
      </w:r>
      <w:r w:rsidR="00FE3174" w:rsidRPr="00466F26">
        <w:t xml:space="preserve"> </w:t>
      </w:r>
      <w:r w:rsidR="00FE3174" w:rsidRPr="00466F26">
        <w:rPr>
          <w:rFonts w:eastAsia="PMingLiU"/>
          <w:b/>
          <w:lang w:eastAsia="zh-TW"/>
        </w:rPr>
        <w:sym w:font="Symbol" w:char="F059"/>
      </w:r>
      <w:r w:rsidR="00FE3174" w:rsidRPr="00466F26">
        <w:rPr>
          <w:lang w:eastAsia="zh-TW"/>
        </w:rPr>
        <w:t>, поскольку</w:t>
      </w:r>
      <w:r w:rsidR="00FE3174" w:rsidRPr="00466F26">
        <w:rPr>
          <w:rFonts w:eastAsia="PMingLiU"/>
          <w:lang w:eastAsia="zh-TW"/>
        </w:rPr>
        <w:t xml:space="preserve"> </w:t>
      </w:r>
      <w:r w:rsidR="00FE3174" w:rsidRPr="00466F26">
        <w:sym w:font="Symbol" w:char="F06D"/>
      </w:r>
      <w:r w:rsidR="00FE3174" w:rsidRPr="00466F26">
        <w:sym w:font="Symbol" w:char="F0D7"/>
      </w:r>
      <w:r w:rsidR="00FE3174" w:rsidRPr="00466F26">
        <w:sym w:font="Euclid Symbol" w:char="F0E1"/>
      </w:r>
      <w:r w:rsidR="00FE3174" w:rsidRPr="00466F26">
        <w:rPr>
          <w:lang w:val="en-US"/>
        </w:rPr>
        <w:t>u</w:t>
      </w:r>
      <w:r w:rsidR="00FE3174" w:rsidRPr="00466F26">
        <w:t>,</w:t>
      </w:r>
      <w:r w:rsidR="00FE3174" w:rsidRPr="00466F26">
        <w:rPr>
          <w:lang w:val="en-US"/>
        </w:rPr>
        <w:t>v</w:t>
      </w:r>
      <w:r w:rsidR="00FE3174" w:rsidRPr="00466F26">
        <w:sym w:font="Euclid Symbol" w:char="F0F1"/>
      </w:r>
      <w:r w:rsidR="00FE3174" w:rsidRPr="00466F26">
        <w:sym w:font="Symbol" w:char="F0A3"/>
      </w:r>
      <w:r w:rsidR="00FE3174" w:rsidRPr="00466F26">
        <w:sym w:font="Symbol" w:char="F073"/>
      </w:r>
      <w:r w:rsidR="00FE3174" w:rsidRPr="00466F26">
        <w:sym w:font="Symbol" w:char="F0CE"/>
      </w:r>
      <w:r w:rsidR="00FE3174" w:rsidRPr="00466F26">
        <w:rPr>
          <w:rFonts w:eastAsia="PMingLiU"/>
          <w:b/>
          <w:lang w:eastAsia="zh-TW"/>
        </w:rPr>
        <w:sym w:font="Symbol" w:char="F059"/>
      </w:r>
      <w:r w:rsidR="00FE3174" w:rsidRPr="00466F26">
        <w:rPr>
          <w:lang w:eastAsia="zh-TW"/>
        </w:rPr>
        <w:t>.</w:t>
      </w:r>
      <w:r w:rsidR="00A96644" w:rsidRPr="00466F26">
        <w:rPr>
          <w:rFonts w:eastAsia="PMingLiU"/>
          <w:lang w:eastAsia="zh-TW"/>
        </w:rPr>
        <w:t xml:space="preserve"> </w:t>
      </w:r>
    </w:p>
    <w:p w:rsidR="00A96644" w:rsidRPr="00466F26" w:rsidRDefault="00A96644" w:rsidP="002E3D0A">
      <w:pPr>
        <w:spacing w:before="0" w:after="0" w:line="240" w:lineRule="exact"/>
        <w:ind w:left="576"/>
        <w:rPr>
          <w:rFonts w:eastAsia="PMingLiU"/>
          <w:lang w:eastAsia="zh-TW"/>
        </w:rPr>
      </w:pPr>
      <w:r w:rsidRPr="00466F26">
        <w:rPr>
          <w:rFonts w:eastAsia="PMingLiU"/>
          <w:lang w:eastAsia="zh-TW"/>
        </w:rPr>
        <w:t>Мы пришли к противоречию, следовательно, наше допущение не верно и обратная вложенность доказана.</w:t>
      </w:r>
    </w:p>
    <w:p w:rsidR="00FE3174" w:rsidRPr="00466F26" w:rsidRDefault="00E33325" w:rsidP="002E3D0A">
      <w:pPr>
        <w:numPr>
          <w:ilvl w:val="0"/>
          <w:numId w:val="64"/>
        </w:numPr>
        <w:spacing w:before="0" w:after="0" w:line="240" w:lineRule="exact"/>
      </w:pPr>
      <w:r w:rsidRPr="00466F26">
        <w:t xml:space="preserve">Обратная импликация. </w:t>
      </w:r>
      <w:r w:rsidR="00FE3174" w:rsidRPr="00466F26">
        <w:t>Пусть</w:t>
      </w:r>
      <w:r w:rsidR="00A82FBE" w:rsidRPr="00466F26">
        <w:t xml:space="preserve"> выполнены условия обратной импликации.</w:t>
      </w:r>
      <w:r w:rsidR="00FE3174" w:rsidRPr="00466F26">
        <w:t xml:space="preserve"> </w:t>
      </w:r>
    </w:p>
    <w:p w:rsidR="00FE3174" w:rsidRPr="00466F26" w:rsidRDefault="00FE3174" w:rsidP="002E3D0A">
      <w:pPr>
        <w:spacing w:before="0" w:after="0" w:line="240" w:lineRule="exact"/>
        <w:ind w:left="432"/>
        <w:rPr>
          <w:rFonts w:eastAsia="PMingLiU"/>
          <w:lang w:eastAsia="zh-TW"/>
        </w:rPr>
      </w:pPr>
      <w:r w:rsidRPr="00466F26">
        <w:rPr>
          <w:lang w:eastAsia="zh-TW"/>
        </w:rPr>
        <w:t>Докажем</w:t>
      </w:r>
      <w:r w:rsidRPr="00466F26">
        <w:t>, что</w:t>
      </w:r>
      <w:r w:rsidRPr="00466F26">
        <w:rPr>
          <w:rFonts w:eastAsia="PMingLiU"/>
          <w:lang w:eastAsia="zh-TW"/>
        </w:rPr>
        <w:t xml:space="preserve"> </w:t>
      </w:r>
      <w:r w:rsidR="00DF33F8" w:rsidRPr="00466F26">
        <w:rPr>
          <w:b/>
          <w:i/>
          <w:lang w:val="en-US"/>
        </w:rPr>
        <w:t>ptr</w:t>
      </w:r>
      <w:r w:rsidRPr="00466F26">
        <w:t>(</w:t>
      </w:r>
      <w:r w:rsidRPr="00466F26">
        <w:rPr>
          <w:rFonts w:eastAsia="PMingLiU"/>
          <w:b/>
          <w:lang w:eastAsia="zh-TW"/>
        </w:rPr>
        <w:sym w:font="Symbol" w:char="F059"/>
      </w:r>
      <w:r w:rsidRPr="00466F26">
        <w:t>)=</w:t>
      </w:r>
      <w:r w:rsidRPr="00466F26">
        <w:rPr>
          <w:rFonts w:eastAsia="PMingLiU"/>
          <w:b/>
          <w:lang w:eastAsia="zh-TW"/>
        </w:rPr>
        <w:sym w:font="Symbol" w:char="F059"/>
      </w:r>
      <w:r w:rsidRPr="00466F26">
        <w:rPr>
          <w:rFonts w:eastAsia="PMingLiU"/>
          <w:lang w:eastAsia="zh-TW"/>
        </w:rPr>
        <w:t>.</w:t>
      </w:r>
    </w:p>
    <w:p w:rsidR="00E33325" w:rsidRPr="00466F26" w:rsidRDefault="00E33325" w:rsidP="002E3D0A">
      <w:pPr>
        <w:numPr>
          <w:ilvl w:val="1"/>
          <w:numId w:val="64"/>
        </w:numPr>
        <w:spacing w:before="0" w:after="0" w:line="240" w:lineRule="exact"/>
        <w:rPr>
          <w:rFonts w:eastAsia="PMingLiU"/>
          <w:lang w:eastAsia="zh-TW"/>
        </w:rPr>
      </w:pPr>
      <w:r w:rsidRPr="00466F26">
        <w:t>Пусть</w:t>
      </w:r>
      <w:r w:rsidR="00FE3174" w:rsidRPr="00466F26">
        <w:t xml:space="preserve"> </w:t>
      </w:r>
      <w:r w:rsidR="00FE3174" w:rsidRPr="00466F26">
        <w:sym w:font="Euclid Symbol" w:char="F0E1"/>
      </w:r>
      <w:r w:rsidR="00FE3174" w:rsidRPr="00466F26">
        <w:sym w:font="Symbol" w:char="F067"/>
      </w:r>
      <w:r w:rsidR="00FE3174" w:rsidRPr="00466F26">
        <w:sym w:font="Euclid Symbol" w:char="F0F1"/>
      </w:r>
      <w:r w:rsidR="00FE3174" w:rsidRPr="00466F26">
        <w:sym w:font="Symbol" w:char="F0CE"/>
      </w:r>
      <w:r w:rsidR="00FE3174" w:rsidRPr="00466F26">
        <w:rPr>
          <w:rFonts w:eastAsia="PMingLiU"/>
          <w:b/>
          <w:lang w:eastAsia="zh-TW"/>
        </w:rPr>
        <w:sym w:font="Symbol" w:char="F059"/>
      </w:r>
      <w:r w:rsidRPr="00466F26">
        <w:rPr>
          <w:rFonts w:eastAsia="PMingLiU"/>
          <w:lang w:eastAsia="zh-TW"/>
        </w:rPr>
        <w:t xml:space="preserve">. </w:t>
      </w:r>
    </w:p>
    <w:p w:rsidR="00FE3174" w:rsidRPr="00466F26" w:rsidRDefault="00E33325" w:rsidP="002E3D0A">
      <w:pPr>
        <w:spacing w:before="0" w:after="0" w:line="240" w:lineRule="exact"/>
        <w:ind w:left="576"/>
        <w:rPr>
          <w:rFonts w:eastAsia="PMingLiU"/>
          <w:lang w:eastAsia="zh-TW"/>
        </w:rPr>
      </w:pPr>
      <w:r w:rsidRPr="00466F26">
        <w:rPr>
          <w:rFonts w:eastAsia="PMingLiU"/>
          <w:lang w:eastAsia="zh-TW"/>
        </w:rPr>
        <w:t>Тогда</w:t>
      </w:r>
      <w:r w:rsidR="00A82FBE" w:rsidRPr="00466F26">
        <w:rPr>
          <w:rFonts w:eastAsia="PMingLiU"/>
          <w:lang w:eastAsia="zh-TW"/>
        </w:rPr>
        <w:t xml:space="preserve"> </w:t>
      </w:r>
      <w:r w:rsidR="00A82FBE" w:rsidRPr="00466F26">
        <w:rPr>
          <w:rFonts w:eastAsia="PMingLiU"/>
          <w:b/>
          <w:lang w:eastAsia="zh-TW"/>
        </w:rPr>
        <w:sym w:font="Symbol" w:char="F059"/>
      </w:r>
      <w:r w:rsidR="00A82FBE" w:rsidRPr="00466F26">
        <w:t>={</w:t>
      </w:r>
      <w:r w:rsidR="00A82FBE" w:rsidRPr="00466F26">
        <w:sym w:font="Euclid Math One" w:char="F0F2"/>
      </w:r>
      <w:r w:rsidR="00A82FBE" w:rsidRPr="00466F26">
        <w:t>,</w:t>
      </w:r>
      <w:r w:rsidR="00A82FBE" w:rsidRPr="00466F26">
        <w:sym w:font="Euclid Symbol" w:char="F0E1"/>
      </w:r>
      <w:r w:rsidR="00A82FBE" w:rsidRPr="00466F26">
        <w:sym w:font="Symbol" w:char="F067"/>
      </w:r>
      <w:r w:rsidR="00A82FBE" w:rsidRPr="00466F26">
        <w:sym w:font="Euclid Symbol" w:char="F0F1"/>
      </w:r>
      <w:r w:rsidR="00A82FBE" w:rsidRPr="00466F26">
        <w:t>}</w:t>
      </w:r>
      <w:r w:rsidR="00FE3174" w:rsidRPr="00466F26">
        <w:t xml:space="preserve"> </w:t>
      </w:r>
      <w:r w:rsidR="00FE3174" w:rsidRPr="00466F26">
        <w:rPr>
          <w:rFonts w:eastAsia="PMingLiU"/>
          <w:lang w:eastAsia="zh-TW"/>
        </w:rPr>
        <w:t>и</w:t>
      </w:r>
      <w:r w:rsidR="00FE3174" w:rsidRPr="00466F26">
        <w:t xml:space="preserve"> </w:t>
      </w:r>
      <w:r w:rsidR="00DF33F8" w:rsidRPr="00466F26">
        <w:rPr>
          <w:b/>
          <w:i/>
          <w:lang w:val="en-US"/>
        </w:rPr>
        <w:t>ptr</w:t>
      </w:r>
      <w:r w:rsidR="00FE3174" w:rsidRPr="00466F26">
        <w:t>(</w:t>
      </w:r>
      <w:r w:rsidR="00FE3174" w:rsidRPr="00466F26">
        <w:rPr>
          <w:rFonts w:eastAsia="PMingLiU"/>
          <w:b/>
          <w:lang w:eastAsia="zh-TW"/>
        </w:rPr>
        <w:sym w:font="Symbol" w:char="F059"/>
      </w:r>
      <w:r w:rsidR="00FE3174" w:rsidRPr="00466F26">
        <w:t>)={</w:t>
      </w:r>
      <w:r w:rsidR="00FE3174" w:rsidRPr="00466F26">
        <w:sym w:font="Euclid Math One" w:char="F0F2"/>
      </w:r>
      <w:r w:rsidR="00FE3174" w:rsidRPr="00466F26">
        <w:t>,</w:t>
      </w:r>
      <w:r w:rsidR="00FE3174" w:rsidRPr="00466F26">
        <w:sym w:font="Euclid Symbol" w:char="F0E1"/>
      </w:r>
      <w:r w:rsidR="00FE3174" w:rsidRPr="00466F26">
        <w:sym w:font="Symbol" w:char="F067"/>
      </w:r>
      <w:r w:rsidR="00FE3174" w:rsidRPr="00466F26">
        <w:sym w:font="Euclid Symbol" w:char="F0F1"/>
      </w:r>
      <w:r w:rsidR="00FE3174" w:rsidRPr="00466F26">
        <w:t>}</w:t>
      </w:r>
      <w:r w:rsidR="00FE3174" w:rsidRPr="00466F26">
        <w:rPr>
          <w:rFonts w:eastAsia="PMingLiU"/>
          <w:lang w:eastAsia="zh-TW"/>
        </w:rPr>
        <w:t>.</w:t>
      </w:r>
    </w:p>
    <w:p w:rsidR="00FE3174" w:rsidRPr="00466F26" w:rsidRDefault="00FE3174" w:rsidP="002E3D0A">
      <w:pPr>
        <w:numPr>
          <w:ilvl w:val="1"/>
          <w:numId w:val="64"/>
        </w:numPr>
        <w:spacing w:before="0" w:after="0" w:line="240" w:lineRule="exact"/>
        <w:rPr>
          <w:rFonts w:eastAsia="PMingLiU"/>
          <w:lang w:eastAsia="zh-TW"/>
        </w:rPr>
      </w:pPr>
      <w:r w:rsidRPr="00466F26">
        <w:t xml:space="preserve">Пусть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p>
    <w:p w:rsidR="00A82FBE" w:rsidRPr="00466F26" w:rsidRDefault="00A82FBE" w:rsidP="002E3D0A">
      <w:pPr>
        <w:spacing w:before="0" w:after="0" w:line="240" w:lineRule="exact"/>
        <w:ind w:left="576"/>
        <w:rPr>
          <w:lang w:eastAsia="zh-TW"/>
        </w:rPr>
      </w:pPr>
      <w:r w:rsidRPr="00466F26">
        <w:t xml:space="preserve">Тогда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r w:rsidRPr="00466F26">
        <w:t xml:space="preserve">, трассы из </w:t>
      </w:r>
      <w:r w:rsidRPr="00466F26">
        <w:rPr>
          <w:rFonts w:eastAsia="PMingLiU"/>
          <w:b/>
          <w:lang w:eastAsia="zh-TW"/>
        </w:rPr>
        <w:sym w:font="Symbol" w:char="F059"/>
      </w:r>
      <w:r w:rsidRPr="00466F26">
        <w:t xml:space="preserve"> допустимы и после отказа в них нет разрушения.</w:t>
      </w:r>
    </w:p>
    <w:p w:rsidR="00643E68" w:rsidRPr="00466F26" w:rsidRDefault="00854BB5" w:rsidP="002E3D0A">
      <w:pPr>
        <w:spacing w:before="0" w:after="0" w:line="240" w:lineRule="exact"/>
        <w:ind w:left="576"/>
        <w:rPr>
          <w:rFonts w:eastAsia="PMingLiU"/>
          <w:lang w:eastAsia="zh-TW"/>
        </w:rPr>
      </w:pPr>
      <w:r w:rsidRPr="00466F26">
        <w:rPr>
          <w:lang w:eastAsia="zh-TW"/>
        </w:rPr>
        <w:t>Поскольку</w:t>
      </w:r>
      <w:r w:rsidRPr="00466F26">
        <w:rPr>
          <w:rFonts w:eastAsia="PMingLiU"/>
          <w:lang w:eastAsia="zh-TW"/>
        </w:rPr>
        <w:t xml:space="preserve"> по определению </w:t>
      </w:r>
      <w:r w:rsidR="00DF33F8" w:rsidRPr="00466F26">
        <w:rPr>
          <w:b/>
          <w:i/>
          <w:lang w:val="en-US"/>
        </w:rPr>
        <w:t>ptr</w:t>
      </w:r>
      <w:r w:rsidRPr="00466F26">
        <w:t>(</w:t>
      </w:r>
      <w:r w:rsidRPr="00466F26">
        <w:rPr>
          <w:rFonts w:eastAsia="PMingLiU"/>
          <w:b/>
          <w:lang w:eastAsia="zh-TW"/>
        </w:rPr>
        <w:sym w:font="Symbol" w:char="F059"/>
      </w:r>
      <w:r w:rsidRPr="00466F26">
        <w:t>)</w:t>
      </w:r>
      <w:r w:rsidRPr="00466F26">
        <w:sym w:font="Symbol" w:char="F0CD"/>
      </w:r>
      <w:r w:rsidRPr="00466F26">
        <w:rPr>
          <w:rFonts w:eastAsia="PMingLiU"/>
          <w:b/>
          <w:lang w:eastAsia="zh-TW"/>
        </w:rPr>
        <w:sym w:font="Symbol" w:char="F059"/>
      </w:r>
      <w:r w:rsidRPr="00466F26">
        <w:rPr>
          <w:rFonts w:eastAsia="PMingLiU"/>
          <w:lang w:eastAsia="zh-TW"/>
        </w:rPr>
        <w:t xml:space="preserve">, нам нужно доказать обратную вложенность. Допустим, это не так: существует трасса </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t xml:space="preserve"> такая, что </w:t>
      </w:r>
      <w:r w:rsidRPr="00466F26">
        <w:sym w:font="Symbol" w:char="F073"/>
      </w:r>
      <w:r w:rsidRPr="00466F26">
        <w:sym w:font="Symbol" w:char="F0CF"/>
      </w:r>
      <w:r w:rsidR="00DF33F8" w:rsidRPr="00466F26">
        <w:rPr>
          <w:b/>
          <w:i/>
          <w:lang w:val="en-US"/>
        </w:rPr>
        <w:t>ptr</w:t>
      </w:r>
      <w:r w:rsidRPr="00466F26">
        <w:t>(</w:t>
      </w:r>
      <w:r w:rsidRPr="00466F26">
        <w:rPr>
          <w:rFonts w:eastAsia="PMingLiU"/>
          <w:b/>
          <w:lang w:eastAsia="zh-TW"/>
        </w:rPr>
        <w:sym w:font="Symbol" w:char="F059"/>
      </w:r>
      <w:r w:rsidRPr="00466F26">
        <w:t>)</w:t>
      </w:r>
      <w:r w:rsidRPr="00466F26">
        <w:rPr>
          <w:rFonts w:eastAsia="PMingLiU"/>
          <w:lang w:eastAsia="zh-TW"/>
        </w:rPr>
        <w:t xml:space="preserve">. Поскольку по определению </w:t>
      </w:r>
      <w:r w:rsidR="00E45160" w:rsidRPr="00466F26">
        <w:rPr>
          <w:rFonts w:eastAsia="PMingLiU"/>
          <w:lang w:eastAsia="zh-TW"/>
        </w:rPr>
        <w:t>предф</w:t>
      </w:r>
      <w:r w:rsidRPr="00466F26">
        <w:rPr>
          <w:rFonts w:eastAsia="PMingLiU"/>
          <w:lang w:eastAsia="zh-TW"/>
        </w:rPr>
        <w:t>инальности</w:t>
      </w:r>
      <w:r w:rsidRPr="00466F26">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sym w:font="Symbol" w:char="F0CD"/>
      </w:r>
      <w:r w:rsidR="00DF33F8" w:rsidRPr="00466F26">
        <w:rPr>
          <w:b/>
          <w:i/>
          <w:lang w:val="en-US"/>
        </w:rPr>
        <w:t>ptr</w:t>
      </w:r>
      <w:r w:rsidRPr="00466F26">
        <w:t>(</w:t>
      </w:r>
      <w:r w:rsidRPr="00466F26">
        <w:rPr>
          <w:rFonts w:eastAsia="PMingLiU"/>
          <w:b/>
          <w:lang w:eastAsia="zh-TW"/>
        </w:rPr>
        <w:sym w:font="Symbol" w:char="F059"/>
      </w:r>
      <w:r w:rsidRPr="00466F26">
        <w:t>)</w:t>
      </w:r>
      <w:r w:rsidRPr="00466F26">
        <w:rPr>
          <w:rFonts w:eastAsia="PMingLiU"/>
          <w:lang w:eastAsia="zh-TW"/>
        </w:rPr>
        <w:t xml:space="preserve">, имеем </w:t>
      </w:r>
      <w:r w:rsidRPr="00466F26">
        <w:sym w:font="Symbol" w:char="F073"/>
      </w:r>
      <w:r w:rsidRPr="00466F26">
        <w:sym w:font="Symbol" w:char="F0CF"/>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 Поскольку</w:t>
      </w:r>
      <w:r w:rsidRPr="00466F26">
        <w:t xml:space="preserve">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имеем</w:t>
      </w:r>
      <w:r w:rsidRPr="00466F26">
        <w:t xml:space="preserve"> </w:t>
      </w:r>
      <w:r w:rsidRPr="00466F26">
        <w:sym w:font="Euclid Math One" w:char="F0F2"/>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 xml:space="preserve">. Следовательно, трассу </w:t>
      </w:r>
      <w:r w:rsidRPr="00466F26">
        <w:sym w:font="Symbol" w:char="F073"/>
      </w:r>
      <w:r w:rsidRPr="00466F26">
        <w:t xml:space="preserve"> </w:t>
      </w:r>
      <w:r w:rsidRPr="00466F26">
        <w:rPr>
          <w:rFonts w:eastAsia="PMingLiU"/>
          <w:lang w:eastAsia="zh-TW"/>
        </w:rPr>
        <w:t xml:space="preserve">можно представить в виде </w:t>
      </w:r>
      <w:r w:rsidRPr="00466F26">
        <w:sym w:font="Symbol" w:char="F073"/>
      </w:r>
      <w:r w:rsidRPr="00466F26">
        <w:t>=</w:t>
      </w:r>
      <w:r w:rsidRPr="00466F26">
        <w:sym w:font="Symbol" w:char="F06D"/>
      </w:r>
      <w:r w:rsidRPr="00466F26">
        <w:sym w:font="Symbol" w:char="F0D7"/>
      </w:r>
      <w:r w:rsidRPr="00466F26">
        <w:sym w:font="Symbol" w:char="F06C"/>
      </w:r>
      <w:r w:rsidRPr="00466F26">
        <w:t xml:space="preserve"> </w:t>
      </w:r>
      <w:r w:rsidRPr="00466F26">
        <w:rPr>
          <w:rFonts w:eastAsia="PMingLiU"/>
          <w:lang w:eastAsia="zh-TW"/>
        </w:rPr>
        <w:t xml:space="preserve">таком, что </w:t>
      </w:r>
      <w:r w:rsidRPr="00466F26">
        <w:sym w:font="Symbol" w:char="F06D"/>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xml:space="preserve">) </w:t>
      </w:r>
      <w:r w:rsidRPr="00466F26">
        <w:rPr>
          <w:rFonts w:eastAsia="PMingLiU"/>
          <w:lang w:eastAsia="zh-TW"/>
        </w:rPr>
        <w:t xml:space="preserve">максимальный безопасный префикс </w:t>
      </w:r>
      <w:r w:rsidRPr="00466F26">
        <w:sym w:font="Symbol" w:char="F073"/>
      </w:r>
      <w:r w:rsidRPr="00466F26">
        <w:rPr>
          <w:rFonts w:eastAsia="PMingLiU"/>
          <w:lang w:eastAsia="zh-TW"/>
        </w:rPr>
        <w:t xml:space="preserve">, но </w:t>
      </w:r>
      <w:r w:rsidRPr="00466F26">
        <w:sym w:font="Symbol" w:char="F06C"/>
      </w:r>
      <w:r w:rsidRPr="00466F26">
        <w:sym w:font="Symbol" w:char="F0CF"/>
      </w:r>
      <w:r w:rsidRPr="00466F26">
        <w:rPr>
          <w:rFonts w:eastAsia="PMingLiU"/>
          <w:b/>
          <w:i/>
          <w:lang w:val="en-US" w:eastAsia="zh-TW"/>
        </w:rPr>
        <w:t>f</w:t>
      </w:r>
      <w:r w:rsidRPr="00466F26">
        <w:rPr>
          <w:rFonts w:eastAsia="PMingLiU"/>
          <w:b/>
          <w:i/>
          <w:lang w:eastAsia="zh-TW"/>
        </w:rPr>
        <w:t>s</w:t>
      </w:r>
      <w:r w:rsidRPr="00466F26">
        <w:rPr>
          <w:rFonts w:eastAsia="PMingLiU"/>
          <w:lang w:eastAsia="zh-TW"/>
        </w:rPr>
        <w:t>(</w:t>
      </w:r>
      <w:r w:rsidRPr="00466F26">
        <w:rPr>
          <w:rFonts w:eastAsia="PMingLiU"/>
          <w:b/>
          <w:lang w:eastAsia="zh-TW"/>
        </w:rPr>
        <w:sym w:font="Symbol" w:char="F059"/>
      </w:r>
      <w:r w:rsidRPr="00466F26">
        <w:rPr>
          <w:rFonts w:eastAsia="PMingLiU"/>
          <w:lang w:eastAsia="zh-TW"/>
        </w:rPr>
        <w:t>,</w:t>
      </w:r>
      <w:r w:rsidRPr="00466F26">
        <w:sym w:font="Symbol" w:char="F06D"/>
      </w:r>
      <w:r w:rsidRPr="00466F26">
        <w:rPr>
          <w:rFonts w:eastAsia="PMingLiU"/>
          <w:lang w:eastAsia="zh-TW"/>
        </w:rPr>
        <w:t xml:space="preserve">). </w:t>
      </w:r>
    </w:p>
    <w:p w:rsidR="00854BB5" w:rsidRPr="00466F26" w:rsidRDefault="00854BB5" w:rsidP="002E3D0A">
      <w:pPr>
        <w:spacing w:before="0" w:after="0" w:line="240" w:lineRule="exact"/>
        <w:ind w:left="576"/>
        <w:rPr>
          <w:rFonts w:eastAsia="PMingLiU"/>
          <w:lang w:eastAsia="zh-TW"/>
        </w:rPr>
      </w:pPr>
      <w:r w:rsidRPr="00466F26">
        <w:rPr>
          <w:lang w:eastAsia="zh-TW"/>
        </w:rPr>
        <w:lastRenderedPageBreak/>
        <w:t>Поскольку</w:t>
      </w:r>
      <w:r w:rsidRPr="00466F26">
        <w:rPr>
          <w:rFonts w:eastAsia="PMingLiU"/>
          <w:lang w:eastAsia="zh-TW"/>
        </w:rPr>
        <w:t xml:space="preserve"> все трассы</w:t>
      </w:r>
      <w:r w:rsidRPr="00466F26">
        <w:t xml:space="preserve"> из </w:t>
      </w:r>
      <w:r w:rsidRPr="00466F26">
        <w:rPr>
          <w:rFonts w:eastAsia="PMingLiU"/>
          <w:b/>
          <w:lang w:eastAsia="zh-TW"/>
        </w:rPr>
        <w:sym w:font="Symbol" w:char="F059"/>
      </w:r>
      <w:r w:rsidRPr="00466F26">
        <w:t xml:space="preserve"> </w:t>
      </w:r>
      <w:r w:rsidRPr="00466F26">
        <w:rPr>
          <w:rFonts w:eastAsia="PMingLiU"/>
          <w:lang w:eastAsia="zh-TW"/>
        </w:rPr>
        <w:t xml:space="preserve">допустимы, возможны только следующие </w:t>
      </w:r>
      <w:r w:rsidR="00643E68" w:rsidRPr="00466F26">
        <w:rPr>
          <w:rFonts w:eastAsia="PMingLiU"/>
          <w:lang w:eastAsia="zh-TW"/>
        </w:rPr>
        <w:t>случаи</w:t>
      </w:r>
      <w:r w:rsidRPr="00466F26">
        <w:rPr>
          <w:rFonts w:eastAsia="PMingLiU"/>
          <w:lang w:eastAsia="zh-TW"/>
        </w:rPr>
        <w:t>: 1)</w:t>
      </w:r>
      <w:r w:rsidRPr="00466F26">
        <w:t xml:space="preserve"> </w:t>
      </w:r>
      <w:r w:rsidRPr="00466F26">
        <w:sym w:font="Symbol" w:char="F06C"/>
      </w:r>
      <w:r w:rsidRPr="00466F26">
        <w:t>=</w:t>
      </w:r>
      <w:r w:rsidRPr="00466F26">
        <w:sym w:font="Symbol" w:char="F06C"/>
      </w:r>
      <w:r w:rsidRPr="00466F26">
        <w:rPr>
          <w:vertAlign w:val="subscript"/>
        </w:rPr>
        <w:t>1</w:t>
      </w:r>
      <w:r w:rsidRPr="00466F26">
        <w:sym w:font="Symbol" w:char="F0D7"/>
      </w:r>
      <w:r w:rsidRPr="00466F26">
        <w:sym w:font="Euclid Symbol" w:char="F0E1"/>
      </w:r>
      <w:r w:rsidRPr="00466F26">
        <w:sym w:font="Symbol" w:char="F044"/>
      </w:r>
      <w:r w:rsidRPr="00466F26">
        <w:sym w:font="Euclid Symbol" w:char="F0F1"/>
      </w:r>
      <w:r w:rsidRPr="00466F26">
        <w:rPr>
          <w:rFonts w:eastAsia="PMingLiU"/>
          <w:lang w:eastAsia="zh-TW"/>
        </w:rPr>
        <w:t>, либо 2)</w:t>
      </w:r>
      <w:r w:rsidRPr="00466F26">
        <w:t xml:space="preserve"> </w:t>
      </w:r>
      <w:r w:rsidRPr="00466F26">
        <w:sym w:font="Symbol" w:char="F06C"/>
      </w:r>
      <w:r w:rsidR="00643E68" w:rsidRPr="00466F26">
        <w:t>=</w:t>
      </w:r>
      <w:r w:rsidR="00643E68" w:rsidRPr="00466F26">
        <w:sym w:font="Symbol" w:char="F06C"/>
      </w:r>
      <w:r w:rsidR="00643E68" w:rsidRPr="00466F26">
        <w:rPr>
          <w:vertAlign w:val="subscript"/>
        </w:rPr>
        <w:t>1</w:t>
      </w:r>
      <w:r w:rsidR="00643E68" w:rsidRPr="00466F26">
        <w:sym w:font="Symbol" w:char="F0D7"/>
      </w:r>
      <w:r w:rsidR="00643E68" w:rsidRPr="00466F26">
        <w:sym w:font="Euclid Symbol" w:char="F0E1"/>
      </w:r>
      <w:r w:rsidR="00643E68" w:rsidRPr="00466F26">
        <w:sym w:font="Symbol" w:char="F067"/>
      </w:r>
      <w:r w:rsidR="00643E68" w:rsidRPr="00466F26">
        <w:sym w:font="Euclid Symbol" w:char="F0F1"/>
      </w:r>
      <w:r w:rsidRPr="00466F26">
        <w:rPr>
          <w:rFonts w:eastAsia="PMingLiU"/>
          <w:lang w:eastAsia="zh-TW"/>
        </w:rPr>
        <w:t>, либо</w:t>
      </w:r>
      <w:r w:rsidR="00643E68" w:rsidRPr="00466F26">
        <w:rPr>
          <w:rFonts w:eastAsia="PMingLiU"/>
          <w:lang w:eastAsia="zh-TW"/>
        </w:rPr>
        <w:t xml:space="preserve"> 3)</w:t>
      </w:r>
      <w:r w:rsidR="00643E68" w:rsidRPr="00466F26">
        <w:t xml:space="preserve"> </w:t>
      </w:r>
      <w:r w:rsidR="00643E68" w:rsidRPr="00466F26">
        <w:sym w:font="Symbol" w:char="F06C"/>
      </w:r>
      <w:r w:rsidR="00643E68" w:rsidRPr="00466F26">
        <w:t>=</w:t>
      </w:r>
      <w:r w:rsidR="00643E68" w:rsidRPr="00466F26">
        <w:sym w:font="Symbol" w:char="F06C"/>
      </w:r>
      <w:r w:rsidR="00643E68" w:rsidRPr="00466F26">
        <w:rPr>
          <w:vertAlign w:val="subscript"/>
        </w:rPr>
        <w:t>1</w:t>
      </w:r>
      <w:r w:rsidR="00643E68" w:rsidRPr="00466F26">
        <w:rPr>
          <w:rFonts w:eastAsia="PMingLiU"/>
          <w:lang w:eastAsia="zh-TW"/>
        </w:rPr>
        <w:t>, где</w:t>
      </w:r>
      <w:r w:rsidRPr="00466F26">
        <w:t xml:space="preserve"> </w:t>
      </w:r>
      <w:r w:rsidR="00643E68" w:rsidRPr="00466F26">
        <w:sym w:font="Symbol" w:char="F06C"/>
      </w:r>
      <w:r w:rsidR="00643E68" w:rsidRPr="00466F26">
        <w:rPr>
          <w:vertAlign w:val="subscript"/>
        </w:rPr>
        <w:t>1</w:t>
      </w:r>
      <w:r w:rsidRPr="00466F26">
        <w:sym w:font="Symbol" w:char="F0CE"/>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 xml:space="preserve">. </w:t>
      </w:r>
    </w:p>
    <w:p w:rsidR="00854BB5" w:rsidRPr="00466F26" w:rsidRDefault="00854BB5" w:rsidP="002E3D0A">
      <w:pPr>
        <w:spacing w:before="0" w:after="0" w:line="240" w:lineRule="exact"/>
        <w:ind w:left="576"/>
        <w:rPr>
          <w:rFonts w:eastAsia="PMingLiU"/>
          <w:lang w:eastAsia="zh-TW"/>
        </w:rPr>
      </w:pPr>
      <w:r w:rsidRPr="00466F26">
        <w:rPr>
          <w:lang w:eastAsia="zh-TW"/>
        </w:rPr>
        <w:t>Поскольку</w:t>
      </w:r>
      <w:r w:rsidRPr="00466F26">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xml:space="preserve">}, </w:t>
      </w:r>
      <w:r w:rsidR="00643E68" w:rsidRPr="00466F26">
        <w:rPr>
          <w:rFonts w:eastAsia="PMingLiU"/>
          <w:lang w:eastAsia="zh-TW"/>
        </w:rPr>
        <w:t>в этих случаях имеет место:</w:t>
      </w:r>
      <w:r w:rsidRPr="00466F26">
        <w:rPr>
          <w:rFonts w:eastAsia="PMingLiU"/>
          <w:lang w:eastAsia="zh-TW"/>
        </w:rPr>
        <w:t xml:space="preserve"> 1)</w:t>
      </w:r>
      <w:r w:rsidR="00643E68" w:rsidRPr="00466F26">
        <w:t xml:space="preserve"> </w:t>
      </w:r>
      <w:r w:rsidR="00643E68" w:rsidRPr="00466F26">
        <w:sym w:font="Symbol" w:char="F06C"/>
      </w:r>
      <w:r w:rsidR="00643E68" w:rsidRPr="00466F26">
        <w:rPr>
          <w:vertAlign w:val="subscript"/>
        </w:rPr>
        <w:t>1</w:t>
      </w:r>
      <w:r w:rsidR="00643E68" w:rsidRPr="00466F26">
        <w:t>=</w:t>
      </w:r>
      <w:r w:rsidR="00643E68" w:rsidRPr="00466F26">
        <w:sym w:font="Euclid Math One" w:char="F0F2"/>
      </w:r>
      <w:r w:rsidR="00643E68" w:rsidRPr="00466F26">
        <w:t xml:space="preserve"> </w:t>
      </w:r>
      <w:r w:rsidR="00643E68" w:rsidRPr="00466F26">
        <w:rPr>
          <w:rFonts w:eastAsia="PMingLiU"/>
          <w:lang w:eastAsia="zh-TW"/>
        </w:rPr>
        <w:t>и</w:t>
      </w:r>
      <w:r w:rsidRPr="00466F26">
        <w:t xml:space="preserve"> </w:t>
      </w:r>
      <w:r w:rsidRPr="00466F26">
        <w:sym w:font="Symbol" w:char="F06C"/>
      </w:r>
      <w:r w:rsidR="00643E68" w:rsidRPr="00466F26">
        <w:t>=</w:t>
      </w:r>
      <w:r w:rsidR="00643E68" w:rsidRPr="00466F26">
        <w:sym w:font="Euclid Symbol" w:char="F0E1"/>
      </w:r>
      <w:r w:rsidR="00643E68" w:rsidRPr="00466F26">
        <w:sym w:font="Symbol" w:char="F044"/>
      </w:r>
      <w:r w:rsidR="00643E68" w:rsidRPr="00466F26">
        <w:sym w:font="Euclid Symbol" w:char="F0F1"/>
      </w:r>
      <w:r w:rsidRPr="00466F26">
        <w:rPr>
          <w:rFonts w:eastAsia="PMingLiU"/>
          <w:lang w:eastAsia="zh-TW"/>
        </w:rPr>
        <w:t>, 2)</w:t>
      </w:r>
      <w:r w:rsidR="00643E68" w:rsidRPr="00466F26">
        <w:t xml:space="preserve"> </w:t>
      </w:r>
      <w:r w:rsidR="00643E68" w:rsidRPr="00466F26">
        <w:sym w:font="Symbol" w:char="F06C"/>
      </w:r>
      <w:r w:rsidR="00643E68" w:rsidRPr="00466F26">
        <w:rPr>
          <w:vertAlign w:val="subscript"/>
        </w:rPr>
        <w:t>1</w:t>
      </w:r>
      <w:r w:rsidR="00643E68" w:rsidRPr="00466F26">
        <w:t>=</w:t>
      </w:r>
      <w:r w:rsidR="00643E68" w:rsidRPr="00466F26">
        <w:sym w:font="Euclid Math One" w:char="F0F2"/>
      </w:r>
      <w:r w:rsidR="00643E68" w:rsidRPr="00466F26">
        <w:t xml:space="preserve"> </w:t>
      </w:r>
      <w:r w:rsidR="00643E68" w:rsidRPr="00466F26">
        <w:rPr>
          <w:rFonts w:eastAsia="PMingLiU"/>
          <w:lang w:eastAsia="zh-TW"/>
        </w:rPr>
        <w:t>и</w:t>
      </w:r>
      <w:r w:rsidR="00643E68" w:rsidRPr="00466F26">
        <w:t xml:space="preserve"> </w:t>
      </w:r>
      <w:r w:rsidR="00643E68" w:rsidRPr="00466F26">
        <w:sym w:font="Symbol" w:char="F06C"/>
      </w:r>
      <w:r w:rsidR="00643E68" w:rsidRPr="00466F26">
        <w:t>=</w:t>
      </w:r>
      <w:r w:rsidR="00643E68" w:rsidRPr="00466F26">
        <w:sym w:font="Euclid Symbol" w:char="F0E1"/>
      </w:r>
      <w:r w:rsidR="00643E68" w:rsidRPr="00466F26">
        <w:sym w:font="Symbol" w:char="F067"/>
      </w:r>
      <w:r w:rsidR="00643E68" w:rsidRPr="00466F26">
        <w:sym w:font="Euclid Symbol" w:char="F0F1"/>
      </w:r>
      <w:r w:rsidRPr="00466F26">
        <w:rPr>
          <w:rFonts w:eastAsia="PMingLiU"/>
          <w:lang w:eastAsia="zh-TW"/>
        </w:rPr>
        <w:t>, 3)</w:t>
      </w:r>
      <w:r w:rsidRPr="00466F26">
        <w:t xml:space="preserve"> </w:t>
      </w:r>
      <w:r w:rsidRPr="00466F26">
        <w:sym w:font="Symbol" w:char="F06C"/>
      </w:r>
      <w:r w:rsidR="00643E68" w:rsidRPr="00466F26">
        <w:t>=</w:t>
      </w:r>
      <w:r w:rsidR="00643E68" w:rsidRPr="00466F26">
        <w:sym w:font="Euclid Symbol" w:char="F0E1"/>
      </w:r>
      <w:r w:rsidR="00643E68" w:rsidRPr="00466F26">
        <w:rPr>
          <w:lang w:val="en-US"/>
        </w:rPr>
        <w:t>u</w:t>
      </w:r>
      <w:r w:rsidR="00643E68" w:rsidRPr="00466F26">
        <w:sym w:font="Euclid Symbol" w:char="F0F1"/>
      </w:r>
      <w:r w:rsidR="00643E68" w:rsidRPr="00466F26">
        <w:t xml:space="preserve">, где </w:t>
      </w:r>
      <w:r w:rsidR="00643E68" w:rsidRPr="00466F26">
        <w:rPr>
          <w:lang w:val="en-US"/>
        </w:rPr>
        <w:t>u</w:t>
      </w:r>
      <w:r w:rsidRPr="00466F26">
        <w:sym w:font="Symbol" w:char="F0CE"/>
      </w:r>
      <w:r w:rsidRPr="00466F26">
        <w:rPr>
          <w:b/>
          <w:lang w:val="en-US"/>
        </w:rPr>
        <w:t>L</w:t>
      </w:r>
      <w:r w:rsidRPr="00466F26">
        <w:sym w:font="Symbol" w:char="F0C8"/>
      </w:r>
      <w:r w:rsidRPr="00466F26">
        <w:rPr>
          <w:b/>
          <w:lang w:val="en-US"/>
        </w:rPr>
        <w:t>R</w:t>
      </w:r>
      <w:r w:rsidRPr="00466F26">
        <w:t xml:space="preserve"> </w:t>
      </w:r>
      <w:r w:rsidRPr="00466F26">
        <w:rPr>
          <w:rFonts w:eastAsia="PMingLiU"/>
          <w:lang w:eastAsia="zh-TW"/>
        </w:rPr>
        <w:t xml:space="preserve">и </w:t>
      </w:r>
      <w:r w:rsidRPr="00466F26">
        <w:sym w:font="Symbol" w:char="F06D"/>
      </w:r>
      <w:r w:rsidRPr="00466F26">
        <w:sym w:font="Symbol" w:char="F0D7"/>
      </w:r>
      <w:r w:rsidRPr="00466F26">
        <w:sym w:font="Euclid Symbol" w:char="F0E1"/>
      </w:r>
      <w:r w:rsidR="00643E68" w:rsidRPr="00466F26">
        <w:rPr>
          <w:lang w:val="en-US"/>
        </w:rPr>
        <w:t>u</w:t>
      </w:r>
      <w:r w:rsidR="00643E68" w:rsidRPr="00466F26">
        <w:t>,</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 xml:space="preserve">. </w:t>
      </w:r>
    </w:p>
    <w:p w:rsidR="00643E68" w:rsidRPr="00466F26" w:rsidRDefault="00643E68" w:rsidP="002E3D0A">
      <w:pPr>
        <w:spacing w:before="0" w:after="0" w:line="240" w:lineRule="exact"/>
        <w:ind w:left="576"/>
        <w:rPr>
          <w:rFonts w:eastAsia="PMingLiU"/>
          <w:lang w:eastAsia="zh-TW"/>
        </w:rPr>
      </w:pPr>
      <w:r w:rsidRPr="00466F26">
        <w:rPr>
          <w:lang w:eastAsia="zh-TW"/>
        </w:rPr>
        <w:t>Случай</w:t>
      </w:r>
      <w:r w:rsidR="00854BB5" w:rsidRPr="00466F26">
        <w:rPr>
          <w:rFonts w:eastAsia="PMingLiU"/>
          <w:lang w:eastAsia="zh-TW"/>
        </w:rPr>
        <w:t xml:space="preserve"> 1 противоречит </w:t>
      </w:r>
      <w:r w:rsidRPr="00466F26">
        <w:sym w:font="Symbol" w:char="F06C"/>
      </w:r>
      <w:r w:rsidRPr="00466F26">
        <w:t>=</w:t>
      </w:r>
      <w:r w:rsidRPr="00466F26">
        <w:sym w:font="Euclid Symbol" w:char="F0E1"/>
      </w:r>
      <w:r w:rsidRPr="00466F26">
        <w:sym w:font="Symbol" w:char="F044"/>
      </w:r>
      <w:r w:rsidRPr="00466F26">
        <w:sym w:font="Euclid Symbol" w:char="F0F1"/>
      </w:r>
      <w:r w:rsidR="00854BB5" w:rsidRPr="00466F26">
        <w:sym w:font="Symbol" w:char="F0CF"/>
      </w:r>
      <w:r w:rsidR="00854BB5" w:rsidRPr="00466F26">
        <w:rPr>
          <w:rFonts w:eastAsia="PMingLiU"/>
          <w:b/>
          <w:i/>
          <w:lang w:val="en-US" w:eastAsia="zh-TW"/>
        </w:rPr>
        <w:t>f</w:t>
      </w:r>
      <w:r w:rsidR="00854BB5" w:rsidRPr="00466F26">
        <w:rPr>
          <w:rFonts w:eastAsia="PMingLiU"/>
          <w:b/>
          <w:i/>
          <w:lang w:eastAsia="zh-TW"/>
        </w:rPr>
        <w:t>s</w:t>
      </w:r>
      <w:r w:rsidR="00854BB5" w:rsidRPr="00466F26">
        <w:rPr>
          <w:rFonts w:eastAsia="PMingLiU"/>
          <w:lang w:eastAsia="zh-TW"/>
        </w:rPr>
        <w:t>(</w:t>
      </w:r>
      <w:r w:rsidR="00854BB5" w:rsidRPr="00466F26">
        <w:rPr>
          <w:rFonts w:eastAsia="PMingLiU"/>
          <w:b/>
          <w:lang w:eastAsia="zh-TW"/>
        </w:rPr>
        <w:sym w:font="Symbol" w:char="F059"/>
      </w:r>
      <w:r w:rsidR="00854BB5" w:rsidRPr="00466F26">
        <w:rPr>
          <w:rFonts w:eastAsia="PMingLiU"/>
          <w:lang w:eastAsia="zh-TW"/>
        </w:rPr>
        <w:t>,</w:t>
      </w:r>
      <w:r w:rsidR="00854BB5" w:rsidRPr="00466F26">
        <w:sym w:font="Symbol" w:char="F06D"/>
      </w:r>
      <w:r w:rsidR="00854BB5" w:rsidRPr="00466F26">
        <w:rPr>
          <w:rFonts w:eastAsia="PMingLiU"/>
          <w:lang w:eastAsia="zh-TW"/>
        </w:rPr>
        <w:t xml:space="preserve">). </w:t>
      </w:r>
    </w:p>
    <w:p w:rsidR="00643E68" w:rsidRPr="00466F26" w:rsidRDefault="00854BB5" w:rsidP="002E3D0A">
      <w:pPr>
        <w:spacing w:before="0" w:after="0" w:line="240" w:lineRule="exact"/>
        <w:ind w:left="576"/>
      </w:pPr>
      <w:r w:rsidRPr="00466F26">
        <w:rPr>
          <w:rFonts w:eastAsia="PMingLiU"/>
          <w:lang w:eastAsia="zh-TW"/>
        </w:rPr>
        <w:t xml:space="preserve">В </w:t>
      </w:r>
      <w:r w:rsidRPr="00466F26">
        <w:rPr>
          <w:lang w:eastAsia="zh-TW"/>
        </w:rPr>
        <w:t>случае</w:t>
      </w:r>
      <w:r w:rsidRPr="00466F26">
        <w:rPr>
          <w:rFonts w:eastAsia="PMingLiU"/>
          <w:lang w:eastAsia="zh-TW"/>
        </w:rPr>
        <w:t xml:space="preserve"> 2 трасса </w:t>
      </w:r>
      <w:r w:rsidRPr="00466F26">
        <w:sym w:font="Symbol" w:char="F06D"/>
      </w:r>
      <w:r w:rsidRPr="00466F26">
        <w:t xml:space="preserve"> </w:t>
      </w:r>
      <w:r w:rsidRPr="00466F26">
        <w:rPr>
          <w:rFonts w:eastAsia="PMingLiU"/>
          <w:lang w:eastAsia="zh-TW"/>
        </w:rPr>
        <w:t>не может быть пустой, так как</w:t>
      </w:r>
      <w:r w:rsidRPr="00466F26">
        <w:t xml:space="preserve">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xml:space="preserve">, и не может заканчиваться отказом, так как в </w:t>
      </w:r>
      <w:r w:rsidRPr="00466F26">
        <w:t xml:space="preserve">трассах из </w:t>
      </w:r>
      <w:r w:rsidRPr="00466F26">
        <w:rPr>
          <w:rFonts w:eastAsia="PMingLiU"/>
          <w:b/>
          <w:lang w:eastAsia="zh-TW"/>
        </w:rPr>
        <w:sym w:font="Symbol" w:char="F059"/>
      </w:r>
      <w:r w:rsidRPr="00466F26">
        <w:t xml:space="preserve"> после отказа нет разрушения. Следовательно,</w:t>
      </w:r>
      <w:r w:rsidRPr="00466F26">
        <w:rPr>
          <w:rFonts w:eastAsia="PMingLiU"/>
          <w:lang w:eastAsia="zh-TW"/>
        </w:rPr>
        <w:t xml:space="preserve"> трасса </w:t>
      </w:r>
      <w:r w:rsidRPr="00466F26">
        <w:sym w:font="Symbol" w:char="F06D"/>
      </w:r>
      <w:r w:rsidRPr="00466F26">
        <w:t xml:space="preserve"> </w:t>
      </w:r>
      <w:r w:rsidRPr="00466F26">
        <w:rPr>
          <w:rFonts w:eastAsia="PMingLiU"/>
          <w:lang w:eastAsia="zh-TW"/>
        </w:rPr>
        <w:t>заканчивается действием, за которым в</w:t>
      </w:r>
      <w:r w:rsidRPr="00466F26">
        <w:t xml:space="preserve"> </w:t>
      </w:r>
      <w:r w:rsidRPr="00466F26">
        <w:rPr>
          <w:rFonts w:eastAsia="PMingLiU"/>
          <w:b/>
          <w:lang w:eastAsia="zh-TW"/>
        </w:rPr>
        <w:sym w:font="Symbol" w:char="F059"/>
      </w:r>
      <w:r w:rsidRPr="00466F26">
        <w:t xml:space="preserve"> </w:t>
      </w:r>
      <w:r w:rsidRPr="00466F26">
        <w:rPr>
          <w:rFonts w:eastAsia="PMingLiU"/>
          <w:lang w:eastAsia="zh-TW"/>
        </w:rPr>
        <w:t xml:space="preserve">следует разрушение, что противоречит </w:t>
      </w:r>
      <w:r w:rsidRPr="00466F26">
        <w:sym w:font="Symbol" w:char="F06D"/>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xml:space="preserve">). </w:t>
      </w:r>
    </w:p>
    <w:p w:rsidR="00643E68" w:rsidRPr="00466F26" w:rsidRDefault="00643E68" w:rsidP="002E3D0A">
      <w:pPr>
        <w:spacing w:before="0" w:after="0" w:line="240" w:lineRule="exact"/>
        <w:ind w:left="576"/>
        <w:rPr>
          <w:rFonts w:eastAsia="PMingLiU"/>
          <w:lang w:eastAsia="zh-TW"/>
        </w:rPr>
      </w:pPr>
      <w:r w:rsidRPr="00466F26">
        <w:rPr>
          <w:lang w:eastAsia="zh-TW"/>
        </w:rPr>
        <w:t>Рассмотрим</w:t>
      </w:r>
      <w:r w:rsidR="00854BB5" w:rsidRPr="00466F26">
        <w:t xml:space="preserve"> случай 3. Поскольку </w:t>
      </w:r>
      <w:r w:rsidR="00854BB5" w:rsidRPr="00466F26">
        <w:rPr>
          <w:rFonts w:eastAsia="PMingLiU"/>
          <w:lang w:eastAsia="zh-TW"/>
        </w:rPr>
        <w:t xml:space="preserve">в </w:t>
      </w:r>
      <w:r w:rsidR="00854BB5" w:rsidRPr="00466F26">
        <w:t xml:space="preserve">трассах из </w:t>
      </w:r>
      <w:r w:rsidR="00854BB5" w:rsidRPr="00466F26">
        <w:rPr>
          <w:rFonts w:eastAsia="PMingLiU"/>
          <w:b/>
          <w:lang w:eastAsia="zh-TW"/>
        </w:rPr>
        <w:sym w:font="Symbol" w:char="F059"/>
      </w:r>
      <w:r w:rsidR="00854BB5" w:rsidRPr="00466F26">
        <w:t xml:space="preserve"> после отказа нет разрушения, должно быть </w:t>
      </w:r>
      <w:r w:rsidR="00854BB5" w:rsidRPr="00466F26">
        <w:rPr>
          <w:lang w:val="en-US"/>
        </w:rPr>
        <w:t>u</w:t>
      </w:r>
      <w:r w:rsidR="00854BB5" w:rsidRPr="00466F26">
        <w:sym w:font="Symbol" w:char="F0CE"/>
      </w:r>
      <w:r w:rsidR="00854BB5" w:rsidRPr="00466F26">
        <w:rPr>
          <w:b/>
          <w:lang w:val="en-US"/>
        </w:rPr>
        <w:t>L</w:t>
      </w:r>
      <w:r w:rsidR="00854BB5" w:rsidRPr="00466F26">
        <w:t>. Но тогда</w:t>
      </w:r>
      <w:r w:rsidR="00854BB5" w:rsidRPr="00466F26">
        <w:rPr>
          <w:rFonts w:eastAsia="PMingLiU"/>
          <w:lang w:eastAsia="zh-TW"/>
        </w:rPr>
        <w:t xml:space="preserve"> </w:t>
      </w:r>
      <w:r w:rsidRPr="00466F26">
        <w:sym w:font="Symbol" w:char="F06C"/>
      </w:r>
      <w:r w:rsidRPr="00466F26">
        <w:t>=</w:t>
      </w:r>
      <w:r w:rsidR="00854BB5" w:rsidRPr="00466F26">
        <w:sym w:font="Euclid Symbol" w:char="F0E1"/>
      </w:r>
      <w:r w:rsidR="00854BB5" w:rsidRPr="00466F26">
        <w:rPr>
          <w:lang w:val="en-US"/>
        </w:rPr>
        <w:t>u</w:t>
      </w:r>
      <w:r w:rsidR="00854BB5" w:rsidRPr="00466F26">
        <w:sym w:font="Euclid Symbol" w:char="F0F1"/>
      </w:r>
      <w:r w:rsidR="00854BB5" w:rsidRPr="00466F26">
        <w:sym w:font="Symbol" w:char="F0CE"/>
      </w:r>
      <w:r w:rsidR="00854BB5" w:rsidRPr="00466F26">
        <w:rPr>
          <w:rFonts w:eastAsia="PMingLiU"/>
          <w:b/>
          <w:i/>
          <w:lang w:val="en-US" w:eastAsia="zh-TW"/>
        </w:rPr>
        <w:t>f</w:t>
      </w:r>
      <w:r w:rsidR="00854BB5" w:rsidRPr="00466F26">
        <w:rPr>
          <w:rFonts w:eastAsia="PMingLiU"/>
          <w:b/>
          <w:i/>
          <w:lang w:eastAsia="zh-TW"/>
        </w:rPr>
        <w:t>s</w:t>
      </w:r>
      <w:r w:rsidR="00854BB5" w:rsidRPr="00466F26">
        <w:rPr>
          <w:rFonts w:eastAsia="PMingLiU"/>
          <w:lang w:eastAsia="zh-TW"/>
        </w:rPr>
        <w:t>(</w:t>
      </w:r>
      <w:r w:rsidR="00854BB5" w:rsidRPr="00466F26">
        <w:rPr>
          <w:rFonts w:eastAsia="PMingLiU"/>
          <w:b/>
          <w:lang w:eastAsia="zh-TW"/>
        </w:rPr>
        <w:sym w:font="Symbol" w:char="F059"/>
      </w:r>
      <w:r w:rsidR="00854BB5" w:rsidRPr="00466F26">
        <w:rPr>
          <w:rFonts w:eastAsia="PMingLiU"/>
          <w:lang w:eastAsia="zh-TW"/>
        </w:rPr>
        <w:t>,</w:t>
      </w:r>
      <w:r w:rsidR="00854BB5" w:rsidRPr="00466F26">
        <w:sym w:font="Symbol" w:char="F06D"/>
      </w:r>
      <w:r w:rsidR="00854BB5" w:rsidRPr="00466F26">
        <w:rPr>
          <w:rFonts w:eastAsia="PMingLiU"/>
          <w:lang w:eastAsia="zh-TW"/>
        </w:rPr>
        <w:t xml:space="preserve">), что неверно. </w:t>
      </w:r>
    </w:p>
    <w:p w:rsidR="00854BB5" w:rsidRPr="00466F26" w:rsidRDefault="00854BB5" w:rsidP="002E3D0A">
      <w:pPr>
        <w:spacing w:before="0" w:after="0" w:line="240" w:lineRule="exact"/>
        <w:ind w:left="576"/>
        <w:rPr>
          <w:rFonts w:eastAsia="PMingLiU"/>
          <w:lang w:eastAsia="zh-TW"/>
        </w:rPr>
      </w:pPr>
      <w:r w:rsidRPr="00466F26">
        <w:rPr>
          <w:rFonts w:eastAsia="PMingLiU"/>
          <w:lang w:eastAsia="zh-TW"/>
        </w:rPr>
        <w:t>Мы пришли к противоречию, следовательно, наше допущение не верно и обратная вложенность доказана.</w:t>
      </w:r>
    </w:p>
    <w:p w:rsidR="00E33325" w:rsidRPr="00466F26" w:rsidRDefault="00E33325" w:rsidP="002E3D0A">
      <w:pPr>
        <w:numPr>
          <w:ilvl w:val="0"/>
          <w:numId w:val="64"/>
        </w:numPr>
        <w:spacing w:before="0" w:after="0" w:line="240" w:lineRule="exact"/>
      </w:pPr>
      <w:r w:rsidRPr="00466F26">
        <w:t>Необходимость условий теоремы для обратной импликации показывается следующими примерами.</w:t>
      </w:r>
      <w:r w:rsidR="00970265" w:rsidRPr="00466F26">
        <w:t xml:space="preserve"> В каждом из этих примеров нарушено только одно условие обратной импликации.</w:t>
      </w:r>
    </w:p>
    <w:p w:rsidR="005F2677" w:rsidRPr="00466F26" w:rsidRDefault="005F2677" w:rsidP="002E3D0A">
      <w:pPr>
        <w:numPr>
          <w:ilvl w:val="1"/>
          <w:numId w:val="64"/>
        </w:numPr>
        <w:spacing w:before="0" w:after="0" w:line="240" w:lineRule="exact"/>
      </w:pPr>
      <w:r w:rsidRPr="00466F26">
        <w:t xml:space="preserve">Выполнены все условия, кроме условия на множество неразрушающих трасс при </w:t>
      </w:r>
      <w:r w:rsidRPr="00466F26">
        <w:sym w:font="Euclid Symbol" w:char="F0E1"/>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t>.</w:t>
      </w:r>
    </w:p>
    <w:p w:rsidR="005F2677" w:rsidRPr="00466F26" w:rsidRDefault="005F2677" w:rsidP="002E3D0A">
      <w:pPr>
        <w:spacing w:before="0" w:after="0" w:line="240" w:lineRule="exact"/>
        <w:ind w:left="576"/>
      </w:pPr>
      <w:r w:rsidRPr="00466F26">
        <w:t xml:space="preserve">Пример </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rPr>
          <w:lang w:val="en-US"/>
        </w:rPr>
        <w:t>P</w:t>
      </w:r>
      <w:r w:rsidRPr="00466F26">
        <w:sym w:font="Euclid Symbol" w:char="F0F1"/>
      </w:r>
      <w:r w:rsidRPr="00466F26">
        <w:t>,</w:t>
      </w:r>
      <w:r w:rsidRPr="00466F26">
        <w:sym w:font="Euclid Symbol" w:char="F0E1"/>
      </w:r>
      <w:r w:rsidRPr="00466F26">
        <w:rPr>
          <w:lang w:val="en-US"/>
        </w:rPr>
        <w:t>z</w:t>
      </w:r>
      <w:r w:rsidRPr="00466F26">
        <w:sym w:font="Euclid Symbol" w:char="F0F1"/>
      </w:r>
      <w:r w:rsidRPr="00466F26">
        <w:t>,</w:t>
      </w:r>
      <w:r w:rsidRPr="00466F26">
        <w:sym w:font="Euclid Symbol" w:char="F0E1"/>
      </w:r>
      <w:r w:rsidRPr="00466F26">
        <w:rPr>
          <w:lang w:val="en-US"/>
        </w:rPr>
        <w:t>z</w:t>
      </w:r>
      <w:r w:rsidRPr="00466F26">
        <w:t>,</w:t>
      </w:r>
      <w:r w:rsidRPr="00466F26">
        <w:sym w:font="Symbol" w:char="F067"/>
      </w:r>
      <w:r w:rsidRPr="00466F26">
        <w:sym w:font="Euclid Symbol" w:char="F0F1"/>
      </w:r>
      <w:r w:rsidRPr="00466F26">
        <w:t xml:space="preserve">}, где </w:t>
      </w:r>
      <w:r w:rsidRPr="00466F26">
        <w:rPr>
          <w:lang w:val="en-US"/>
        </w:rPr>
        <w:t>P</w:t>
      </w:r>
      <w:r w:rsidRPr="00466F26">
        <w:sym w:font="Symbol" w:char="F0CE"/>
      </w:r>
      <w:r w:rsidRPr="00466F26">
        <w:rPr>
          <w:b/>
          <w:lang w:val="en-US"/>
        </w:rPr>
        <w:t>R</w:t>
      </w:r>
      <w:r w:rsidRPr="00466F26">
        <w:t xml:space="preserve"> и </w:t>
      </w:r>
      <w:r w:rsidRPr="00466F26">
        <w:rPr>
          <w:lang w:val="en-US"/>
        </w:rPr>
        <w:t>z</w:t>
      </w:r>
      <w:r w:rsidRPr="00466F26">
        <w:sym w:font="Symbol" w:char="F0CE"/>
      </w:r>
      <w:r w:rsidRPr="00466F26">
        <w:rPr>
          <w:lang w:val="en-US"/>
        </w:rPr>
        <w:t>P</w:t>
      </w:r>
      <w:r w:rsidRPr="00466F26">
        <w:t>.</w:t>
      </w:r>
    </w:p>
    <w:p w:rsidR="005F2677" w:rsidRPr="00466F26" w:rsidRDefault="005F2677" w:rsidP="002E3D0A">
      <w:pPr>
        <w:spacing w:before="0" w:after="0" w:line="240" w:lineRule="exact"/>
        <w:ind w:left="852"/>
        <w:rPr>
          <w:rFonts w:eastAsia="PMingLiU"/>
          <w:lang w:eastAsia="zh-TW"/>
        </w:rPr>
      </w:pP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Pr="00466F26">
        <w:t>{</w:t>
      </w:r>
      <w:r w:rsidRPr="00466F26">
        <w:sym w:font="Euclid Math One" w:char="F0F2"/>
      </w:r>
      <w:r w:rsidRPr="00466F26">
        <w:t xml:space="preserve">} </w:t>
      </w:r>
      <w:r w:rsidRPr="00466F26">
        <w:sym w:font="Symbol" w:char="F0B9"/>
      </w:r>
      <w:r w:rsidRPr="00466F26">
        <w:t xml:space="preserve"> {</w:t>
      </w:r>
      <w:r w:rsidRPr="00466F26">
        <w:sym w:font="Euclid Math One" w:char="F0F2"/>
      </w:r>
      <w:r w:rsidRPr="00466F26">
        <w:t>,</w:t>
      </w:r>
      <w:r w:rsidRPr="00466F26">
        <w:sym w:font="Euclid Symbol" w:char="F0E1"/>
      </w:r>
      <w:r w:rsidRPr="00466F26">
        <w:rPr>
          <w:lang w:val="en-US"/>
        </w:rPr>
        <w:t>P</w:t>
      </w:r>
      <w:r w:rsidRPr="00466F26">
        <w:sym w:font="Euclid Symbol" w:char="F0F1"/>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p>
    <w:p w:rsidR="005F2677" w:rsidRPr="00466F26" w:rsidRDefault="00DF33F8" w:rsidP="002E3D0A">
      <w:pPr>
        <w:spacing w:before="0" w:after="0" w:line="240" w:lineRule="exact"/>
        <w:ind w:left="852"/>
      </w:pPr>
      <w:r w:rsidRPr="00466F26">
        <w:rPr>
          <w:b/>
          <w:i/>
          <w:lang w:val="en-US"/>
        </w:rPr>
        <w:t>ptr</w:t>
      </w:r>
      <w:r w:rsidR="005F2677" w:rsidRPr="00466F26">
        <w:t>(</w:t>
      </w:r>
      <w:r w:rsidR="005F2677" w:rsidRPr="00466F26">
        <w:rPr>
          <w:rFonts w:eastAsia="PMingLiU"/>
          <w:b/>
          <w:lang w:eastAsia="zh-TW"/>
        </w:rPr>
        <w:sym w:font="Symbol" w:char="F059"/>
      </w:r>
      <w:r w:rsidR="005F2677" w:rsidRPr="00466F26">
        <w:t>)={</w:t>
      </w:r>
      <w:r w:rsidR="005F2677" w:rsidRPr="00466F26">
        <w:sym w:font="Euclid Math One" w:char="F0F2"/>
      </w:r>
      <w:r w:rsidR="005F2677" w:rsidRPr="00466F26">
        <w:t>,</w:t>
      </w:r>
      <w:r w:rsidR="005F2677" w:rsidRPr="00466F26">
        <w:sym w:font="Euclid Symbol" w:char="F0E1"/>
      </w:r>
      <w:r w:rsidR="005F2677" w:rsidRPr="00466F26">
        <w:rPr>
          <w:lang w:val="en-US"/>
        </w:rPr>
        <w:t>z</w:t>
      </w:r>
      <w:r w:rsidR="005F2677" w:rsidRPr="00466F26">
        <w:sym w:font="Euclid Symbol" w:char="F0F1"/>
      </w:r>
      <w:r w:rsidR="005F2677" w:rsidRPr="00466F26">
        <w:t>,</w:t>
      </w:r>
      <w:r w:rsidR="005F2677" w:rsidRPr="00466F26">
        <w:sym w:font="Euclid Symbol" w:char="F0E1"/>
      </w:r>
      <w:r w:rsidR="005F2677" w:rsidRPr="00466F26">
        <w:rPr>
          <w:lang w:val="en-US"/>
        </w:rPr>
        <w:t>z</w:t>
      </w:r>
      <w:r w:rsidR="005F2677" w:rsidRPr="00466F26">
        <w:t>,</w:t>
      </w:r>
      <w:r w:rsidR="005F2677" w:rsidRPr="00466F26">
        <w:sym w:font="Symbol" w:char="F067"/>
      </w:r>
      <w:r w:rsidR="005F2677" w:rsidRPr="00466F26">
        <w:sym w:font="Euclid Symbol" w:char="F0F1"/>
      </w:r>
      <w:r w:rsidR="005F2677" w:rsidRPr="00466F26">
        <w:t xml:space="preserve">} </w:t>
      </w:r>
      <w:r w:rsidR="005F2677" w:rsidRPr="00466F26">
        <w:sym w:font="Symbol" w:char="F0B9"/>
      </w:r>
      <w:r w:rsidR="005F2677" w:rsidRPr="00466F26">
        <w:t xml:space="preserve"> </w:t>
      </w:r>
      <w:r w:rsidR="005F2677" w:rsidRPr="00466F26">
        <w:rPr>
          <w:rFonts w:eastAsia="PMingLiU"/>
          <w:b/>
          <w:lang w:eastAsia="zh-TW"/>
        </w:rPr>
        <w:sym w:font="Symbol" w:char="F059"/>
      </w:r>
      <w:r w:rsidR="005F2677" w:rsidRPr="00466F26">
        <w:rPr>
          <w:rFonts w:eastAsia="PMingLiU"/>
          <w:lang w:eastAsia="zh-TW"/>
        </w:rPr>
        <w:t>.</w:t>
      </w:r>
    </w:p>
    <w:p w:rsidR="005F2677" w:rsidRPr="00466F26" w:rsidRDefault="005F2677" w:rsidP="002E3D0A">
      <w:pPr>
        <w:numPr>
          <w:ilvl w:val="1"/>
          <w:numId w:val="64"/>
        </w:numPr>
        <w:spacing w:before="0" w:after="0" w:line="240" w:lineRule="exact"/>
      </w:pPr>
      <w:r w:rsidRPr="00466F26">
        <w:t>Выполнены все условия, кроме условия</w:t>
      </w:r>
      <w:r w:rsidRPr="00466F26">
        <w:rPr>
          <w:rFonts w:eastAsia="PMingLiU"/>
          <w:lang w:eastAsia="zh-TW"/>
        </w:rPr>
        <w:t xml:space="preserve"> </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 xml:space="preserve">} при </w:t>
      </w:r>
      <w:r w:rsidRPr="00466F26">
        <w:sym w:font="Euclid Symbol" w:char="F0E1"/>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t>.</w:t>
      </w:r>
    </w:p>
    <w:p w:rsidR="005F2677" w:rsidRPr="00466F26" w:rsidRDefault="005F2677" w:rsidP="002E3D0A">
      <w:pPr>
        <w:spacing w:before="0" w:after="0" w:line="240" w:lineRule="exact"/>
        <w:ind w:left="576"/>
        <w:rPr>
          <w:rFonts w:eastAsia="PMingLiU"/>
          <w:lang w:eastAsia="zh-TW"/>
        </w:rPr>
      </w:pPr>
      <w:r w:rsidRPr="00466F26">
        <w:t xml:space="preserve">Пример </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w:t>
      </w:r>
      <w:r w:rsidRPr="00466F26">
        <w:sym w:font="Euclid Symbol" w:char="F0E1"/>
      </w:r>
      <w:r w:rsidRPr="00466F26">
        <w:rPr>
          <w:lang w:val="en-US"/>
        </w:rPr>
        <w:t>u</w:t>
      </w:r>
      <w:r w:rsidRPr="00466F26">
        <w:sym w:font="Euclid Symbol" w:char="F0F1"/>
      </w:r>
      <w:r w:rsidRPr="00466F26">
        <w:t xml:space="preserve">}, где </w:t>
      </w:r>
      <w:r w:rsidRPr="00466F26">
        <w:rPr>
          <w:lang w:val="en-US"/>
        </w:rPr>
        <w:t>u</w:t>
      </w:r>
      <w:r w:rsidRPr="00466F26">
        <w:sym w:font="Symbol" w:char="F0CE"/>
      </w:r>
      <w:r w:rsidRPr="00466F26">
        <w:rPr>
          <w:b/>
          <w:lang w:val="en-US"/>
        </w:rPr>
        <w:t>L</w:t>
      </w:r>
      <w:r w:rsidRPr="00466F26">
        <w:rPr>
          <w:lang w:val="en-US"/>
        </w:rPr>
        <w:sym w:font="Symbol" w:char="F0C8"/>
      </w:r>
      <w:r w:rsidRPr="00466F26">
        <w:rPr>
          <w:b/>
          <w:lang w:val="en-US"/>
        </w:rPr>
        <w:t>R</w:t>
      </w:r>
      <w:r w:rsidRPr="00466F26">
        <w:rPr>
          <w:lang w:val="en-US"/>
        </w:rPr>
        <w:sym w:font="Symbol" w:char="F0C8"/>
      </w:r>
      <w:r w:rsidRPr="00466F26">
        <w:t>{</w:t>
      </w:r>
      <w:r w:rsidRPr="00466F26">
        <w:sym w:font="Symbol" w:char="F044"/>
      </w:r>
      <w:r w:rsidRPr="00466F26">
        <w:t>,</w:t>
      </w:r>
      <w:r w:rsidRPr="00466F26">
        <w:sym w:font="Symbol" w:char="F067"/>
      </w:r>
      <w:r w:rsidRPr="00466F26">
        <w:t xml:space="preserve">}. </w:t>
      </w:r>
      <w:r w:rsidR="00DF33F8" w:rsidRPr="00466F26">
        <w:rPr>
          <w:b/>
          <w:i/>
          <w:lang w:val="en-US"/>
        </w:rPr>
        <w:t>ptr</w:t>
      </w:r>
      <w:r w:rsidRPr="00466F26">
        <w:t>(</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 xml:space="preserve">} </w:t>
      </w:r>
      <w:r w:rsidRPr="00466F26">
        <w:sym w:font="Symbol" w:char="F0B9"/>
      </w:r>
      <w:r w:rsidRPr="00466F26">
        <w:t xml:space="preserve"> </w:t>
      </w:r>
      <w:r w:rsidRPr="00466F26">
        <w:rPr>
          <w:rFonts w:eastAsia="PMingLiU"/>
          <w:b/>
          <w:lang w:eastAsia="zh-TW"/>
        </w:rPr>
        <w:sym w:font="Symbol" w:char="F059"/>
      </w:r>
      <w:r w:rsidRPr="00466F26">
        <w:rPr>
          <w:rFonts w:eastAsia="PMingLiU"/>
          <w:lang w:eastAsia="zh-TW"/>
        </w:rPr>
        <w:t>.</w:t>
      </w:r>
    </w:p>
    <w:p w:rsidR="005F2677" w:rsidRPr="00466F26" w:rsidRDefault="005F2677" w:rsidP="002E3D0A">
      <w:pPr>
        <w:numPr>
          <w:ilvl w:val="1"/>
          <w:numId w:val="64"/>
        </w:numPr>
        <w:spacing w:before="0" w:after="0" w:line="240" w:lineRule="exact"/>
      </w:pPr>
      <w:r w:rsidRPr="00466F26">
        <w:t>Выполнены все условия, кроме допустимости трасс.</w:t>
      </w:r>
    </w:p>
    <w:p w:rsidR="005F2677" w:rsidRPr="00466F26" w:rsidRDefault="005F2677" w:rsidP="002E3D0A">
      <w:pPr>
        <w:spacing w:before="0" w:after="0" w:line="240" w:lineRule="exact"/>
        <w:ind w:left="578"/>
      </w:pPr>
      <w:r w:rsidRPr="00466F26">
        <w:t xml:space="preserve">Пример 1 </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sym w:font="Symbol" w:char="F044"/>
      </w:r>
      <w:r w:rsidRPr="00466F26">
        <w:sym w:font="Euclid Symbol" w:char="F0F1"/>
      </w:r>
      <w:r w:rsidRPr="00466F26">
        <w:t>,</w:t>
      </w:r>
      <w:r w:rsidRPr="00466F26">
        <w:sym w:font="Euclid Symbol" w:char="F0E1"/>
      </w:r>
      <w:r w:rsidRPr="00466F26">
        <w:sym w:font="Symbol" w:char="F044"/>
      </w:r>
      <w:r w:rsidRPr="00466F26">
        <w:t>,</w:t>
      </w:r>
      <w:r w:rsidRPr="00466F26">
        <w:rPr>
          <w:lang w:val="en-US"/>
        </w:rPr>
        <w:t>u</w:t>
      </w:r>
      <w:r w:rsidRPr="00466F26">
        <w:sym w:font="Euclid Symbol" w:char="F0F1"/>
      </w:r>
      <w:r w:rsidRPr="00466F26">
        <w:t xml:space="preserve">}, где </w:t>
      </w:r>
      <w:r w:rsidRPr="00466F26">
        <w:rPr>
          <w:lang w:val="en-US"/>
        </w:rPr>
        <w:t>u</w:t>
      </w:r>
      <w:r w:rsidRPr="00466F26">
        <w:sym w:font="Symbol" w:char="F0CE"/>
      </w:r>
      <w:r w:rsidRPr="00466F26">
        <w:rPr>
          <w:b/>
          <w:lang w:val="en-US"/>
        </w:rPr>
        <w:t>L</w:t>
      </w:r>
      <w:r w:rsidRPr="00466F26">
        <w:rPr>
          <w:lang w:val="en-US"/>
        </w:rPr>
        <w:sym w:font="Symbol" w:char="F0C8"/>
      </w:r>
      <w:r w:rsidRPr="00466F26">
        <w:rPr>
          <w:b/>
          <w:lang w:val="en-US"/>
        </w:rPr>
        <w:t>R</w:t>
      </w:r>
      <w:r w:rsidRPr="00466F26">
        <w:rPr>
          <w:lang w:val="en-US"/>
        </w:rPr>
        <w:sym w:font="Symbol" w:char="F0C8"/>
      </w:r>
      <w:r w:rsidRPr="00466F26">
        <w:t>{</w:t>
      </w:r>
      <w:r w:rsidRPr="00466F26">
        <w:sym w:font="Symbol" w:char="F044"/>
      </w:r>
      <w:r w:rsidRPr="00466F26">
        <w:t>,</w:t>
      </w:r>
      <w:r w:rsidRPr="00466F26">
        <w:sym w:font="Symbol" w:char="F067"/>
      </w:r>
      <w:r w:rsidRPr="00466F26">
        <w:t>}.</w:t>
      </w:r>
    </w:p>
    <w:p w:rsidR="005F2677" w:rsidRPr="00466F26" w:rsidRDefault="005F2677" w:rsidP="002E3D0A">
      <w:pPr>
        <w:spacing w:before="0" w:after="0" w:line="240" w:lineRule="exact"/>
        <w:ind w:left="852"/>
        <w:rPr>
          <w:rFonts w:eastAsia="PMingLiU"/>
          <w:lang w:eastAsia="zh-TW"/>
        </w:rPr>
      </w:pP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r w:rsidRPr="00466F26">
        <w:t>{</w:t>
      </w:r>
      <w:r w:rsidRPr="00466F26">
        <w:sym w:font="Euclid Math One" w:char="F0F2"/>
      </w:r>
      <w:r w:rsidRPr="00466F26">
        <w:t>}</w:t>
      </w:r>
      <w:r w:rsidRPr="00466F26">
        <w:rPr>
          <w:rFonts w:eastAsia="PMingLiU"/>
          <w:lang w:eastAsia="zh-TW"/>
        </w:rPr>
        <w:t xml:space="preserve">, </w:t>
      </w:r>
      <w:r w:rsidR="00DF33F8" w:rsidRPr="00466F26">
        <w:rPr>
          <w:b/>
          <w:i/>
          <w:lang w:val="en-US"/>
        </w:rPr>
        <w:t>ptr</w:t>
      </w:r>
      <w:r w:rsidRPr="00466F26">
        <w:t>(</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sym w:font="Symbol" w:char="F044"/>
      </w:r>
      <w:r w:rsidRPr="00466F26">
        <w:sym w:font="Euclid Symbol" w:char="F0F1"/>
      </w:r>
      <w:r w:rsidRPr="00466F26">
        <w:t>}</w:t>
      </w:r>
      <w:r w:rsidRPr="00466F26">
        <w:rPr>
          <w:rFonts w:eastAsia="PMingLiU"/>
          <w:lang w:eastAsia="zh-TW"/>
        </w:rPr>
        <w:t>.</w:t>
      </w:r>
    </w:p>
    <w:p w:rsidR="005F2677" w:rsidRPr="00466F26" w:rsidRDefault="005F2677" w:rsidP="002E3D0A">
      <w:pPr>
        <w:spacing w:before="0" w:after="0" w:line="240" w:lineRule="exact"/>
        <w:ind w:left="576"/>
      </w:pPr>
      <w:r w:rsidRPr="00466F26">
        <w:t xml:space="preserve">Пример 2 </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rPr>
          <w:lang w:val="en-US"/>
        </w:rPr>
        <w:t>z</w:t>
      </w:r>
      <w:r w:rsidRPr="00466F26">
        <w:sym w:font="Euclid Symbol" w:char="F0F1"/>
      </w:r>
      <w:r w:rsidRPr="00466F26">
        <w:t>,</w:t>
      </w:r>
      <w:r w:rsidRPr="00466F26">
        <w:sym w:font="Euclid Symbol" w:char="F0E1"/>
      </w:r>
      <w:r w:rsidRPr="00466F26">
        <w:rPr>
          <w:lang w:val="en-US"/>
        </w:rPr>
        <w:t>z</w:t>
      </w:r>
      <w:r w:rsidRPr="00466F26">
        <w:t>,</w:t>
      </w:r>
      <w:r w:rsidRPr="00466F26">
        <w:sym w:font="Symbol" w:char="F067"/>
      </w:r>
      <w:r w:rsidRPr="00466F26">
        <w:sym w:font="Euclid Symbol" w:char="F0F1"/>
      </w:r>
      <w:r w:rsidRPr="00466F26">
        <w:t>,</w:t>
      </w:r>
      <w:r w:rsidRPr="00466F26">
        <w:sym w:font="Euclid Symbol" w:char="F0E1"/>
      </w:r>
      <w:r w:rsidRPr="00466F26">
        <w:rPr>
          <w:lang w:val="en-US"/>
        </w:rPr>
        <w:t>z</w:t>
      </w:r>
      <w:r w:rsidRPr="00466F26">
        <w:t>,</w:t>
      </w:r>
      <w:r w:rsidRPr="00466F26">
        <w:sym w:font="Symbol" w:char="F067"/>
      </w:r>
      <w:r w:rsidRPr="00466F26">
        <w:t>,</w:t>
      </w:r>
      <w:r w:rsidRPr="00466F26">
        <w:rPr>
          <w:lang w:val="en-US"/>
        </w:rPr>
        <w:t>u</w:t>
      </w:r>
      <w:r w:rsidRPr="00466F26">
        <w:sym w:font="Euclid Symbol" w:char="F0F1"/>
      </w:r>
      <w:r w:rsidRPr="00466F26">
        <w:t xml:space="preserve">}, где </w:t>
      </w:r>
      <w:r w:rsidRPr="00466F26">
        <w:rPr>
          <w:lang w:val="en-US"/>
        </w:rPr>
        <w:t>z</w:t>
      </w:r>
      <w:r w:rsidRPr="00466F26">
        <w:sym w:font="Symbol" w:char="F0CE"/>
      </w:r>
      <w:r w:rsidRPr="00466F26">
        <w:rPr>
          <w:b/>
          <w:lang w:val="en-US"/>
        </w:rPr>
        <w:t>L</w:t>
      </w:r>
      <w:r w:rsidRPr="00466F26">
        <w:t xml:space="preserve"> и </w:t>
      </w:r>
      <w:r w:rsidRPr="00466F26">
        <w:rPr>
          <w:lang w:val="en-US"/>
        </w:rPr>
        <w:t>u</w:t>
      </w:r>
      <w:r w:rsidRPr="00466F26">
        <w:sym w:font="Symbol" w:char="F0CE"/>
      </w:r>
      <w:r w:rsidRPr="00466F26">
        <w:rPr>
          <w:b/>
          <w:lang w:val="en-US"/>
        </w:rPr>
        <w:t>L</w:t>
      </w:r>
      <w:r w:rsidRPr="00466F26">
        <w:rPr>
          <w:lang w:val="en-US"/>
        </w:rPr>
        <w:sym w:font="Symbol" w:char="F0C8"/>
      </w:r>
      <w:r w:rsidRPr="00466F26">
        <w:rPr>
          <w:b/>
          <w:lang w:val="en-US"/>
        </w:rPr>
        <w:t>R</w:t>
      </w:r>
      <w:r w:rsidRPr="00466F26">
        <w:rPr>
          <w:lang w:val="en-US"/>
        </w:rPr>
        <w:sym w:font="Symbol" w:char="F0C8"/>
      </w:r>
      <w:r w:rsidRPr="00466F26">
        <w:t>{</w:t>
      </w:r>
      <w:r w:rsidRPr="00466F26">
        <w:sym w:font="Symbol" w:char="F044"/>
      </w:r>
      <w:r w:rsidRPr="00466F26">
        <w:t>,</w:t>
      </w:r>
      <w:r w:rsidRPr="00466F26">
        <w:sym w:font="Symbol" w:char="F067"/>
      </w:r>
      <w:r w:rsidRPr="00466F26">
        <w:t>}.</w:t>
      </w:r>
    </w:p>
    <w:p w:rsidR="005F2677" w:rsidRPr="00466F26" w:rsidRDefault="005F2677" w:rsidP="002E3D0A">
      <w:pPr>
        <w:spacing w:before="0" w:after="0" w:line="240" w:lineRule="exact"/>
        <w:ind w:left="852"/>
        <w:rPr>
          <w:rFonts w:eastAsia="PMingLiU"/>
          <w:lang w:eastAsia="zh-TW"/>
        </w:rPr>
      </w:pP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r w:rsidRPr="00466F26">
        <w:t>{</w:t>
      </w:r>
      <w:r w:rsidRPr="00466F26">
        <w:sym w:font="Euclid Math One" w:char="F0F2"/>
      </w:r>
      <w:r w:rsidRPr="00466F26">
        <w:t>}</w:t>
      </w:r>
      <w:r w:rsidRPr="00466F26">
        <w:rPr>
          <w:rFonts w:eastAsia="PMingLiU"/>
          <w:lang w:eastAsia="zh-TW"/>
        </w:rPr>
        <w:t>,</w:t>
      </w:r>
    </w:p>
    <w:p w:rsidR="005F2677" w:rsidRPr="00466F26" w:rsidRDefault="00DF33F8" w:rsidP="002E3D0A">
      <w:pPr>
        <w:spacing w:before="0" w:after="0" w:line="240" w:lineRule="exact"/>
        <w:ind w:left="852"/>
        <w:rPr>
          <w:rFonts w:eastAsia="PMingLiU"/>
          <w:lang w:eastAsia="zh-TW"/>
        </w:rPr>
      </w:pPr>
      <w:r w:rsidRPr="00466F26">
        <w:rPr>
          <w:b/>
          <w:i/>
          <w:lang w:val="en-US"/>
        </w:rPr>
        <w:t>ptr</w:t>
      </w:r>
      <w:r w:rsidR="005F2677" w:rsidRPr="00466F26">
        <w:t>(</w:t>
      </w:r>
      <w:r w:rsidR="005F2677" w:rsidRPr="00466F26">
        <w:rPr>
          <w:rFonts w:eastAsia="PMingLiU"/>
          <w:b/>
          <w:lang w:eastAsia="zh-TW"/>
        </w:rPr>
        <w:sym w:font="Symbol" w:char="F059"/>
      </w:r>
      <w:r w:rsidR="005F2677" w:rsidRPr="00466F26">
        <w:t>)={</w:t>
      </w:r>
      <w:r w:rsidR="005F2677" w:rsidRPr="00466F26">
        <w:sym w:font="Euclid Math One" w:char="F0F2"/>
      </w:r>
      <w:r w:rsidR="005F2677" w:rsidRPr="00466F26">
        <w:t>,</w:t>
      </w:r>
      <w:r w:rsidR="005F2677" w:rsidRPr="00466F26">
        <w:sym w:font="Euclid Symbol" w:char="F0E1"/>
      </w:r>
      <w:r w:rsidR="005F2677" w:rsidRPr="00466F26">
        <w:rPr>
          <w:lang w:val="en-US"/>
        </w:rPr>
        <w:t>z</w:t>
      </w:r>
      <w:r w:rsidR="005F2677" w:rsidRPr="00466F26">
        <w:sym w:font="Euclid Symbol" w:char="F0F1"/>
      </w:r>
      <w:r w:rsidR="005F2677" w:rsidRPr="00466F26">
        <w:t>,</w:t>
      </w:r>
      <w:r w:rsidR="005F2677" w:rsidRPr="00466F26">
        <w:sym w:font="Euclid Symbol" w:char="F0E1"/>
      </w:r>
      <w:r w:rsidR="005F2677" w:rsidRPr="00466F26">
        <w:rPr>
          <w:lang w:val="en-US"/>
        </w:rPr>
        <w:t>z</w:t>
      </w:r>
      <w:r w:rsidR="005F2677" w:rsidRPr="00466F26">
        <w:t>,</w:t>
      </w:r>
      <w:r w:rsidR="005F2677" w:rsidRPr="00466F26">
        <w:sym w:font="Symbol" w:char="F067"/>
      </w:r>
      <w:r w:rsidR="005F2677" w:rsidRPr="00466F26">
        <w:sym w:font="Euclid Symbol" w:char="F0F1"/>
      </w:r>
      <w:r w:rsidR="005F2677" w:rsidRPr="00466F26">
        <w:t xml:space="preserve">} </w:t>
      </w:r>
      <w:r w:rsidR="005F2677" w:rsidRPr="00466F26">
        <w:sym w:font="Symbol" w:char="F0B9"/>
      </w:r>
      <w:r w:rsidR="005F2677" w:rsidRPr="00466F26">
        <w:t xml:space="preserve"> </w:t>
      </w:r>
      <w:r w:rsidR="005F2677" w:rsidRPr="00466F26">
        <w:rPr>
          <w:rFonts w:eastAsia="PMingLiU"/>
          <w:b/>
          <w:lang w:eastAsia="zh-TW"/>
        </w:rPr>
        <w:sym w:font="Symbol" w:char="F059"/>
      </w:r>
      <w:r w:rsidR="005F2677" w:rsidRPr="00466F26">
        <w:rPr>
          <w:rFonts w:eastAsia="PMingLiU"/>
          <w:lang w:eastAsia="zh-TW"/>
        </w:rPr>
        <w:t>.</w:t>
      </w:r>
    </w:p>
    <w:p w:rsidR="00970265" w:rsidRPr="00466F26" w:rsidRDefault="00970265" w:rsidP="002E3D0A">
      <w:pPr>
        <w:numPr>
          <w:ilvl w:val="1"/>
          <w:numId w:val="64"/>
        </w:numPr>
        <w:spacing w:before="0" w:after="0" w:line="240" w:lineRule="exact"/>
      </w:pPr>
      <w:r w:rsidRPr="00466F26">
        <w:t>Выполнены все условия, кроме отсутствия разрушения после отказа.</w:t>
      </w:r>
    </w:p>
    <w:p w:rsidR="00970265" w:rsidRPr="00466F26" w:rsidRDefault="00970265" w:rsidP="002E3D0A">
      <w:pPr>
        <w:spacing w:before="0" w:after="0" w:line="240" w:lineRule="exact"/>
        <w:ind w:left="576"/>
      </w:pPr>
      <w:r w:rsidRPr="00466F26">
        <w:t xml:space="preserve">Пример </w:t>
      </w:r>
      <w:r w:rsidRPr="00466F26">
        <w:rPr>
          <w:rFonts w:eastAsia="PMingLiU"/>
          <w:b/>
          <w:lang w:eastAsia="zh-TW"/>
        </w:rPr>
        <w:sym w:font="Symbol" w:char="F059"/>
      </w:r>
      <w:r w:rsidRPr="00466F26">
        <w:t>={</w:t>
      </w:r>
      <w:r w:rsidRPr="00466F26">
        <w:sym w:font="Euclid Math One" w:char="F0F2"/>
      </w:r>
      <w:r w:rsidRPr="00466F26">
        <w:t>,</w:t>
      </w:r>
      <w:r w:rsidRPr="00466F26">
        <w:sym w:font="Euclid Symbol" w:char="F0E1"/>
      </w:r>
      <w:r w:rsidRPr="00466F26">
        <w:rPr>
          <w:lang w:val="en-US"/>
        </w:rPr>
        <w:t>P</w:t>
      </w:r>
      <w:r w:rsidRPr="00466F26">
        <w:sym w:font="Euclid Symbol" w:char="F0F1"/>
      </w:r>
      <w:r w:rsidRPr="00466F26">
        <w:t>,</w:t>
      </w:r>
      <w:r w:rsidRPr="00466F26">
        <w:sym w:font="Euclid Symbol" w:char="F0E1"/>
      </w:r>
      <w:r w:rsidRPr="00466F26">
        <w:rPr>
          <w:lang w:val="en-US"/>
        </w:rPr>
        <w:t>P</w:t>
      </w:r>
      <w:r w:rsidRPr="00466F26">
        <w:t>,</w:t>
      </w:r>
      <w:r w:rsidRPr="00466F26">
        <w:sym w:font="Symbol" w:char="F067"/>
      </w:r>
      <w:r w:rsidRPr="00466F26">
        <w:sym w:font="Euclid Symbol" w:char="F0F1"/>
      </w:r>
      <w:r w:rsidRPr="00466F26">
        <w:t>,</w:t>
      </w:r>
      <w:r w:rsidRPr="00466F26">
        <w:sym w:font="Euclid Symbol" w:char="F0E1"/>
      </w:r>
      <w:r w:rsidRPr="00466F26">
        <w:rPr>
          <w:lang w:val="en-US"/>
        </w:rPr>
        <w:t>z</w:t>
      </w:r>
      <w:r w:rsidRPr="00466F26">
        <w:sym w:font="Euclid Symbol" w:char="F0F1"/>
      </w:r>
      <w:r w:rsidRPr="00466F26">
        <w:t>,</w:t>
      </w:r>
      <w:r w:rsidRPr="00466F26">
        <w:sym w:font="Euclid Symbol" w:char="F0E1"/>
      </w:r>
      <w:r w:rsidRPr="00466F26">
        <w:rPr>
          <w:lang w:val="en-US"/>
        </w:rPr>
        <w:t>z</w:t>
      </w:r>
      <w:r w:rsidRPr="00466F26">
        <w:t>,</w:t>
      </w:r>
      <w:r w:rsidRPr="00466F26">
        <w:sym w:font="Symbol" w:char="F067"/>
      </w:r>
      <w:r w:rsidRPr="00466F26">
        <w:sym w:font="Euclid Symbol" w:char="F0F1"/>
      </w:r>
      <w:r w:rsidRPr="00466F26">
        <w:t xml:space="preserve">}, где </w:t>
      </w:r>
      <w:r w:rsidRPr="00466F26">
        <w:rPr>
          <w:lang w:val="en-US"/>
        </w:rPr>
        <w:t>P</w:t>
      </w:r>
      <w:r w:rsidRPr="00466F26">
        <w:sym w:font="Symbol" w:char="F0CE"/>
      </w:r>
      <w:r w:rsidRPr="00466F26">
        <w:rPr>
          <w:b/>
          <w:lang w:val="en-US"/>
        </w:rPr>
        <w:t>R</w:t>
      </w:r>
      <w:r w:rsidRPr="00466F26">
        <w:t xml:space="preserve"> и </w:t>
      </w:r>
      <w:r w:rsidRPr="00466F26">
        <w:rPr>
          <w:lang w:val="en-US"/>
        </w:rPr>
        <w:t>z</w:t>
      </w:r>
      <w:r w:rsidRPr="00466F26">
        <w:sym w:font="Symbol" w:char="F0CE"/>
      </w:r>
      <w:r w:rsidRPr="00466F26">
        <w:rPr>
          <w:lang w:val="en-US"/>
        </w:rPr>
        <w:t>P</w:t>
      </w:r>
      <w:r w:rsidRPr="00466F26">
        <w:t>.</w:t>
      </w:r>
    </w:p>
    <w:p w:rsidR="005F2677" w:rsidRPr="00466F26" w:rsidRDefault="00970265" w:rsidP="002E3D0A">
      <w:pPr>
        <w:spacing w:before="0" w:after="0" w:line="240" w:lineRule="exact"/>
        <w:ind w:left="852"/>
        <w:rPr>
          <w:rFonts w:eastAsia="PMingLiU"/>
          <w:lang w:eastAsia="zh-TW"/>
        </w:rPr>
      </w:pP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r w:rsidRPr="00466F26">
        <w:t>{</w:t>
      </w:r>
      <w:r w:rsidRPr="00466F26">
        <w:sym w:font="Euclid Math One" w:char="F0F2"/>
      </w:r>
      <w:r w:rsidRPr="00466F26">
        <w:t>}</w:t>
      </w:r>
      <w:r w:rsidRPr="00466F26">
        <w:rPr>
          <w:rFonts w:eastAsia="PMingLiU"/>
          <w:lang w:eastAsia="zh-TW"/>
        </w:rPr>
        <w:t>,</w:t>
      </w:r>
    </w:p>
    <w:p w:rsidR="00970265" w:rsidRPr="00466F26" w:rsidRDefault="00DF33F8" w:rsidP="002E3D0A">
      <w:pPr>
        <w:spacing w:before="0" w:after="0" w:line="240" w:lineRule="exact"/>
        <w:ind w:left="852"/>
        <w:rPr>
          <w:rFonts w:eastAsia="PMingLiU"/>
          <w:lang w:eastAsia="zh-TW"/>
        </w:rPr>
      </w:pPr>
      <w:r w:rsidRPr="00466F26">
        <w:rPr>
          <w:b/>
          <w:i/>
          <w:lang w:val="en-US"/>
        </w:rPr>
        <w:t>ptr</w:t>
      </w:r>
      <w:r w:rsidR="00970265" w:rsidRPr="00466F26">
        <w:t>(</w:t>
      </w:r>
      <w:r w:rsidR="00970265" w:rsidRPr="00466F26">
        <w:rPr>
          <w:rFonts w:eastAsia="PMingLiU"/>
          <w:b/>
          <w:lang w:eastAsia="zh-TW"/>
        </w:rPr>
        <w:sym w:font="Symbol" w:char="F059"/>
      </w:r>
      <w:r w:rsidR="00970265" w:rsidRPr="00466F26">
        <w:t>)={</w:t>
      </w:r>
      <w:r w:rsidR="00970265" w:rsidRPr="00466F26">
        <w:sym w:font="Euclid Math One" w:char="F0F2"/>
      </w:r>
      <w:r w:rsidR="00970265" w:rsidRPr="00466F26">
        <w:t>,</w:t>
      </w:r>
      <w:r w:rsidR="00970265" w:rsidRPr="00466F26">
        <w:sym w:font="Euclid Symbol" w:char="F0E1"/>
      </w:r>
      <w:r w:rsidR="00970265" w:rsidRPr="00466F26">
        <w:rPr>
          <w:lang w:val="en-US"/>
        </w:rPr>
        <w:t>z</w:t>
      </w:r>
      <w:r w:rsidR="00970265" w:rsidRPr="00466F26">
        <w:sym w:font="Euclid Symbol" w:char="F0F1"/>
      </w:r>
      <w:r w:rsidR="00970265" w:rsidRPr="00466F26">
        <w:t>,</w:t>
      </w:r>
      <w:r w:rsidR="00970265" w:rsidRPr="00466F26">
        <w:sym w:font="Euclid Symbol" w:char="F0E1"/>
      </w:r>
      <w:r w:rsidR="00970265" w:rsidRPr="00466F26">
        <w:rPr>
          <w:lang w:val="en-US"/>
        </w:rPr>
        <w:t>z</w:t>
      </w:r>
      <w:r w:rsidR="00970265" w:rsidRPr="00466F26">
        <w:t>,</w:t>
      </w:r>
      <w:r w:rsidR="00970265" w:rsidRPr="00466F26">
        <w:sym w:font="Symbol" w:char="F067"/>
      </w:r>
      <w:r w:rsidR="00970265" w:rsidRPr="00466F26">
        <w:sym w:font="Euclid Symbol" w:char="F0F1"/>
      </w:r>
      <w:r w:rsidR="00970265" w:rsidRPr="00466F26">
        <w:t>}</w:t>
      </w:r>
      <w:r w:rsidR="00970265" w:rsidRPr="00466F26">
        <w:rPr>
          <w:rFonts w:eastAsia="PMingLiU"/>
          <w:lang w:eastAsia="zh-TW"/>
        </w:rPr>
        <w:t>.</w:t>
      </w:r>
    </w:p>
    <w:p w:rsidR="00CC5CCB" w:rsidRPr="00046027" w:rsidRDefault="00CC5CCB" w:rsidP="00046027">
      <w:pPr>
        <w:pStyle w:val="30"/>
        <w:numPr>
          <w:ilvl w:val="0"/>
          <w:numId w:val="0"/>
        </w:numPr>
        <w:rPr>
          <w:rFonts w:ascii="Times New Roman" w:hAnsi="Times New Roman"/>
          <w:i/>
          <w:sz w:val="24"/>
        </w:rPr>
      </w:pPr>
      <w:bookmarkStart w:id="146" w:name="_Toc316044890"/>
      <w:bookmarkStart w:id="147" w:name="_Toc322709881"/>
      <w:bookmarkStart w:id="148" w:name="_Toc445571244"/>
      <w:bookmarkStart w:id="149" w:name="_Ref314064259"/>
      <w:bookmarkStart w:id="150" w:name="_Toc315952049"/>
      <w:r w:rsidRPr="00046027">
        <w:rPr>
          <w:rFonts w:ascii="Times New Roman" w:hAnsi="Times New Roman"/>
          <w:i/>
          <w:sz w:val="24"/>
        </w:rPr>
        <w:lastRenderedPageBreak/>
        <w:t>Доказательство</w:t>
      </w:r>
      <w:r w:rsidRPr="00046027">
        <w:rPr>
          <w:rFonts w:ascii="Times New Roman" w:hAnsi="Times New Roman"/>
          <w:i/>
          <w:sz w:val="24"/>
          <w:szCs w:val="28"/>
        </w:rPr>
        <w:t xml:space="preserve"> </w:t>
      </w:r>
      <w:fldSimple w:instr=" REF _Ref314064211 \r \h  \* MERGEFORMAT ">
        <w:r w:rsidR="00872885">
          <w:rPr>
            <w:rFonts w:ascii="Times New Roman" w:hAnsi="Times New Roman"/>
            <w:i/>
            <w:sz w:val="24"/>
            <w:szCs w:val="28"/>
          </w:rPr>
          <w:t>Теорема 4:</w:t>
        </w:r>
        <w:bookmarkEnd w:id="146"/>
        <w:bookmarkEnd w:id="147"/>
        <w:bookmarkEnd w:id="148"/>
      </w:fldSimple>
      <w:bookmarkEnd w:id="149"/>
      <w:bookmarkEnd w:id="150"/>
    </w:p>
    <w:p w:rsidR="00CC5CCB" w:rsidRPr="00466F26" w:rsidRDefault="00CC5CCB" w:rsidP="002E3D0A">
      <w:pPr>
        <w:numPr>
          <w:ilvl w:val="0"/>
          <w:numId w:val="62"/>
        </w:numPr>
        <w:spacing w:before="0" w:after="0" w:line="240" w:lineRule="exact"/>
        <w:ind w:left="357" w:hanging="357"/>
        <w:rPr>
          <w:lang w:eastAsia="zh-TW"/>
        </w:rPr>
      </w:pPr>
      <w:r w:rsidRPr="00466F26">
        <w:rPr>
          <w:u w:val="single"/>
          <w:lang w:eastAsia="zh-TW"/>
        </w:rPr>
        <w:t>Непустота множества</w:t>
      </w:r>
      <w:r w:rsidRPr="00466F26">
        <w:rPr>
          <w:lang w:eastAsia="zh-TW"/>
        </w:rPr>
        <w:t xml:space="preserve">. Поскольку </w:t>
      </w:r>
      <w:r w:rsidRPr="00466F26">
        <w:rPr>
          <w:b/>
          <w:i/>
          <w:lang w:eastAsia="zh-TW"/>
        </w:rPr>
        <w:t>d</w:t>
      </w:r>
      <w:r w:rsidRPr="00466F26">
        <w:rPr>
          <w:lang w:eastAsia="zh-TW"/>
        </w:rPr>
        <w:t xml:space="preserve">-замыкание только добавляет трассы, </w:t>
      </w:r>
      <w:r w:rsidRPr="00466F26">
        <w:rPr>
          <w:b/>
          <w:i/>
          <w:lang w:eastAsia="zh-TW"/>
        </w:rPr>
        <w:t>d</w:t>
      </w:r>
      <w:r w:rsidRPr="00466F26">
        <w:rPr>
          <w:lang w:eastAsia="zh-TW"/>
        </w:rPr>
        <w:t>-замыкание непустого множества не пусто.</w:t>
      </w:r>
    </w:p>
    <w:p w:rsidR="00CC5CCB" w:rsidRPr="00466F26" w:rsidRDefault="00CC5CCB" w:rsidP="002E3D0A">
      <w:pPr>
        <w:numPr>
          <w:ilvl w:val="0"/>
          <w:numId w:val="62"/>
        </w:numPr>
        <w:spacing w:before="0" w:after="0" w:line="240" w:lineRule="exact"/>
        <w:ind w:left="357" w:hanging="357"/>
        <w:rPr>
          <w:lang w:eastAsia="zh-TW"/>
        </w:rPr>
      </w:pPr>
      <w:r w:rsidRPr="00466F26">
        <w:rPr>
          <w:u w:val="single"/>
          <w:lang w:eastAsia="zh-TW"/>
        </w:rPr>
        <w:t>Префикс-замкнутость</w:t>
      </w:r>
      <w:r w:rsidRPr="00466F26">
        <w:rPr>
          <w:lang w:eastAsia="zh-TW"/>
        </w:rPr>
        <w:t xml:space="preserve">. Поскольку при </w:t>
      </w:r>
      <w:r w:rsidRPr="00466F26">
        <w:rPr>
          <w:b/>
          <w:i/>
          <w:lang w:eastAsia="zh-TW"/>
        </w:rPr>
        <w:t>d</w:t>
      </w:r>
      <w:r w:rsidRPr="00466F26">
        <w:rPr>
          <w:lang w:eastAsia="zh-TW"/>
        </w:rPr>
        <w:t xml:space="preserve">-замыкании отказ P удаляется после трассы </w:t>
      </w:r>
      <w:r w:rsidRPr="00466F26">
        <w:rPr>
          <w:lang w:eastAsia="zh-TW"/>
        </w:rPr>
        <w:sym w:font="Symbol" w:char="F06D"/>
      </w:r>
      <w:r w:rsidRPr="00466F26">
        <w:rPr>
          <w:lang w:eastAsia="zh-TW"/>
        </w:rPr>
        <w:t xml:space="preserve"> перед каждой продолжающей ее трассой </w:t>
      </w:r>
      <w:r w:rsidRPr="00466F26">
        <w:rPr>
          <w:lang w:eastAsia="zh-TW"/>
        </w:rPr>
        <w:sym w:font="Symbol" w:char="F06C"/>
      </w:r>
      <w:r w:rsidRPr="00466F26">
        <w:rPr>
          <w:lang w:eastAsia="zh-TW"/>
        </w:rPr>
        <w:t xml:space="preserve">, </w:t>
      </w:r>
      <w:r w:rsidRPr="00466F26">
        <w:rPr>
          <w:b/>
          <w:i/>
          <w:lang w:eastAsia="zh-TW"/>
        </w:rPr>
        <w:t>d</w:t>
      </w:r>
      <w:r w:rsidRPr="00466F26">
        <w:rPr>
          <w:lang w:eastAsia="zh-TW"/>
        </w:rPr>
        <w:t>-замыкание префикс-замкнутого множества префикс-замкнуто.</w:t>
      </w:r>
    </w:p>
    <w:p w:rsidR="00CC5CCB" w:rsidRPr="00466F26" w:rsidRDefault="00CC5CCB" w:rsidP="002E3D0A">
      <w:pPr>
        <w:numPr>
          <w:ilvl w:val="0"/>
          <w:numId w:val="62"/>
        </w:numPr>
        <w:spacing w:before="0" w:after="0" w:line="240" w:lineRule="exact"/>
        <w:ind w:left="357" w:hanging="357"/>
        <w:rPr>
          <w:lang w:eastAsia="zh-TW"/>
        </w:rPr>
      </w:pPr>
      <w:r w:rsidRPr="00466F26">
        <w:rPr>
          <w:u w:val="single"/>
          <w:lang w:eastAsia="zh-TW"/>
        </w:rPr>
        <w:t>Допустимость</w:t>
      </w:r>
      <w:r w:rsidRPr="00466F26">
        <w:rPr>
          <w:lang w:eastAsia="zh-TW"/>
        </w:rPr>
        <w:t xml:space="preserve">. Поскольку при </w:t>
      </w:r>
      <w:r w:rsidRPr="00466F26">
        <w:rPr>
          <w:b/>
          <w:i/>
          <w:lang w:eastAsia="zh-TW"/>
        </w:rPr>
        <w:t>d</w:t>
      </w:r>
      <w:r w:rsidRPr="00466F26">
        <w:rPr>
          <w:lang w:eastAsia="zh-TW"/>
        </w:rPr>
        <w:t>-замыкании только  удаляются отказы из трасс,</w:t>
      </w:r>
      <w:r w:rsidRPr="00466F26">
        <w:rPr>
          <w:b/>
          <w:i/>
          <w:lang w:eastAsia="zh-TW"/>
        </w:rPr>
        <w:t xml:space="preserve"> d</w:t>
      </w:r>
      <w:r w:rsidRPr="00466F26">
        <w:rPr>
          <w:lang w:eastAsia="zh-TW"/>
        </w:rPr>
        <w:t>-замыкание множества допустимых трасс добавляет только допустимые трассы.</w:t>
      </w:r>
    </w:p>
    <w:p w:rsidR="00CC5CCB" w:rsidRPr="00466F26" w:rsidRDefault="00CC5CCB" w:rsidP="002E3D0A">
      <w:pPr>
        <w:numPr>
          <w:ilvl w:val="0"/>
          <w:numId w:val="62"/>
        </w:numPr>
        <w:spacing w:before="0" w:after="0" w:line="240" w:lineRule="exact"/>
        <w:ind w:left="357" w:hanging="357"/>
        <w:rPr>
          <w:lang w:eastAsia="zh-TW"/>
        </w:rPr>
      </w:pPr>
      <w:r w:rsidRPr="00466F26">
        <w:rPr>
          <w:u w:val="single"/>
          <w:lang w:eastAsia="zh-TW"/>
        </w:rPr>
        <w:t>Согласованность</w:t>
      </w:r>
      <w:r w:rsidRPr="00466F26">
        <w:rPr>
          <w:lang w:eastAsia="zh-TW"/>
        </w:rPr>
        <w:t xml:space="preserve">. Поскольку при </w:t>
      </w:r>
      <w:r w:rsidRPr="00466F26">
        <w:rPr>
          <w:b/>
          <w:i/>
          <w:lang w:eastAsia="zh-TW"/>
        </w:rPr>
        <w:t>d</w:t>
      </w:r>
      <w:r w:rsidRPr="00466F26">
        <w:rPr>
          <w:lang w:eastAsia="zh-TW"/>
        </w:rPr>
        <w:t xml:space="preserve">-замыкании только  удаляются отказы из трасс, </w:t>
      </w:r>
      <w:r w:rsidRPr="00466F26">
        <w:rPr>
          <w:b/>
          <w:i/>
          <w:lang w:eastAsia="zh-TW"/>
        </w:rPr>
        <w:t>d</w:t>
      </w:r>
      <w:r w:rsidRPr="00466F26">
        <w:rPr>
          <w:lang w:eastAsia="zh-TW"/>
        </w:rPr>
        <w:t>-замыкание множества согласованных трасс добавляет только согласованные трассы.</w:t>
      </w:r>
    </w:p>
    <w:p w:rsidR="00CC5CCB" w:rsidRPr="00466F26" w:rsidRDefault="000E113D" w:rsidP="002E3D0A">
      <w:pPr>
        <w:numPr>
          <w:ilvl w:val="0"/>
          <w:numId w:val="62"/>
        </w:numPr>
        <w:spacing w:before="0" w:after="0" w:line="240" w:lineRule="exact"/>
        <w:ind w:left="357" w:hanging="357"/>
        <w:rPr>
          <w:lang w:eastAsia="zh-TW"/>
        </w:rPr>
      </w:pPr>
      <w:r w:rsidRPr="00466F26">
        <w:rPr>
          <w:b/>
          <w:u w:val="single"/>
        </w:rPr>
        <w:t>R</w:t>
      </w:r>
      <w:r w:rsidRPr="00466F26">
        <w:rPr>
          <w:u w:val="single"/>
        </w:rPr>
        <w:t>-</w:t>
      </w:r>
      <w:r w:rsidRPr="00466F26">
        <w:rPr>
          <w:u w:val="single"/>
          <w:lang w:eastAsia="zh-TW"/>
        </w:rPr>
        <w:t>к</w:t>
      </w:r>
      <w:r w:rsidR="00CC5CCB" w:rsidRPr="00466F26">
        <w:rPr>
          <w:u w:val="single"/>
          <w:lang w:eastAsia="zh-TW"/>
        </w:rPr>
        <w:t>онвергентность</w:t>
      </w:r>
      <w:r w:rsidR="00CC5CCB" w:rsidRPr="00466F26">
        <w:rPr>
          <w:lang w:eastAsia="zh-TW"/>
        </w:rPr>
        <w:t xml:space="preserve">. Поскольку при </w:t>
      </w:r>
      <w:r w:rsidR="00CC5CCB" w:rsidRPr="00466F26">
        <w:rPr>
          <w:b/>
          <w:i/>
          <w:lang w:eastAsia="zh-TW"/>
        </w:rPr>
        <w:t>d</w:t>
      </w:r>
      <w:r w:rsidR="00CC5CCB" w:rsidRPr="00466F26">
        <w:rPr>
          <w:lang w:eastAsia="zh-TW"/>
        </w:rPr>
        <w:t xml:space="preserve">-замыкании отказ P удаляется после трассы </w:t>
      </w:r>
      <w:r w:rsidR="00CC5CCB" w:rsidRPr="00466F26">
        <w:rPr>
          <w:lang w:eastAsia="zh-TW"/>
        </w:rPr>
        <w:sym w:font="Symbol" w:char="F06D"/>
      </w:r>
      <w:r w:rsidR="00CC5CCB" w:rsidRPr="00466F26">
        <w:rPr>
          <w:lang w:eastAsia="zh-TW"/>
        </w:rPr>
        <w:t xml:space="preserve"> перед каждой продолжающей ее трассой </w:t>
      </w:r>
      <w:r w:rsidR="00CC5CCB" w:rsidRPr="00466F26">
        <w:rPr>
          <w:lang w:eastAsia="zh-TW"/>
        </w:rPr>
        <w:sym w:font="Symbol" w:char="F06C"/>
      </w:r>
      <w:r w:rsidR="00CC5CCB" w:rsidRPr="00466F26">
        <w:rPr>
          <w:lang w:eastAsia="zh-TW"/>
        </w:rPr>
        <w:t xml:space="preserve">, </w:t>
      </w:r>
      <w:r w:rsidR="00CC5CCB" w:rsidRPr="00466F26">
        <w:rPr>
          <w:b/>
          <w:i/>
          <w:lang w:eastAsia="zh-TW"/>
        </w:rPr>
        <w:t>d</w:t>
      </w:r>
      <w:r w:rsidR="00CC5CCB" w:rsidRPr="00466F26">
        <w:rPr>
          <w:lang w:eastAsia="zh-TW"/>
        </w:rPr>
        <w:t xml:space="preserve">-замыкание </w:t>
      </w:r>
      <w:r w:rsidRPr="00466F26">
        <w:rPr>
          <w:b/>
        </w:rPr>
        <w:t>R</w:t>
      </w:r>
      <w:r w:rsidRPr="00466F26">
        <w:t>-</w:t>
      </w:r>
      <w:r w:rsidR="00CC5CCB" w:rsidRPr="00466F26">
        <w:rPr>
          <w:lang w:eastAsia="zh-TW"/>
        </w:rPr>
        <w:t xml:space="preserve">конвергентного множества </w:t>
      </w:r>
      <w:r w:rsidRPr="00466F26">
        <w:rPr>
          <w:b/>
        </w:rPr>
        <w:t>R</w:t>
      </w:r>
      <w:r w:rsidRPr="00466F26">
        <w:t>-</w:t>
      </w:r>
      <w:r w:rsidR="00CC5CCB" w:rsidRPr="00466F26">
        <w:rPr>
          <w:lang w:eastAsia="zh-TW"/>
        </w:rPr>
        <w:t>конвергентно.</w:t>
      </w:r>
    </w:p>
    <w:p w:rsidR="00CC5CCB" w:rsidRPr="00466F26" w:rsidRDefault="00CC5CCB" w:rsidP="002E3D0A">
      <w:pPr>
        <w:numPr>
          <w:ilvl w:val="0"/>
          <w:numId w:val="62"/>
        </w:numPr>
        <w:spacing w:before="0" w:after="0" w:line="240" w:lineRule="exact"/>
        <w:ind w:left="357" w:hanging="357"/>
        <w:rPr>
          <w:lang w:eastAsia="zh-TW"/>
        </w:rPr>
      </w:pPr>
      <w:r w:rsidRPr="00466F26">
        <w:rPr>
          <w:u w:val="single"/>
          <w:lang w:eastAsia="zh-TW"/>
        </w:rPr>
        <w:t>Замкнутость</w:t>
      </w:r>
      <w:r w:rsidRPr="00466F26">
        <w:rPr>
          <w:lang w:eastAsia="zh-TW"/>
        </w:rPr>
        <w:t xml:space="preserve">. По определению </w:t>
      </w:r>
      <w:r w:rsidRPr="00466F26">
        <w:rPr>
          <w:b/>
          <w:i/>
          <w:lang w:eastAsia="zh-TW"/>
        </w:rPr>
        <w:t>d</w:t>
      </w:r>
      <w:r w:rsidRPr="00466F26">
        <w:rPr>
          <w:lang w:eastAsia="zh-TW"/>
        </w:rPr>
        <w:t xml:space="preserve">-замыкание любого множества трасс </w:t>
      </w:r>
      <w:r w:rsidRPr="00466F26">
        <w:rPr>
          <w:b/>
          <w:i/>
          <w:lang w:eastAsia="zh-TW"/>
        </w:rPr>
        <w:t>d</w:t>
      </w:r>
      <w:r w:rsidRPr="00466F26">
        <w:rPr>
          <w:lang w:eastAsia="zh-TW"/>
        </w:rPr>
        <w:t>-замкнуто.</w:t>
      </w:r>
    </w:p>
    <w:p w:rsidR="00CC5CCB" w:rsidRPr="00466F26" w:rsidRDefault="001C2D42" w:rsidP="002E3D0A">
      <w:pPr>
        <w:numPr>
          <w:ilvl w:val="0"/>
          <w:numId w:val="62"/>
        </w:numPr>
        <w:spacing w:before="0" w:after="0" w:line="240" w:lineRule="exact"/>
        <w:ind w:left="357" w:hanging="357"/>
        <w:rPr>
          <w:lang w:eastAsia="zh-TW"/>
        </w:rPr>
      </w:pPr>
      <w:r w:rsidRPr="00466F26">
        <w:rPr>
          <w:b/>
          <w:u w:val="single"/>
          <w:lang w:val="en-US"/>
        </w:rPr>
        <w:t>R</w:t>
      </w:r>
      <w:r w:rsidRPr="00466F26">
        <w:rPr>
          <w:u w:val="single"/>
        </w:rPr>
        <w:t>-</w:t>
      </w:r>
      <w:r w:rsidRPr="00466F26">
        <w:rPr>
          <w:u w:val="single"/>
          <w:lang w:eastAsia="zh-TW"/>
        </w:rPr>
        <w:t>п</w:t>
      </w:r>
      <w:r w:rsidR="00CC5CCB" w:rsidRPr="00466F26">
        <w:rPr>
          <w:u w:val="single"/>
          <w:lang w:eastAsia="zh-TW"/>
        </w:rPr>
        <w:t>олнота</w:t>
      </w:r>
      <w:r w:rsidR="00CC5CCB" w:rsidRPr="00466F26">
        <w:rPr>
          <w:lang w:eastAsia="zh-TW"/>
        </w:rPr>
        <w:t xml:space="preserve">. Поскольку при </w:t>
      </w:r>
      <w:r w:rsidR="00CC5CCB" w:rsidRPr="00466F26">
        <w:rPr>
          <w:b/>
          <w:i/>
          <w:lang w:eastAsia="zh-TW"/>
        </w:rPr>
        <w:t>d</w:t>
      </w:r>
      <w:r w:rsidR="00CC5CCB" w:rsidRPr="00466F26">
        <w:rPr>
          <w:lang w:eastAsia="zh-TW"/>
        </w:rPr>
        <w:t xml:space="preserve">-замыкании отказ P удаляется после трассы </w:t>
      </w:r>
      <w:r w:rsidR="00CC5CCB" w:rsidRPr="00466F26">
        <w:rPr>
          <w:lang w:eastAsia="zh-TW"/>
        </w:rPr>
        <w:sym w:font="Symbol" w:char="F06D"/>
      </w:r>
      <w:r w:rsidR="00CC5CCB" w:rsidRPr="00466F26">
        <w:rPr>
          <w:lang w:eastAsia="zh-TW"/>
        </w:rPr>
        <w:t xml:space="preserve"> перед каждой продолжающей ее трассой </w:t>
      </w:r>
      <w:r w:rsidR="00CC5CCB" w:rsidRPr="00466F26">
        <w:rPr>
          <w:lang w:eastAsia="zh-TW"/>
        </w:rPr>
        <w:sym w:font="Symbol" w:char="F06C"/>
      </w:r>
      <w:r w:rsidR="00CC5CCB" w:rsidRPr="00466F26">
        <w:rPr>
          <w:lang w:eastAsia="zh-TW"/>
        </w:rPr>
        <w:t xml:space="preserve">, </w:t>
      </w:r>
      <w:r w:rsidR="00CC5CCB" w:rsidRPr="00466F26">
        <w:rPr>
          <w:b/>
          <w:i/>
          <w:lang w:eastAsia="zh-TW"/>
        </w:rPr>
        <w:t>d</w:t>
      </w:r>
      <w:r w:rsidR="00CC5CCB" w:rsidRPr="00466F26">
        <w:rPr>
          <w:lang w:eastAsia="zh-TW"/>
        </w:rPr>
        <w:t>-замыкание полного множества полно.</w:t>
      </w:r>
    </w:p>
    <w:p w:rsidR="00EC16F3" w:rsidRPr="00046027" w:rsidRDefault="00EC16F3" w:rsidP="00046027">
      <w:pPr>
        <w:pStyle w:val="30"/>
        <w:numPr>
          <w:ilvl w:val="0"/>
          <w:numId w:val="0"/>
        </w:numPr>
        <w:rPr>
          <w:rFonts w:ascii="Times New Roman" w:hAnsi="Times New Roman"/>
          <w:i/>
          <w:sz w:val="24"/>
        </w:rPr>
      </w:pPr>
      <w:bookmarkStart w:id="151" w:name="_Toc317013273"/>
      <w:bookmarkStart w:id="152" w:name="_Toc322709882"/>
      <w:bookmarkStart w:id="153" w:name="_Toc445571245"/>
      <w:bookmarkStart w:id="154" w:name="_Ref319596434"/>
      <w:bookmarkStart w:id="155" w:name="_Ref314150474"/>
      <w:bookmarkStart w:id="156" w:name="_Toc315952051"/>
      <w:bookmarkStart w:id="157" w:name="_Toc316044892"/>
      <w:r w:rsidRPr="00046027">
        <w:rPr>
          <w:rFonts w:ascii="Times New Roman" w:hAnsi="Times New Roman"/>
          <w:i/>
          <w:sz w:val="24"/>
        </w:rPr>
        <w:t xml:space="preserve">Доказательство </w:t>
      </w:r>
      <w:fldSimple w:instr=" REF _Ref314067817 \r \h  \* MERGEFORMAT ">
        <w:r w:rsidR="00872885">
          <w:rPr>
            <w:rFonts w:ascii="Times New Roman" w:hAnsi="Times New Roman"/>
            <w:i/>
            <w:sz w:val="24"/>
          </w:rPr>
          <w:t>Теорема 5:</w:t>
        </w:r>
        <w:bookmarkEnd w:id="151"/>
        <w:bookmarkEnd w:id="152"/>
        <w:bookmarkEnd w:id="153"/>
      </w:fldSimple>
      <w:bookmarkEnd w:id="154"/>
    </w:p>
    <w:p w:rsidR="00EC16F3" w:rsidRPr="00466F26" w:rsidRDefault="00EC16F3" w:rsidP="002E3D0A">
      <w:pPr>
        <w:spacing w:before="0" w:after="0" w:line="240" w:lineRule="exact"/>
        <w:rPr>
          <w:rFonts w:eastAsia="PMingLiU"/>
          <w:lang w:eastAsia="zh-TW"/>
        </w:rPr>
      </w:pPr>
      <w:r w:rsidRPr="00466F26">
        <w:rPr>
          <w:lang w:eastAsia="zh-TW"/>
        </w:rPr>
        <w:t>Если</w:t>
      </w:r>
      <w:r w:rsidRPr="00466F26">
        <w:t xml:space="preserve"> </w:t>
      </w:r>
      <w:r w:rsidRPr="00466F26">
        <w:sym w:font="Euclid Symbol" w:char="F0E1"/>
      </w:r>
      <w:r w:rsidRPr="00466F26">
        <w:sym w:font="Symbol" w:char="F067"/>
      </w:r>
      <w:r w:rsidRPr="00466F26">
        <w:sym w:font="Euclid Symbol" w:char="F0F1"/>
      </w:r>
      <w:r w:rsidRPr="00466F26">
        <w:sym w:font="Symbol" w:char="F0CE"/>
      </w:r>
      <w:r w:rsidRPr="00466F26">
        <w:rPr>
          <w:rFonts w:eastAsia="PMingLiU"/>
          <w:b/>
          <w:lang w:eastAsia="zh-TW"/>
        </w:rPr>
        <w:sym w:font="Symbol" w:char="F053"/>
      </w:r>
      <w:r w:rsidRPr="00466F26">
        <w:rPr>
          <w:rFonts w:eastAsia="PMingLiU"/>
          <w:lang w:eastAsia="zh-TW"/>
        </w:rPr>
        <w:t>, то</w:t>
      </w:r>
      <w:r w:rsidRPr="00466F26">
        <w:t xml:space="preserve"> </w:t>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sym w:font="Symbol" w:char="F0C6"/>
      </w:r>
      <w:r w:rsidRPr="00466F26">
        <w:rPr>
          <w:rFonts w:eastAsia="PMingLiU"/>
          <w:lang w:eastAsia="zh-TW"/>
        </w:rPr>
        <w:t>, поэтому</w:t>
      </w:r>
      <w:r w:rsidRPr="00466F26">
        <w:t xml:space="preserve"> </w:t>
      </w:r>
      <w:r w:rsidR="00DF33F8" w:rsidRPr="00466F26">
        <w:rPr>
          <w:b/>
          <w:i/>
          <w:lang w:val="en-US"/>
        </w:rPr>
        <w:t>ptr</w:t>
      </w:r>
      <w:r w:rsidRPr="00466F26">
        <w:t>(</w:t>
      </w:r>
      <w:r w:rsidRPr="00466F26">
        <w:rPr>
          <w:rFonts w:eastAsia="PMingLiU"/>
          <w:b/>
          <w:lang w:eastAsia="zh-TW"/>
        </w:rPr>
        <w:sym w:font="Symbol" w:char="F053"/>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 xml:space="preserve">} </w:t>
      </w:r>
      <w:r w:rsidRPr="00466F26">
        <w:rPr>
          <w:rFonts w:eastAsia="PMingLiU"/>
          <w:lang w:eastAsia="zh-TW"/>
        </w:rPr>
        <w:t xml:space="preserve">и выполнение всех свойств </w:t>
      </w:r>
      <w:r w:rsidR="00F26CCC" w:rsidRPr="00466F26">
        <w:rPr>
          <w:lang w:val="en-US" w:eastAsia="zh-TW"/>
        </w:rPr>
        <w:t>p</w:t>
      </w:r>
      <w:r w:rsidR="00F26CCC" w:rsidRPr="00466F26">
        <w:rPr>
          <w:lang w:eastAsia="zh-TW"/>
        </w:rPr>
        <w:t>-</w:t>
      </w:r>
      <w:r w:rsidRPr="00466F26">
        <w:rPr>
          <w:rFonts w:eastAsia="PMingLiU"/>
          <w:lang w:eastAsia="zh-TW"/>
        </w:rPr>
        <w:t>модели очевидно. Далее будем считать, что</w:t>
      </w:r>
      <w:r w:rsidRPr="00466F26">
        <w:t xml:space="preserve">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3"/>
      </w:r>
      <w:r w:rsidRPr="00466F26">
        <w:rPr>
          <w:rFonts w:eastAsia="PMingLiU"/>
          <w:lang w:eastAsia="zh-TW"/>
        </w:rPr>
        <w:t>.</w:t>
      </w:r>
    </w:p>
    <w:p w:rsidR="00EC16F3" w:rsidRPr="00466F26" w:rsidRDefault="00EC16F3" w:rsidP="002E3D0A">
      <w:pPr>
        <w:numPr>
          <w:ilvl w:val="0"/>
          <w:numId w:val="63"/>
        </w:numPr>
        <w:spacing w:before="0" w:after="0" w:line="240" w:lineRule="exact"/>
        <w:rPr>
          <w:lang w:eastAsia="zh-TW"/>
        </w:rPr>
      </w:pPr>
      <w:r w:rsidRPr="00466F26">
        <w:rPr>
          <w:u w:val="single"/>
          <w:lang w:eastAsia="zh-TW"/>
        </w:rPr>
        <w:t>Непустота множества</w:t>
      </w:r>
      <w:r w:rsidRPr="00466F26">
        <w:rPr>
          <w:lang w:eastAsia="zh-TW"/>
        </w:rPr>
        <w:t xml:space="preserve">. </w:t>
      </w:r>
      <w:r w:rsidR="00BD1FB5" w:rsidRPr="00466F26">
        <w:rPr>
          <w:lang w:eastAsia="zh-TW"/>
        </w:rPr>
        <w:t xml:space="preserve">Поскольку трассовая модель не пуста и префикс-замкнута </w:t>
      </w:r>
      <w:r w:rsidR="00BD1FB5" w:rsidRPr="00466F26">
        <w:sym w:font="Euclid Math One" w:char="F0F2"/>
      </w:r>
      <w:r w:rsidR="00BD1FB5" w:rsidRPr="00466F26">
        <w:sym w:font="Symbol" w:char="F0CE"/>
      </w:r>
      <w:r w:rsidR="00BD1FB5" w:rsidRPr="00466F26">
        <w:rPr>
          <w:rFonts w:eastAsia="PMingLiU"/>
          <w:b/>
          <w:lang w:eastAsia="zh-TW"/>
        </w:rPr>
        <w:sym w:font="Symbol" w:char="F053"/>
      </w:r>
      <w:r w:rsidR="00BD1FB5" w:rsidRPr="00466F26">
        <w:rPr>
          <w:lang w:eastAsia="zh-TW"/>
        </w:rPr>
        <w:t xml:space="preserve">. </w:t>
      </w:r>
      <w:r w:rsidRPr="00466F26">
        <w:rPr>
          <w:lang w:eastAsia="zh-TW"/>
        </w:rPr>
        <w:t>По</w:t>
      </w:r>
      <w:r w:rsidR="00BD1FB5" w:rsidRPr="00466F26">
        <w:rPr>
          <w:lang w:eastAsia="zh-TW"/>
        </w:rPr>
        <w:t>этому по</w:t>
      </w:r>
      <w:r w:rsidRPr="00466F26">
        <w:rPr>
          <w:lang w:eastAsia="zh-TW"/>
        </w:rPr>
        <w:t xml:space="preserve"> определению </w:t>
      </w:r>
      <w:r w:rsidR="00E45160" w:rsidRPr="00466F26">
        <w:rPr>
          <w:lang w:eastAsia="zh-TW"/>
        </w:rPr>
        <w:t>предф</w:t>
      </w:r>
      <w:r w:rsidR="00BD1FB5" w:rsidRPr="00466F26">
        <w:rPr>
          <w:lang w:eastAsia="zh-TW"/>
        </w:rPr>
        <w:t>инальных трасс</w:t>
      </w:r>
      <w:r w:rsidRPr="00466F26">
        <w:rPr>
          <w:lang w:eastAsia="zh-TW"/>
        </w:rPr>
        <w:t xml:space="preserve"> </w:t>
      </w:r>
      <w:r w:rsidRPr="00466F26">
        <w:sym w:font="Euclid Math One" w:char="F0F2"/>
      </w:r>
      <w:r w:rsidRPr="00466F26">
        <w:sym w:font="Symbol" w:char="F0CE"/>
      </w:r>
      <w:r w:rsidR="00DF33F8" w:rsidRPr="00466F26">
        <w:rPr>
          <w:b/>
          <w:i/>
          <w:lang w:val="en-US"/>
        </w:rPr>
        <w:t>ptr</w:t>
      </w:r>
      <w:r w:rsidRPr="00466F26">
        <w:t>(</w:t>
      </w:r>
      <w:r w:rsidRPr="00466F26">
        <w:rPr>
          <w:rFonts w:eastAsia="PMingLiU"/>
          <w:b/>
          <w:lang w:eastAsia="zh-TW"/>
        </w:rPr>
        <w:sym w:font="Symbol" w:char="F053"/>
      </w:r>
      <w:r w:rsidRPr="00466F26">
        <w:t>)</w:t>
      </w:r>
      <w:r w:rsidRPr="00466F26">
        <w:rPr>
          <w:lang w:eastAsia="zh-TW"/>
        </w:rPr>
        <w:t>, следовательно, множество</w:t>
      </w:r>
      <w:r w:rsidRPr="00466F26">
        <w:t xml:space="preserve"> </w:t>
      </w:r>
      <w:r w:rsidR="00DF33F8" w:rsidRPr="00466F26">
        <w:rPr>
          <w:b/>
          <w:i/>
          <w:lang w:val="en-US"/>
        </w:rPr>
        <w:t>ptr</w:t>
      </w:r>
      <w:r w:rsidRPr="00466F26">
        <w:t>(</w:t>
      </w:r>
      <w:r w:rsidRPr="00466F26">
        <w:rPr>
          <w:rFonts w:eastAsia="PMingLiU"/>
          <w:b/>
          <w:lang w:eastAsia="zh-TW"/>
        </w:rPr>
        <w:sym w:font="Symbol" w:char="F053"/>
      </w:r>
      <w:r w:rsidRPr="00466F26">
        <w:t xml:space="preserve">) </w:t>
      </w:r>
      <w:r w:rsidRPr="00466F26">
        <w:rPr>
          <w:lang w:eastAsia="zh-TW"/>
        </w:rPr>
        <w:t>не пусто.</w:t>
      </w:r>
    </w:p>
    <w:p w:rsidR="00EC16F3" w:rsidRPr="00466F26" w:rsidRDefault="00EC16F3" w:rsidP="002E3D0A">
      <w:pPr>
        <w:numPr>
          <w:ilvl w:val="0"/>
          <w:numId w:val="63"/>
        </w:numPr>
        <w:spacing w:before="0" w:after="0" w:line="240" w:lineRule="exact"/>
        <w:rPr>
          <w:lang w:eastAsia="zh-TW"/>
        </w:rPr>
      </w:pPr>
      <w:r w:rsidRPr="00466F26">
        <w:rPr>
          <w:u w:val="single"/>
          <w:lang w:eastAsia="zh-TW"/>
        </w:rPr>
        <w:t>Префикс-замкнутость</w:t>
      </w:r>
      <w:r w:rsidRPr="00466F26">
        <w:rPr>
          <w:lang w:eastAsia="zh-TW"/>
        </w:rPr>
        <w:t xml:space="preserve">. </w:t>
      </w:r>
      <w:r w:rsidRPr="00466F26">
        <w:rPr>
          <w:szCs w:val="28"/>
        </w:rPr>
        <w:t>Множество</w:t>
      </w:r>
      <w:r w:rsidRPr="00466F26">
        <w:t xml:space="preserve"> </w:t>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 xml:space="preserve">) </w:t>
      </w:r>
      <w:r w:rsidRPr="00466F26">
        <w:rPr>
          <w:lang w:eastAsia="zh-TW"/>
        </w:rPr>
        <w:t xml:space="preserve">префикс-замкнуто по определению. По определению </w:t>
      </w:r>
      <w:r w:rsidR="001745DF" w:rsidRPr="00466F26">
        <w:rPr>
          <w:lang w:eastAsia="zh-TW"/>
        </w:rPr>
        <w:t xml:space="preserve">префикс </w:t>
      </w:r>
      <w:r w:rsidRPr="00466F26">
        <w:rPr>
          <w:lang w:eastAsia="zh-TW"/>
        </w:rPr>
        <w:t>финального продолжения неразрушающей трассы является либо префиксом этой трассы, либо ее финальным продолжением. Тем самым множество</w:t>
      </w:r>
      <w:r w:rsidRPr="00466F26">
        <w:t xml:space="preserve"> </w:t>
      </w:r>
      <w:r w:rsidR="00DF33F8" w:rsidRPr="00466F26">
        <w:rPr>
          <w:b/>
          <w:i/>
        </w:rPr>
        <w:t>ptr</w:t>
      </w:r>
      <w:r w:rsidRPr="00466F26">
        <w:t>(</w:t>
      </w:r>
      <w:r w:rsidRPr="00466F26">
        <w:rPr>
          <w:rFonts w:eastAsia="PMingLiU"/>
          <w:b/>
          <w:lang w:eastAsia="zh-TW"/>
        </w:rPr>
        <w:sym w:font="Symbol" w:char="F053"/>
      </w:r>
      <w:r w:rsidRPr="00466F26">
        <w:t xml:space="preserve">) </w:t>
      </w:r>
      <w:r w:rsidRPr="00466F26">
        <w:rPr>
          <w:lang w:eastAsia="zh-TW"/>
        </w:rPr>
        <w:t>префикс-замкнуто.</w:t>
      </w:r>
    </w:p>
    <w:p w:rsidR="00EC16F3" w:rsidRPr="00466F26" w:rsidRDefault="00EC16F3" w:rsidP="002E3D0A">
      <w:pPr>
        <w:numPr>
          <w:ilvl w:val="0"/>
          <w:numId w:val="63"/>
        </w:numPr>
        <w:spacing w:before="0" w:after="0" w:line="240" w:lineRule="exact"/>
        <w:rPr>
          <w:lang w:eastAsia="zh-TW"/>
        </w:rPr>
      </w:pPr>
      <w:r w:rsidRPr="00466F26">
        <w:rPr>
          <w:u w:val="single"/>
          <w:lang w:eastAsia="zh-TW"/>
        </w:rPr>
        <w:t>Допустимость</w:t>
      </w:r>
      <w:r w:rsidRPr="00466F26">
        <w:rPr>
          <w:lang w:eastAsia="zh-TW"/>
        </w:rPr>
        <w:t xml:space="preserve">. Все </w:t>
      </w:r>
      <w:r w:rsidRPr="00466F26">
        <w:rPr>
          <w:szCs w:val="28"/>
        </w:rPr>
        <w:t>трассы трассовой</w:t>
      </w:r>
      <w:r w:rsidRPr="00466F26">
        <w:rPr>
          <w:lang w:eastAsia="zh-TW"/>
        </w:rPr>
        <w:t xml:space="preserve"> модели допустимы, в том числе и ее </w:t>
      </w:r>
      <w:r w:rsidR="00E45160" w:rsidRPr="00466F26">
        <w:rPr>
          <w:lang w:eastAsia="zh-TW"/>
        </w:rPr>
        <w:t>предф</w:t>
      </w:r>
      <w:r w:rsidRPr="00466F26">
        <w:rPr>
          <w:lang w:eastAsia="zh-TW"/>
        </w:rPr>
        <w:t>инальные трассы.</w:t>
      </w:r>
    </w:p>
    <w:p w:rsidR="00EC16F3" w:rsidRPr="00466F26" w:rsidRDefault="00EC16F3" w:rsidP="002E3D0A">
      <w:pPr>
        <w:numPr>
          <w:ilvl w:val="0"/>
          <w:numId w:val="63"/>
        </w:numPr>
        <w:spacing w:before="0" w:after="0" w:line="240" w:lineRule="exact"/>
        <w:rPr>
          <w:lang w:eastAsia="zh-TW"/>
        </w:rPr>
      </w:pPr>
      <w:r w:rsidRPr="00466F26">
        <w:rPr>
          <w:u w:val="single"/>
          <w:lang w:eastAsia="zh-TW"/>
        </w:rPr>
        <w:t>Согласованность</w:t>
      </w:r>
      <w:r w:rsidRPr="00466F26">
        <w:rPr>
          <w:lang w:eastAsia="zh-TW"/>
        </w:rPr>
        <w:t xml:space="preserve">. Все </w:t>
      </w:r>
      <w:r w:rsidRPr="00466F26">
        <w:rPr>
          <w:szCs w:val="28"/>
        </w:rPr>
        <w:t>трассы трассовой</w:t>
      </w:r>
      <w:r w:rsidRPr="00466F26">
        <w:rPr>
          <w:lang w:eastAsia="zh-TW"/>
        </w:rPr>
        <w:t xml:space="preserve"> модели согласованы, в том числе и ее </w:t>
      </w:r>
      <w:r w:rsidR="00E45160" w:rsidRPr="00466F26">
        <w:rPr>
          <w:lang w:eastAsia="zh-TW"/>
        </w:rPr>
        <w:t>предф</w:t>
      </w:r>
      <w:r w:rsidRPr="00466F26">
        <w:rPr>
          <w:lang w:eastAsia="zh-TW"/>
        </w:rPr>
        <w:t>инальные трассы.</w:t>
      </w:r>
    </w:p>
    <w:p w:rsidR="00EC16F3" w:rsidRPr="00466F26" w:rsidRDefault="000E113D" w:rsidP="002E3D0A">
      <w:pPr>
        <w:numPr>
          <w:ilvl w:val="0"/>
          <w:numId w:val="63"/>
        </w:numPr>
        <w:spacing w:before="0" w:after="0" w:line="240" w:lineRule="exact"/>
        <w:rPr>
          <w:lang w:eastAsia="zh-TW"/>
        </w:rPr>
      </w:pPr>
      <w:r w:rsidRPr="00466F26">
        <w:rPr>
          <w:b/>
          <w:u w:val="single"/>
        </w:rPr>
        <w:lastRenderedPageBreak/>
        <w:t>R</w:t>
      </w:r>
      <w:r w:rsidRPr="00466F26">
        <w:rPr>
          <w:u w:val="single"/>
        </w:rPr>
        <w:t>-</w:t>
      </w:r>
      <w:r w:rsidRPr="00466F26">
        <w:rPr>
          <w:u w:val="single"/>
          <w:lang w:eastAsia="zh-TW"/>
        </w:rPr>
        <w:t>к</w:t>
      </w:r>
      <w:r w:rsidR="00EC16F3" w:rsidRPr="00466F26">
        <w:rPr>
          <w:u w:val="single"/>
          <w:lang w:eastAsia="zh-TW"/>
        </w:rPr>
        <w:t>онвергентность</w:t>
      </w:r>
      <w:r w:rsidR="00EC16F3" w:rsidRPr="00466F26">
        <w:rPr>
          <w:lang w:eastAsia="zh-TW"/>
        </w:rPr>
        <w:t xml:space="preserve">. </w:t>
      </w:r>
      <w:r w:rsidR="00EB1F68" w:rsidRPr="00466F26">
        <w:rPr>
          <w:lang w:eastAsia="zh-TW"/>
        </w:rPr>
        <w:t xml:space="preserve">Пусть </w:t>
      </w:r>
      <w:r w:rsidR="00EB1F68" w:rsidRPr="00466F26">
        <w:rPr>
          <w:lang w:eastAsia="zh-TW"/>
        </w:rPr>
        <w:sym w:font="Symbol" w:char="F073"/>
      </w:r>
      <w:r w:rsidR="00EB1F68" w:rsidRPr="00466F26">
        <w:rPr>
          <w:lang w:eastAsia="zh-TW"/>
        </w:rPr>
        <w:t xml:space="preserve"> </w:t>
      </w:r>
      <w:r w:rsidR="00E45160" w:rsidRPr="00466F26">
        <w:rPr>
          <w:lang w:eastAsia="zh-TW"/>
        </w:rPr>
        <w:t>предф</w:t>
      </w:r>
      <w:r w:rsidR="00EB1F68" w:rsidRPr="00466F26">
        <w:rPr>
          <w:lang w:eastAsia="zh-TW"/>
        </w:rPr>
        <w:t>инальная трасса. Рассмотрим два случая.</w:t>
      </w:r>
    </w:p>
    <w:p w:rsidR="00EC16F3" w:rsidRPr="00466F26" w:rsidRDefault="00EC16F3" w:rsidP="002E3D0A">
      <w:pPr>
        <w:numPr>
          <w:ilvl w:val="1"/>
          <w:numId w:val="63"/>
        </w:numPr>
        <w:spacing w:before="0" w:after="0" w:line="240" w:lineRule="exact"/>
        <w:rPr>
          <w:lang w:eastAsia="zh-TW"/>
        </w:rPr>
      </w:pP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w:t>
      </w:r>
    </w:p>
    <w:p w:rsidR="00EC16F3" w:rsidRPr="00466F26" w:rsidRDefault="00EC16F3" w:rsidP="002E3D0A">
      <w:pPr>
        <w:numPr>
          <w:ilvl w:val="2"/>
          <w:numId w:val="63"/>
        </w:numPr>
        <w:spacing w:before="0" w:after="0" w:line="240" w:lineRule="exact"/>
        <w:rPr>
          <w:lang w:eastAsia="zh-TW"/>
        </w:rPr>
      </w:pPr>
      <w:r w:rsidRPr="00466F26">
        <w:rPr>
          <w:lang w:eastAsia="zh-TW"/>
        </w:rPr>
        <w:t xml:space="preserve">Если </w:t>
      </w:r>
      <w:r w:rsidRPr="00466F26">
        <w:rPr>
          <w:b/>
          <w:lang w:eastAsia="zh-TW"/>
        </w:rPr>
        <w:t>R</w:t>
      </w:r>
      <w:r w:rsidRPr="00466F26">
        <w:rPr>
          <w:lang w:eastAsia="zh-TW"/>
        </w:rPr>
        <w:t>-кнопка P разрушающая в</w:t>
      </w:r>
      <w:r w:rsidRPr="00466F26">
        <w:t xml:space="preserve"> </w:t>
      </w:r>
      <w:r w:rsidRPr="00466F26">
        <w:rPr>
          <w:rFonts w:eastAsia="PMingLiU"/>
          <w:b/>
          <w:lang w:eastAsia="zh-TW"/>
        </w:rPr>
        <w:sym w:font="Symbol" w:char="F053"/>
      </w:r>
      <w:r w:rsidRPr="00466F26">
        <w:rPr>
          <w:rFonts w:eastAsia="PMingLiU"/>
          <w:b/>
          <w:lang w:eastAsia="zh-TW"/>
        </w:rPr>
        <w:t xml:space="preserve"> </w:t>
      </w:r>
      <w:r w:rsidRPr="00466F26">
        <w:rPr>
          <w:lang w:eastAsia="zh-TW"/>
        </w:rPr>
        <w:t xml:space="preserve">после </w:t>
      </w:r>
      <w:r w:rsidRPr="00466F26">
        <w:rPr>
          <w:lang w:eastAsia="zh-TW"/>
        </w:rPr>
        <w:sym w:font="Symbol" w:char="F073"/>
      </w:r>
      <w:r w:rsidRPr="00466F26">
        <w:rPr>
          <w:lang w:eastAsia="zh-TW"/>
        </w:rPr>
        <w:t>, то</w:t>
      </w:r>
      <w:r w:rsidR="00EB1F68" w:rsidRPr="00466F26">
        <w:rPr>
          <w:lang w:eastAsia="zh-TW"/>
        </w:rPr>
        <w:t xml:space="preserve"> </w:t>
      </w:r>
      <w:r w:rsidR="00EB1F68" w:rsidRPr="00466F26">
        <w:rPr>
          <w:lang w:eastAsia="zh-TW"/>
        </w:rPr>
        <w:sym w:font="Symbol" w:char="F073"/>
      </w:r>
      <w:r w:rsidR="00EB1F68" w:rsidRPr="00466F26">
        <w:sym w:font="Symbol" w:char="F0D7"/>
      </w:r>
      <w:r w:rsidR="00EB1F68" w:rsidRPr="00466F26">
        <w:sym w:font="Euclid Symbol" w:char="F0E1"/>
      </w:r>
      <w:r w:rsidR="00EB1F68" w:rsidRPr="00466F26">
        <w:sym w:font="Symbol" w:char="F044"/>
      </w:r>
      <w:r w:rsidR="00EB1F68" w:rsidRPr="00466F26">
        <w:sym w:font="Euclid Symbol" w:char="F0F1"/>
      </w:r>
      <w:r w:rsidR="00EB1F68" w:rsidRPr="00466F26">
        <w:sym w:font="Symbol" w:char="F0CE"/>
      </w:r>
      <w:r w:rsidR="00EB1F68" w:rsidRPr="00466F26">
        <w:rPr>
          <w:rFonts w:eastAsia="PMingLiU"/>
          <w:b/>
          <w:lang w:eastAsia="zh-TW"/>
        </w:rPr>
        <w:sym w:font="Symbol" w:char="F053"/>
      </w:r>
      <w:r w:rsidR="00EB1F68" w:rsidRPr="00466F26">
        <w:rPr>
          <w:rFonts w:eastAsia="PMingLiU"/>
          <w:lang w:eastAsia="zh-TW"/>
        </w:rPr>
        <w:t xml:space="preserve"> </w:t>
      </w:r>
      <w:r w:rsidR="00EB1F68" w:rsidRPr="00466F26">
        <w:rPr>
          <w:lang w:eastAsia="zh-TW"/>
        </w:rPr>
        <w:t xml:space="preserve">или </w:t>
      </w:r>
      <w:r w:rsidR="00EB1F68" w:rsidRPr="00466F26">
        <w:rPr>
          <w:lang w:eastAsia="zh-TW"/>
        </w:rPr>
        <w:sym w:font="Symbol" w:char="F073"/>
      </w:r>
      <w:r w:rsidR="00EB1F68" w:rsidRPr="00466F26">
        <w:sym w:font="Symbol" w:char="F0D7"/>
      </w:r>
      <w:r w:rsidR="00EB1F68" w:rsidRPr="00466F26">
        <w:sym w:font="Euclid Symbol" w:char="F0E1"/>
      </w:r>
      <w:r w:rsidR="00EB1F68" w:rsidRPr="00466F26">
        <w:t>z,</w:t>
      </w:r>
      <w:r w:rsidR="00EB1F68" w:rsidRPr="00466F26">
        <w:sym w:font="Symbol" w:char="F067"/>
      </w:r>
      <w:r w:rsidR="00EB1F68" w:rsidRPr="00466F26">
        <w:sym w:font="Euclid Symbol" w:char="F0F1"/>
      </w:r>
      <w:r w:rsidR="00EB1F68" w:rsidRPr="00466F26">
        <w:sym w:font="Symbol" w:char="F0CE"/>
      </w:r>
      <w:r w:rsidRPr="00466F26">
        <w:rPr>
          <w:rFonts w:eastAsia="PMingLiU"/>
          <w:b/>
          <w:lang w:eastAsia="zh-TW"/>
        </w:rPr>
        <w:sym w:font="Symbol" w:char="F053"/>
      </w:r>
      <w:r w:rsidRPr="00466F26">
        <w:rPr>
          <w:rFonts w:eastAsia="PMingLiU"/>
          <w:b/>
          <w:lang w:eastAsia="zh-TW"/>
        </w:rPr>
        <w:t xml:space="preserve"> </w:t>
      </w:r>
      <w:r w:rsidRPr="00466F26">
        <w:rPr>
          <w:lang w:eastAsia="zh-TW"/>
        </w:rPr>
        <w:t>для некоторого</w:t>
      </w:r>
      <w:r w:rsidRPr="00466F26">
        <w:t xml:space="preserve"> z</w:t>
      </w:r>
      <w:r w:rsidRPr="00466F26">
        <w:sym w:font="Symbol" w:char="F0CE"/>
      </w:r>
      <w:r w:rsidRPr="00466F26">
        <w:t>P</w:t>
      </w:r>
      <w:r w:rsidRPr="00466F26">
        <w:rPr>
          <w:lang w:eastAsia="zh-TW"/>
        </w:rPr>
        <w:t xml:space="preserve">. </w:t>
      </w:r>
      <w:r w:rsidR="00EB1F68" w:rsidRPr="00466F26">
        <w:rPr>
          <w:lang w:eastAsia="zh-TW"/>
        </w:rPr>
        <w:t xml:space="preserve">А тогда </w:t>
      </w:r>
      <w:r w:rsidR="00EB1F68" w:rsidRPr="00466F26">
        <w:rPr>
          <w:lang w:eastAsia="zh-TW"/>
        </w:rPr>
        <w:sym w:font="Symbol" w:char="F073"/>
      </w:r>
      <w:r w:rsidR="00EB1F68" w:rsidRPr="00466F26">
        <w:sym w:font="Symbol" w:char="F0D7"/>
      </w:r>
      <w:r w:rsidR="00EB1F68" w:rsidRPr="00466F26">
        <w:sym w:font="Euclid Symbol" w:char="F0E1"/>
      </w:r>
      <w:r w:rsidR="00EB1F68" w:rsidRPr="00466F26">
        <w:sym w:font="Symbol" w:char="F044"/>
      </w:r>
      <w:r w:rsidR="00EB1F68" w:rsidRPr="00466F26">
        <w:sym w:font="Euclid Symbol" w:char="F0F1"/>
      </w:r>
      <w:r w:rsidR="00EB1F68" w:rsidRPr="00466F26">
        <w:sym w:font="Symbol" w:char="F0CE"/>
      </w:r>
      <w:r w:rsidR="00DF33F8" w:rsidRPr="00466F26">
        <w:rPr>
          <w:b/>
          <w:i/>
        </w:rPr>
        <w:t>ptr</w:t>
      </w:r>
      <w:r w:rsidR="00EB1F68" w:rsidRPr="00466F26">
        <w:t>(</w:t>
      </w:r>
      <w:r w:rsidR="00EB1F68" w:rsidRPr="00466F26">
        <w:rPr>
          <w:rFonts w:eastAsia="PMingLiU"/>
          <w:b/>
          <w:lang w:eastAsia="zh-TW"/>
        </w:rPr>
        <w:sym w:font="Symbol" w:char="F053"/>
      </w:r>
      <w:r w:rsidR="00EB1F68" w:rsidRPr="00466F26">
        <w:t>)</w:t>
      </w:r>
      <w:r w:rsidR="00EB1F68" w:rsidRPr="00466F26">
        <w:rPr>
          <w:rFonts w:eastAsia="PMingLiU"/>
          <w:lang w:eastAsia="zh-TW"/>
        </w:rPr>
        <w:t xml:space="preserve"> </w:t>
      </w:r>
      <w:r w:rsidR="00EB1F68" w:rsidRPr="00466F26">
        <w:rPr>
          <w:lang w:eastAsia="zh-TW"/>
        </w:rPr>
        <w:t xml:space="preserve">или </w:t>
      </w:r>
      <w:r w:rsidR="00EB1F68" w:rsidRPr="00466F26">
        <w:rPr>
          <w:lang w:eastAsia="zh-TW"/>
        </w:rPr>
        <w:sym w:font="Symbol" w:char="F073"/>
      </w:r>
      <w:r w:rsidR="00EB1F68" w:rsidRPr="00466F26">
        <w:sym w:font="Symbol" w:char="F0D7"/>
      </w:r>
      <w:r w:rsidR="00EB1F68" w:rsidRPr="00466F26">
        <w:sym w:font="Euclid Symbol" w:char="F0E1"/>
      </w:r>
      <w:r w:rsidR="00EB1F68" w:rsidRPr="00466F26">
        <w:t>z,</w:t>
      </w:r>
      <w:r w:rsidR="00EB1F68" w:rsidRPr="00466F26">
        <w:sym w:font="Symbol" w:char="F067"/>
      </w:r>
      <w:r w:rsidR="00EB1F68" w:rsidRPr="00466F26">
        <w:sym w:font="Euclid Symbol" w:char="F0F1"/>
      </w:r>
      <w:r w:rsidR="00EB1F68" w:rsidRPr="00466F26">
        <w:sym w:font="Symbol" w:char="F0CE"/>
      </w:r>
      <w:r w:rsidR="00DF33F8" w:rsidRPr="00466F26">
        <w:rPr>
          <w:b/>
          <w:i/>
        </w:rPr>
        <w:t>ptr</w:t>
      </w:r>
      <w:r w:rsidR="00EB1F68" w:rsidRPr="00466F26">
        <w:t>(</w:t>
      </w:r>
      <w:r w:rsidR="00EB1F68" w:rsidRPr="00466F26">
        <w:rPr>
          <w:rFonts w:eastAsia="PMingLiU"/>
          <w:b/>
          <w:lang w:eastAsia="zh-TW"/>
        </w:rPr>
        <w:sym w:font="Symbol" w:char="F053"/>
      </w:r>
      <w:r w:rsidR="00EB1F68" w:rsidRPr="00466F26">
        <w:t>)</w:t>
      </w:r>
      <w:r w:rsidR="00EB1F68" w:rsidRPr="00466F26">
        <w:rPr>
          <w:rFonts w:eastAsia="PMingLiU"/>
          <w:b/>
          <w:lang w:eastAsia="zh-TW"/>
        </w:rPr>
        <w:t xml:space="preserve"> </w:t>
      </w:r>
      <w:r w:rsidR="00EB1F68" w:rsidRPr="00466F26">
        <w:rPr>
          <w:lang w:eastAsia="zh-TW"/>
        </w:rPr>
        <w:t>для некоторого</w:t>
      </w:r>
      <w:r w:rsidR="00EB1F68" w:rsidRPr="00466F26">
        <w:t xml:space="preserve"> z</w:t>
      </w:r>
      <w:r w:rsidR="00EB1F68" w:rsidRPr="00466F26">
        <w:sym w:font="Symbol" w:char="F0CE"/>
      </w:r>
      <w:r w:rsidR="00EB1F68" w:rsidRPr="00466F26">
        <w:t>P</w:t>
      </w:r>
      <w:r w:rsidR="00EB1F68" w:rsidRPr="00466F26">
        <w:rPr>
          <w:lang w:eastAsia="zh-TW"/>
        </w:rPr>
        <w:t>.</w:t>
      </w:r>
    </w:p>
    <w:p w:rsidR="00EC16F3" w:rsidRPr="00466F26" w:rsidRDefault="00EC16F3" w:rsidP="002E3D0A">
      <w:pPr>
        <w:numPr>
          <w:ilvl w:val="2"/>
          <w:numId w:val="63"/>
        </w:numPr>
        <w:spacing w:before="0" w:after="0" w:line="240" w:lineRule="exact"/>
        <w:rPr>
          <w:lang w:eastAsia="zh-TW"/>
        </w:rPr>
      </w:pPr>
      <w:r w:rsidRPr="00466F26">
        <w:rPr>
          <w:lang w:eastAsia="zh-TW"/>
        </w:rPr>
        <w:t xml:space="preserve">Если </w:t>
      </w:r>
      <w:r w:rsidRPr="00466F26">
        <w:rPr>
          <w:b/>
          <w:lang w:eastAsia="zh-TW"/>
        </w:rPr>
        <w:t>R</w:t>
      </w:r>
      <w:r w:rsidRPr="00466F26">
        <w:rPr>
          <w:lang w:eastAsia="zh-TW"/>
        </w:rPr>
        <w:t>-кнопка P неразрушающая в</w:t>
      </w:r>
      <w:r w:rsidRPr="00466F26">
        <w:t xml:space="preserve"> </w:t>
      </w:r>
      <w:r w:rsidRPr="00466F26">
        <w:rPr>
          <w:rFonts w:eastAsia="PMingLiU"/>
          <w:b/>
          <w:lang w:eastAsia="zh-TW"/>
        </w:rPr>
        <w:sym w:font="Symbol" w:char="F053"/>
      </w:r>
      <w:r w:rsidRPr="00466F26">
        <w:rPr>
          <w:rFonts w:eastAsia="PMingLiU"/>
          <w:b/>
          <w:lang w:eastAsia="zh-TW"/>
        </w:rPr>
        <w:t xml:space="preserve"> </w:t>
      </w:r>
      <w:r w:rsidRPr="00466F26">
        <w:rPr>
          <w:lang w:eastAsia="zh-TW"/>
        </w:rPr>
        <w:t xml:space="preserve">после </w:t>
      </w:r>
      <w:r w:rsidRPr="00466F26">
        <w:rPr>
          <w:lang w:eastAsia="zh-TW"/>
        </w:rPr>
        <w:sym w:font="Symbol" w:char="F073"/>
      </w:r>
      <w:r w:rsidRPr="00466F26">
        <w:rPr>
          <w:lang w:eastAsia="zh-TW"/>
        </w:rPr>
        <w:t xml:space="preserve">, то по </w:t>
      </w:r>
      <w:r w:rsidR="000E113D" w:rsidRPr="00466F26">
        <w:rPr>
          <w:b/>
        </w:rPr>
        <w:t>R</w:t>
      </w:r>
      <w:r w:rsidR="000E113D" w:rsidRPr="00466F26">
        <w:t>-</w:t>
      </w:r>
      <w:r w:rsidRPr="00466F26">
        <w:rPr>
          <w:lang w:eastAsia="zh-TW"/>
        </w:rPr>
        <w:t>конвергентности трассовой модели в</w:t>
      </w:r>
      <w:r w:rsidRPr="00466F26">
        <w:t xml:space="preserve"> </w:t>
      </w:r>
      <w:r w:rsidRPr="00466F26">
        <w:rPr>
          <w:rFonts w:eastAsia="PMingLiU"/>
          <w:b/>
          <w:lang w:eastAsia="zh-TW"/>
        </w:rPr>
        <w:sym w:font="Symbol" w:char="F053"/>
      </w:r>
      <w:r w:rsidRPr="00466F26">
        <w:rPr>
          <w:rFonts w:eastAsia="PMingLiU"/>
          <w:b/>
          <w:lang w:eastAsia="zh-TW"/>
        </w:rPr>
        <w:t xml:space="preserve"> </w:t>
      </w:r>
      <w:r w:rsidRPr="00466F26">
        <w:rPr>
          <w:lang w:eastAsia="zh-TW"/>
        </w:rPr>
        <w:t xml:space="preserve">имеется продолжение трассы </w:t>
      </w:r>
      <w:r w:rsidRPr="00466F26">
        <w:rPr>
          <w:lang w:eastAsia="zh-TW"/>
        </w:rPr>
        <w:sym w:font="Symbol" w:char="F073"/>
      </w:r>
      <w:r w:rsidRPr="00466F26">
        <w:rPr>
          <w:lang w:eastAsia="zh-TW"/>
        </w:rPr>
        <w:t xml:space="preserve"> неразрушающим наблюдением u</w:t>
      </w:r>
      <w:r w:rsidRPr="00466F26">
        <w:sym w:font="Symbol" w:char="F0CE"/>
      </w:r>
      <w:r w:rsidRPr="00466F26">
        <w:rPr>
          <w:b/>
          <w:i/>
        </w:rPr>
        <w:t>obs</w:t>
      </w:r>
      <w:r w:rsidRPr="00466F26">
        <w:t>(P)</w:t>
      </w:r>
      <w:r w:rsidRPr="00466F26">
        <w:rPr>
          <w:lang w:eastAsia="zh-TW"/>
        </w:rPr>
        <w:t xml:space="preserve">, и трасса </w:t>
      </w:r>
      <w:r w:rsidRPr="00466F26">
        <w:rPr>
          <w:lang w:eastAsia="zh-TW"/>
        </w:rPr>
        <w:sym w:font="Symbol" w:char="F073"/>
      </w:r>
      <w:r w:rsidRPr="00466F26">
        <w:sym w:font="Symbol" w:char="F0D7"/>
      </w:r>
      <w:r w:rsidRPr="00466F26">
        <w:sym w:font="Euclid Symbol" w:char="F0E1"/>
      </w:r>
      <w:r w:rsidRPr="00466F26">
        <w:t>u</w:t>
      </w:r>
      <w:r w:rsidRPr="00466F26">
        <w:sym w:font="Euclid Symbol" w:char="F0F1"/>
      </w:r>
      <w:r w:rsidRPr="00466F26">
        <w:rPr>
          <w:lang w:eastAsia="zh-TW"/>
        </w:rPr>
        <w:t xml:space="preserve"> неразрушающая и, следовательно, </w:t>
      </w:r>
      <w:r w:rsidR="00E45160" w:rsidRPr="00466F26">
        <w:rPr>
          <w:lang w:eastAsia="zh-TW"/>
        </w:rPr>
        <w:t>предф</w:t>
      </w:r>
      <w:r w:rsidRPr="00466F26">
        <w:rPr>
          <w:lang w:eastAsia="zh-TW"/>
        </w:rPr>
        <w:t xml:space="preserve">инальная. </w:t>
      </w:r>
    </w:p>
    <w:p w:rsidR="00EC16F3" w:rsidRPr="00466F26" w:rsidRDefault="00EC16F3" w:rsidP="002E3D0A">
      <w:pPr>
        <w:spacing w:before="0" w:after="0" w:line="240" w:lineRule="exact"/>
        <w:ind w:left="576"/>
        <w:rPr>
          <w:lang w:eastAsia="zh-TW"/>
        </w:rPr>
      </w:pPr>
      <w:r w:rsidRPr="00466F26">
        <w:rPr>
          <w:lang w:eastAsia="zh-TW"/>
        </w:rPr>
        <w:t xml:space="preserve">В обоих случаях трасса </w:t>
      </w:r>
      <w:r w:rsidRPr="00466F26">
        <w:rPr>
          <w:lang w:eastAsia="zh-TW"/>
        </w:rPr>
        <w:sym w:font="Symbol" w:char="F073"/>
      </w:r>
      <w:r w:rsidRPr="00466F26">
        <w:rPr>
          <w:lang w:eastAsia="zh-TW"/>
        </w:rPr>
        <w:t xml:space="preserve"> </w:t>
      </w:r>
      <w:r w:rsidR="000E113D" w:rsidRPr="00466F26">
        <w:rPr>
          <w:b/>
        </w:rPr>
        <w:t>R</w:t>
      </w:r>
      <w:r w:rsidR="000E113D" w:rsidRPr="00466F26">
        <w:t>-</w:t>
      </w:r>
      <w:r w:rsidRPr="00466F26">
        <w:rPr>
          <w:lang w:eastAsia="zh-TW"/>
        </w:rPr>
        <w:t>конвергентна в</w:t>
      </w:r>
      <w:r w:rsidRPr="00466F26">
        <w:t xml:space="preserve"> </w:t>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xml:space="preserve">. </w:t>
      </w:r>
    </w:p>
    <w:p w:rsidR="00EC16F3" w:rsidRPr="00466F26" w:rsidRDefault="00EC16F3" w:rsidP="002E3D0A">
      <w:pPr>
        <w:numPr>
          <w:ilvl w:val="1"/>
          <w:numId w:val="63"/>
        </w:numPr>
        <w:spacing w:before="0" w:after="0" w:line="240" w:lineRule="exact"/>
        <w:rPr>
          <w:lang w:eastAsia="zh-TW"/>
        </w:rPr>
      </w:pPr>
      <w:r w:rsidRPr="00466F26">
        <w:rPr>
          <w:lang w:eastAsia="zh-TW"/>
        </w:rPr>
        <w:sym w:font="Symbol" w:char="F073"/>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w:t>
      </w:r>
    </w:p>
    <w:p w:rsidR="00EC16F3" w:rsidRPr="00466F26" w:rsidRDefault="00EC16F3" w:rsidP="002E3D0A">
      <w:pPr>
        <w:spacing w:before="0" w:after="0" w:line="240" w:lineRule="exact"/>
        <w:ind w:left="576"/>
        <w:rPr>
          <w:lang w:eastAsia="zh-TW"/>
        </w:rPr>
      </w:pPr>
      <w:r w:rsidRPr="00466F26">
        <w:rPr>
          <w:lang w:eastAsia="zh-TW"/>
        </w:rPr>
        <w:t xml:space="preserve">Тогда по определению финального продолжения трасса </w:t>
      </w:r>
      <w:r w:rsidRPr="00466F26">
        <w:rPr>
          <w:lang w:eastAsia="zh-TW"/>
        </w:rPr>
        <w:sym w:font="Symbol" w:char="F073"/>
      </w:r>
      <w:r w:rsidRPr="00466F26">
        <w:t xml:space="preserve"> </w:t>
      </w:r>
      <w:r w:rsidRPr="00466F26">
        <w:rPr>
          <w:lang w:eastAsia="zh-TW"/>
        </w:rPr>
        <w:t xml:space="preserve">либо заканчивается дивергенцией или разрушением, либо продолжается разрушением и, следовательно, </w:t>
      </w:r>
      <w:r w:rsidR="000E113D" w:rsidRPr="00466F26">
        <w:rPr>
          <w:b/>
          <w:lang w:eastAsia="zh-TW"/>
        </w:rPr>
        <w:t>R</w:t>
      </w:r>
      <w:r w:rsidR="000E113D" w:rsidRPr="00466F26">
        <w:rPr>
          <w:lang w:eastAsia="zh-TW"/>
        </w:rPr>
        <w:t>-конверг</w:t>
      </w:r>
      <w:r w:rsidRPr="00466F26">
        <w:rPr>
          <w:lang w:eastAsia="zh-TW"/>
        </w:rPr>
        <w:t xml:space="preserve">ентна в </w:t>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w:t>
      </w:r>
    </w:p>
    <w:p w:rsidR="00EC16F3" w:rsidRPr="00466F26" w:rsidRDefault="001C2D42" w:rsidP="002E3D0A">
      <w:pPr>
        <w:numPr>
          <w:ilvl w:val="0"/>
          <w:numId w:val="63"/>
        </w:numPr>
        <w:spacing w:before="0" w:after="0" w:line="240" w:lineRule="exact"/>
        <w:rPr>
          <w:lang w:eastAsia="zh-TW"/>
        </w:rPr>
      </w:pPr>
      <w:r w:rsidRPr="00466F26">
        <w:rPr>
          <w:b/>
          <w:u w:val="single"/>
          <w:lang w:val="en-US"/>
        </w:rPr>
        <w:t>R</w:t>
      </w:r>
      <w:r w:rsidRPr="00466F26">
        <w:rPr>
          <w:u w:val="single"/>
        </w:rPr>
        <w:t>-</w:t>
      </w:r>
      <w:r w:rsidRPr="00466F26">
        <w:rPr>
          <w:u w:val="single"/>
          <w:lang w:eastAsia="zh-TW"/>
        </w:rPr>
        <w:t>п</w:t>
      </w:r>
      <w:r w:rsidR="00EC16F3" w:rsidRPr="00466F26">
        <w:rPr>
          <w:u w:val="single"/>
          <w:lang w:eastAsia="zh-TW"/>
        </w:rPr>
        <w:t>олнота</w:t>
      </w:r>
      <w:r w:rsidR="00EC16F3" w:rsidRPr="00466F26">
        <w:rPr>
          <w:lang w:eastAsia="zh-TW"/>
        </w:rPr>
        <w:t xml:space="preserve">. Пусть трасса </w:t>
      </w:r>
      <w:r w:rsidR="00EC16F3" w:rsidRPr="00466F26">
        <w:rPr>
          <w:lang w:eastAsia="zh-TW"/>
        </w:rPr>
        <w:sym w:font="Symbol" w:char="F06D"/>
      </w:r>
      <w:r w:rsidR="00EC16F3" w:rsidRPr="00466F26">
        <w:sym w:font="Symbol" w:char="F0D7"/>
      </w:r>
      <w:r w:rsidR="00EC16F3" w:rsidRPr="00466F26">
        <w:rPr>
          <w:lang w:eastAsia="zh-TW"/>
        </w:rPr>
        <w:sym w:font="Symbol" w:char="F06C"/>
      </w:r>
      <w:r w:rsidR="00EC16F3" w:rsidRPr="00466F26">
        <w:sym w:font="Symbol" w:char="F0CE"/>
      </w:r>
      <w:r w:rsidR="00DF33F8" w:rsidRPr="00466F26">
        <w:rPr>
          <w:b/>
          <w:i/>
        </w:rPr>
        <w:t>ptr</w:t>
      </w:r>
      <w:r w:rsidR="00EC16F3" w:rsidRPr="00466F26">
        <w:t>(</w:t>
      </w:r>
      <w:r w:rsidR="00EC16F3" w:rsidRPr="00466F26">
        <w:rPr>
          <w:rFonts w:eastAsia="PMingLiU"/>
          <w:b/>
          <w:lang w:eastAsia="zh-TW"/>
        </w:rPr>
        <w:sym w:font="Symbol" w:char="F053"/>
      </w:r>
      <w:r w:rsidR="00EC16F3" w:rsidRPr="00466F26">
        <w:t>)</w:t>
      </w:r>
      <w:r w:rsidR="00EC16F3" w:rsidRPr="00466F26">
        <w:rPr>
          <w:lang w:eastAsia="zh-TW"/>
        </w:rPr>
        <w:t xml:space="preserve">, трасса </w:t>
      </w:r>
      <w:r w:rsidR="00EC16F3" w:rsidRPr="00466F26">
        <w:rPr>
          <w:lang w:eastAsia="zh-TW"/>
        </w:rPr>
        <w:sym w:font="Symbol" w:char="F06D"/>
      </w:r>
      <w:r w:rsidR="00EC16F3" w:rsidRPr="00466F26">
        <w:t xml:space="preserve"> </w:t>
      </w:r>
      <w:r w:rsidR="00EC16F3" w:rsidRPr="00466F26">
        <w:rPr>
          <w:lang w:eastAsia="zh-TW"/>
        </w:rPr>
        <w:t>заканчивается некоторым отказом и не продолжается в</w:t>
      </w:r>
      <w:r w:rsidR="00EC16F3" w:rsidRPr="00466F26">
        <w:t xml:space="preserve"> </w:t>
      </w:r>
      <w:r w:rsidR="00DF33F8" w:rsidRPr="00466F26">
        <w:rPr>
          <w:b/>
          <w:i/>
        </w:rPr>
        <w:t>ptr</w:t>
      </w:r>
      <w:r w:rsidR="00EC16F3" w:rsidRPr="00466F26">
        <w:t>(</w:t>
      </w:r>
      <w:r w:rsidR="00EC16F3" w:rsidRPr="00466F26">
        <w:rPr>
          <w:rFonts w:eastAsia="PMingLiU"/>
          <w:b/>
          <w:lang w:eastAsia="zh-TW"/>
        </w:rPr>
        <w:sym w:font="Symbol" w:char="F053"/>
      </w:r>
      <w:r w:rsidR="00EC16F3" w:rsidRPr="00466F26">
        <w:t xml:space="preserve">) </w:t>
      </w:r>
      <w:r w:rsidR="00EC16F3" w:rsidRPr="00466F26">
        <w:rPr>
          <w:lang w:eastAsia="zh-TW"/>
        </w:rPr>
        <w:t xml:space="preserve">действиями из отказа P. </w:t>
      </w:r>
      <w:r w:rsidR="00B23ACB" w:rsidRPr="00466F26">
        <w:rPr>
          <w:lang w:eastAsia="zh-TW"/>
        </w:rPr>
        <w:t xml:space="preserve">Нужно доказать, что </w:t>
      </w:r>
      <w:r w:rsidR="00B23ACB" w:rsidRPr="00466F26">
        <w:rPr>
          <w:lang w:eastAsia="zh-TW"/>
        </w:rPr>
        <w:sym w:font="Symbol" w:char="F06D"/>
      </w:r>
      <w:r w:rsidR="00B23ACB" w:rsidRPr="00466F26">
        <w:sym w:font="Symbol" w:char="F0D7"/>
      </w:r>
      <w:r w:rsidR="00B23ACB" w:rsidRPr="00466F26">
        <w:sym w:font="Euclid Symbol" w:char="F0E1"/>
      </w:r>
      <w:r w:rsidR="00B23ACB" w:rsidRPr="00466F26">
        <w:t>P</w:t>
      </w:r>
      <w:r w:rsidR="00B23ACB" w:rsidRPr="00466F26">
        <w:sym w:font="Euclid Symbol" w:char="F0F1"/>
      </w:r>
      <w:r w:rsidR="00B23ACB" w:rsidRPr="00466F26">
        <w:sym w:font="Symbol" w:char="F0D7"/>
      </w:r>
      <w:r w:rsidR="00B23ACB" w:rsidRPr="00466F26">
        <w:rPr>
          <w:lang w:eastAsia="zh-TW"/>
        </w:rPr>
        <w:sym w:font="Symbol" w:char="F06C"/>
      </w:r>
      <w:r w:rsidR="00B23ACB" w:rsidRPr="00466F26">
        <w:sym w:font="Symbol" w:char="F0CE"/>
      </w:r>
      <w:r w:rsidR="00DF33F8" w:rsidRPr="00466F26">
        <w:rPr>
          <w:b/>
          <w:i/>
        </w:rPr>
        <w:t>ptr</w:t>
      </w:r>
      <w:r w:rsidR="00B23ACB" w:rsidRPr="00466F26">
        <w:t>(</w:t>
      </w:r>
      <w:r w:rsidR="00B23ACB" w:rsidRPr="00466F26">
        <w:rPr>
          <w:rFonts w:eastAsia="PMingLiU"/>
          <w:b/>
          <w:lang w:eastAsia="zh-TW"/>
        </w:rPr>
        <w:sym w:font="Symbol" w:char="F053"/>
      </w:r>
      <w:r w:rsidR="00B23ACB" w:rsidRPr="00466F26">
        <w:t>)</w:t>
      </w:r>
      <w:r w:rsidR="00B23ACB" w:rsidRPr="00466F26">
        <w:rPr>
          <w:lang w:eastAsia="zh-TW"/>
        </w:rPr>
        <w:t>.</w:t>
      </w:r>
    </w:p>
    <w:p w:rsidR="00EC16F3" w:rsidRPr="00466F26" w:rsidRDefault="00EC16F3" w:rsidP="002E3D0A">
      <w:pPr>
        <w:numPr>
          <w:ilvl w:val="1"/>
          <w:numId w:val="63"/>
        </w:numPr>
        <w:spacing w:before="0" w:after="0" w:line="240" w:lineRule="exact"/>
        <w:rPr>
          <w:lang w:eastAsia="zh-TW"/>
        </w:rPr>
      </w:pPr>
      <w:r w:rsidRPr="00466F26">
        <w:rPr>
          <w:lang w:eastAsia="zh-TW"/>
        </w:rPr>
        <w:t xml:space="preserve">Покажем, что трасса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w:t>
      </w:r>
    </w:p>
    <w:p w:rsidR="00EC16F3" w:rsidRPr="00466F26" w:rsidRDefault="00EC16F3" w:rsidP="002E3D0A">
      <w:pPr>
        <w:spacing w:before="0" w:after="0" w:line="240" w:lineRule="exact"/>
        <w:ind w:left="576"/>
        <w:rPr>
          <w:lang w:eastAsia="zh-TW"/>
        </w:rPr>
      </w:pPr>
      <w:r w:rsidRPr="00466F26">
        <w:rPr>
          <w:lang w:eastAsia="zh-TW"/>
        </w:rPr>
        <w:t xml:space="preserve">Трасса </w:t>
      </w:r>
      <w:r w:rsidRPr="00466F26">
        <w:rPr>
          <w:lang w:eastAsia="zh-TW"/>
        </w:rPr>
        <w:sym w:font="Symbol" w:char="F06D"/>
      </w:r>
      <w:r w:rsidRPr="00466F26">
        <w:t xml:space="preserve"> </w:t>
      </w:r>
      <w:r w:rsidRPr="00466F26">
        <w:rPr>
          <w:lang w:eastAsia="zh-TW"/>
        </w:rPr>
        <w:t xml:space="preserve">как префикс </w:t>
      </w:r>
      <w:r w:rsidR="00E45160" w:rsidRPr="00466F26">
        <w:rPr>
          <w:lang w:eastAsia="zh-TW"/>
        </w:rPr>
        <w:t>предф</w:t>
      </w:r>
      <w:r w:rsidRPr="00466F26">
        <w:rPr>
          <w:lang w:eastAsia="zh-TW"/>
        </w:rPr>
        <w:t xml:space="preserve">инальной трассы </w:t>
      </w:r>
      <w:r w:rsidRPr="00466F26">
        <w:rPr>
          <w:lang w:eastAsia="zh-TW"/>
        </w:rPr>
        <w:sym w:font="Symbol" w:char="F06D"/>
      </w:r>
      <w:r w:rsidRPr="00466F26">
        <w:sym w:font="Symbol" w:char="F0D7"/>
      </w:r>
      <w:r w:rsidRPr="00466F26">
        <w:rPr>
          <w:lang w:eastAsia="zh-TW"/>
        </w:rPr>
        <w:sym w:font="Symbol" w:char="F06C"/>
      </w:r>
      <w:r w:rsidRPr="00466F26">
        <w:rPr>
          <w:lang w:eastAsia="zh-TW"/>
        </w:rPr>
        <w:t xml:space="preserve"> по доказанной префикс-замкнутости также </w:t>
      </w:r>
      <w:r w:rsidR="00E45160" w:rsidRPr="00466F26">
        <w:rPr>
          <w:lang w:eastAsia="zh-TW"/>
        </w:rPr>
        <w:t>предф</w:t>
      </w:r>
      <w:r w:rsidRPr="00466F26">
        <w:rPr>
          <w:lang w:eastAsia="zh-TW"/>
        </w:rPr>
        <w:t xml:space="preserve">инальна. А тогда, поскольку трасса </w:t>
      </w:r>
      <w:r w:rsidRPr="00466F26">
        <w:rPr>
          <w:lang w:eastAsia="zh-TW"/>
        </w:rPr>
        <w:sym w:font="Symbol" w:char="F06D"/>
      </w:r>
      <w:r w:rsidRPr="00466F26">
        <w:t xml:space="preserve"> </w:t>
      </w:r>
      <w:r w:rsidRPr="00466F26">
        <w:rPr>
          <w:lang w:eastAsia="zh-TW"/>
        </w:rPr>
        <w:t xml:space="preserve">заканчивается на отказ, по определению </w:t>
      </w:r>
      <w:r w:rsidR="00E45160" w:rsidRPr="00466F26">
        <w:rPr>
          <w:lang w:eastAsia="zh-TW"/>
        </w:rPr>
        <w:t>предф</w:t>
      </w:r>
      <w:r w:rsidR="00F26CCC" w:rsidRPr="00466F26">
        <w:rPr>
          <w:lang w:eastAsia="zh-TW"/>
        </w:rPr>
        <w:t>ин</w:t>
      </w:r>
      <w:r w:rsidRPr="00466F26">
        <w:rPr>
          <w:lang w:eastAsia="zh-TW"/>
        </w:rPr>
        <w:t xml:space="preserve">альных трасс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w:t>
      </w:r>
    </w:p>
    <w:p w:rsidR="00EC16F3" w:rsidRPr="00466F26" w:rsidRDefault="00EC16F3" w:rsidP="002E3D0A">
      <w:pPr>
        <w:numPr>
          <w:ilvl w:val="1"/>
          <w:numId w:val="63"/>
        </w:numPr>
        <w:spacing w:before="0" w:after="0" w:line="240" w:lineRule="exact"/>
        <w:rPr>
          <w:lang w:eastAsia="zh-TW"/>
        </w:rPr>
      </w:pPr>
      <w:r w:rsidRPr="00466F26">
        <w:rPr>
          <w:lang w:eastAsia="zh-TW"/>
        </w:rPr>
        <w:t xml:space="preserve">Покажем, что </w:t>
      </w:r>
      <w:r w:rsidRPr="00466F26">
        <w:rPr>
          <w:lang w:val="en-US"/>
        </w:rPr>
        <w:t>P</w:t>
      </w:r>
      <w:r w:rsidR="0017045C" w:rsidRPr="00466F26">
        <w:rPr>
          <w:lang w:val="en-US"/>
        </w:rPr>
        <w:t> </w:t>
      </w:r>
      <w:r w:rsidR="0017045C" w:rsidRPr="00466F26">
        <w:rPr>
          <w:b/>
          <w:i/>
          <w:lang w:val="en-US"/>
        </w:rPr>
        <w:t>safe</w:t>
      </w:r>
      <w:r w:rsidR="0017045C" w:rsidRPr="00466F26">
        <w:rPr>
          <w:vertAlign w:val="subscript"/>
        </w:rPr>
        <w:sym w:font="Symbol" w:char="F067"/>
      </w:r>
      <w:r w:rsidR="0017045C" w:rsidRPr="00466F26">
        <w:rPr>
          <w:vertAlign w:val="subscript"/>
        </w:rPr>
        <w:sym w:font="Symbol" w:char="F044"/>
      </w:r>
      <w:r w:rsidR="0017045C" w:rsidRPr="00466F26">
        <w:rPr>
          <w:lang w:val="en-US"/>
        </w:rPr>
        <w:t> </w:t>
      </w:r>
      <w:r w:rsidR="0017045C" w:rsidRPr="00466F26">
        <w:rPr>
          <w:b/>
        </w:rPr>
        <w:sym w:font="Symbol" w:char="F053"/>
      </w:r>
      <w:r w:rsidR="0017045C" w:rsidRPr="00466F26">
        <w:rPr>
          <w:lang w:val="en-US"/>
        </w:rPr>
        <w:t> </w:t>
      </w:r>
      <w:r w:rsidR="0017045C" w:rsidRPr="00466F26">
        <w:rPr>
          <w:b/>
          <w:i/>
          <w:lang w:val="en-US"/>
        </w:rPr>
        <w:t>after</w:t>
      </w:r>
      <w:r w:rsidR="0017045C" w:rsidRPr="00466F26">
        <w:rPr>
          <w:lang w:val="en-US"/>
        </w:rPr>
        <w:t> </w:t>
      </w:r>
      <w:r w:rsidR="0017045C" w:rsidRPr="00466F26">
        <w:rPr>
          <w:lang w:eastAsia="zh-TW"/>
        </w:rPr>
        <w:sym w:font="Symbol" w:char="F06D"/>
      </w:r>
      <w:r w:rsidRPr="00466F26">
        <w:rPr>
          <w:lang w:eastAsia="zh-TW"/>
        </w:rPr>
        <w:t>. Действительно, в противном случае в</w:t>
      </w:r>
      <w:r w:rsidRPr="00466F26">
        <w:t xml:space="preserve"> </w:t>
      </w:r>
      <w:r w:rsidRPr="00466F26">
        <w:rPr>
          <w:rFonts w:eastAsia="PMingLiU"/>
          <w:b/>
          <w:lang w:eastAsia="zh-TW"/>
        </w:rPr>
        <w:sym w:font="Symbol" w:char="F053"/>
      </w:r>
      <w:r w:rsidRPr="00466F26">
        <w:rPr>
          <w:rFonts w:eastAsia="PMingLiU"/>
          <w:b/>
          <w:lang w:eastAsia="zh-TW"/>
        </w:rPr>
        <w:t xml:space="preserve"> </w:t>
      </w:r>
      <w:r w:rsidRPr="00466F26">
        <w:rPr>
          <w:lang w:eastAsia="zh-TW"/>
        </w:rPr>
        <w:t xml:space="preserve">имелась бы либо 1) </w:t>
      </w:r>
      <w:r w:rsidR="00E45160" w:rsidRPr="00466F26">
        <w:rPr>
          <w:lang w:eastAsia="zh-TW"/>
        </w:rPr>
        <w:t>предф</w:t>
      </w:r>
      <w:r w:rsidR="00F26CCC" w:rsidRPr="00466F26">
        <w:rPr>
          <w:lang w:eastAsia="zh-TW"/>
        </w:rPr>
        <w:t>ин</w:t>
      </w:r>
      <w:r w:rsidRPr="00466F26">
        <w:rPr>
          <w:lang w:eastAsia="zh-TW"/>
        </w:rPr>
        <w:t xml:space="preserve">альная трасса </w:t>
      </w:r>
      <w:r w:rsidRPr="00466F26">
        <w:rPr>
          <w:lang w:eastAsia="zh-TW"/>
        </w:rPr>
        <w:sym w:font="Symbol" w:char="F06D"/>
      </w:r>
      <w:r w:rsidRPr="00466F26">
        <w:sym w:font="Symbol" w:char="F0D7"/>
      </w:r>
      <w:r w:rsidRPr="00466F26">
        <w:sym w:font="Euclid Symbol" w:char="F0E1"/>
      </w:r>
      <w:r w:rsidRPr="00466F26">
        <w:sym w:font="Symbol" w:char="F044"/>
      </w:r>
      <w:r w:rsidRPr="00466F26">
        <w:sym w:font="Euclid Symbol" w:char="F0F1"/>
      </w:r>
      <w:r w:rsidRPr="00466F26">
        <w:rPr>
          <w:lang w:eastAsia="zh-TW"/>
        </w:rPr>
        <w:t xml:space="preserve">, либо 2) </w:t>
      </w:r>
      <w:r w:rsidR="00E45160" w:rsidRPr="00466F26">
        <w:rPr>
          <w:lang w:eastAsia="zh-TW"/>
        </w:rPr>
        <w:t>предф</w:t>
      </w:r>
      <w:r w:rsidR="00F26CCC" w:rsidRPr="00466F26">
        <w:rPr>
          <w:lang w:eastAsia="zh-TW"/>
        </w:rPr>
        <w:t>ин</w:t>
      </w:r>
      <w:r w:rsidRPr="00466F26">
        <w:rPr>
          <w:lang w:eastAsia="zh-TW"/>
        </w:rPr>
        <w:t xml:space="preserve">альная трасса </w:t>
      </w:r>
      <w:r w:rsidRPr="00466F26">
        <w:rPr>
          <w:lang w:eastAsia="zh-TW"/>
        </w:rPr>
        <w:sym w:font="Symbol" w:char="F06D"/>
      </w:r>
      <w:r w:rsidRPr="00466F26">
        <w:sym w:font="Symbol" w:char="F0D7"/>
      </w:r>
      <w:r w:rsidRPr="00466F26">
        <w:sym w:font="Euclid Symbol" w:char="F0E1"/>
      </w:r>
      <w:r w:rsidRPr="00466F26">
        <w:t>z,</w:t>
      </w:r>
      <w:r w:rsidRPr="00466F26">
        <w:sym w:font="Symbol" w:char="F067"/>
      </w:r>
      <w:r w:rsidRPr="00466F26">
        <w:sym w:font="Euclid Symbol" w:char="F0F1"/>
      </w:r>
      <w:r w:rsidRPr="00466F26">
        <w:t xml:space="preserve"> </w:t>
      </w:r>
      <w:r w:rsidRPr="00466F26">
        <w:rPr>
          <w:lang w:eastAsia="zh-TW"/>
        </w:rPr>
        <w:t>для некоторого</w:t>
      </w:r>
      <w:r w:rsidRPr="00466F26">
        <w:t xml:space="preserve"> z</w:t>
      </w:r>
      <w:r w:rsidRPr="00466F26">
        <w:sym w:font="Symbol" w:char="F0CE"/>
      </w:r>
      <w:r w:rsidRPr="00466F26">
        <w:t>P</w:t>
      </w:r>
      <w:r w:rsidRPr="00466F26">
        <w:rPr>
          <w:lang w:eastAsia="zh-TW"/>
        </w:rPr>
        <w:t xml:space="preserve">. Случая 1 не может быть, так как трасса </w:t>
      </w:r>
      <w:r w:rsidRPr="00466F26">
        <w:rPr>
          <w:lang w:eastAsia="zh-TW"/>
        </w:rPr>
        <w:sym w:font="Symbol" w:char="F06D"/>
      </w:r>
      <w:r w:rsidRPr="00466F26">
        <w:t xml:space="preserve"> </w:t>
      </w:r>
      <w:r w:rsidRPr="00466F26">
        <w:rPr>
          <w:lang w:eastAsia="zh-TW"/>
        </w:rPr>
        <w:t xml:space="preserve">заканчивается отказом и по согласованности </w:t>
      </w:r>
      <w:r w:rsidR="0074690E" w:rsidRPr="00466F26">
        <w:rPr>
          <w:b/>
          <w:lang w:val="en-US" w:eastAsia="zh-TW"/>
        </w:rPr>
        <w:t>R</w:t>
      </w:r>
      <w:r w:rsidR="0074690E" w:rsidRPr="00466F26">
        <w:rPr>
          <w:lang w:eastAsia="zh-TW"/>
        </w:rPr>
        <w:t>-</w:t>
      </w:r>
      <w:r w:rsidRPr="00466F26">
        <w:rPr>
          <w:lang w:eastAsia="zh-TW"/>
        </w:rPr>
        <w:t>модели не может продолжаться в</w:t>
      </w:r>
      <w:r w:rsidRPr="00466F26">
        <w:t xml:space="preserve"> </w:t>
      </w:r>
      <w:r w:rsidRPr="00466F26">
        <w:rPr>
          <w:rFonts w:eastAsia="PMingLiU"/>
          <w:b/>
          <w:lang w:eastAsia="zh-TW"/>
        </w:rPr>
        <w:sym w:font="Symbol" w:char="F053"/>
      </w:r>
      <w:r w:rsidRPr="00466F26">
        <w:rPr>
          <w:rFonts w:eastAsia="PMingLiU"/>
          <w:b/>
          <w:lang w:eastAsia="zh-TW"/>
        </w:rPr>
        <w:t xml:space="preserve"> </w:t>
      </w:r>
      <w:r w:rsidRPr="00466F26">
        <w:rPr>
          <w:lang w:eastAsia="zh-TW"/>
        </w:rPr>
        <w:t xml:space="preserve">дивергенцией. В случае 2 </w:t>
      </w:r>
      <w:r w:rsidRPr="00466F26">
        <w:rPr>
          <w:lang w:eastAsia="zh-TW"/>
        </w:rPr>
        <w:sym w:font="Symbol" w:char="F06D"/>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xml:space="preserve">, чего быть не может, так как трасса </w:t>
      </w:r>
      <w:r w:rsidRPr="00466F26">
        <w:rPr>
          <w:lang w:eastAsia="zh-TW"/>
        </w:rPr>
        <w:sym w:font="Symbol" w:char="F06D"/>
      </w:r>
      <w:r w:rsidRPr="00466F26">
        <w:t xml:space="preserve"> </w:t>
      </w:r>
      <w:r w:rsidRPr="00466F26">
        <w:rPr>
          <w:lang w:eastAsia="zh-TW"/>
        </w:rPr>
        <w:t>не продолжается в</w:t>
      </w:r>
      <w:r w:rsidRPr="00466F26">
        <w:t xml:space="preserve"> </w:t>
      </w:r>
      <w:r w:rsidR="00DF33F8" w:rsidRPr="00466F26">
        <w:rPr>
          <w:b/>
          <w:i/>
        </w:rPr>
        <w:t>ptr</w:t>
      </w:r>
      <w:r w:rsidRPr="00466F26">
        <w:t>(</w:t>
      </w:r>
      <w:r w:rsidRPr="00466F26">
        <w:rPr>
          <w:rFonts w:eastAsia="PMingLiU"/>
          <w:b/>
          <w:lang w:eastAsia="zh-TW"/>
        </w:rPr>
        <w:sym w:font="Symbol" w:char="F053"/>
      </w:r>
      <w:r w:rsidRPr="00466F26">
        <w:t xml:space="preserve">) </w:t>
      </w:r>
      <w:r w:rsidRPr="00466F26">
        <w:rPr>
          <w:lang w:eastAsia="zh-TW"/>
        </w:rPr>
        <w:t xml:space="preserve">действиями из отказа P. </w:t>
      </w:r>
    </w:p>
    <w:p w:rsidR="00EC16F3" w:rsidRPr="00466F26" w:rsidRDefault="00EC16F3" w:rsidP="002E3D0A">
      <w:pPr>
        <w:numPr>
          <w:ilvl w:val="1"/>
          <w:numId w:val="63"/>
        </w:numPr>
        <w:spacing w:before="0" w:after="0" w:line="240" w:lineRule="exact"/>
        <w:rPr>
          <w:lang w:eastAsia="zh-TW"/>
        </w:rPr>
      </w:pPr>
      <w:r w:rsidRPr="00466F26">
        <w:rPr>
          <w:lang w:eastAsia="zh-TW"/>
        </w:rPr>
        <w:t xml:space="preserve">Покажем, что трасса </w:t>
      </w:r>
      <w:r w:rsidRPr="00466F26">
        <w:rPr>
          <w:lang w:eastAsia="zh-TW"/>
        </w:rPr>
        <w:sym w:font="Symbol" w:char="F06D"/>
      </w:r>
      <w:r w:rsidRPr="00466F26">
        <w:t xml:space="preserve"> </w:t>
      </w:r>
      <w:r w:rsidRPr="00466F26">
        <w:rPr>
          <w:lang w:eastAsia="zh-TW"/>
        </w:rPr>
        <w:t>не продолжается в</w:t>
      </w:r>
      <w:r w:rsidRPr="00466F26">
        <w:t xml:space="preserve"> </w:t>
      </w:r>
      <w:r w:rsidRPr="00466F26">
        <w:rPr>
          <w:rFonts w:eastAsia="PMingLiU"/>
          <w:b/>
          <w:lang w:eastAsia="zh-TW"/>
        </w:rPr>
        <w:sym w:font="Symbol" w:char="F053"/>
      </w:r>
      <w:r w:rsidRPr="00466F26">
        <w:t xml:space="preserve"> </w:t>
      </w:r>
      <w:r w:rsidRPr="00466F26">
        <w:rPr>
          <w:lang w:eastAsia="zh-TW"/>
        </w:rPr>
        <w:t>действиями из отказа P.</w:t>
      </w:r>
    </w:p>
    <w:p w:rsidR="00EC16F3" w:rsidRPr="00466F26" w:rsidRDefault="00EC16F3" w:rsidP="002E3D0A">
      <w:pPr>
        <w:spacing w:before="0" w:after="0" w:line="240" w:lineRule="exact"/>
        <w:ind w:left="568"/>
        <w:rPr>
          <w:lang w:eastAsia="zh-TW"/>
        </w:rPr>
      </w:pPr>
      <w:r w:rsidRPr="00466F26">
        <w:rPr>
          <w:lang w:eastAsia="zh-TW"/>
        </w:rPr>
        <w:t>Действительно, поскольку</w:t>
      </w:r>
      <w:r w:rsidR="0017045C" w:rsidRPr="00466F26">
        <w:rPr>
          <w:lang w:eastAsia="zh-TW"/>
        </w:rPr>
        <w:t xml:space="preserve"> </w:t>
      </w:r>
      <w:r w:rsidR="0017045C" w:rsidRPr="00466F26">
        <w:rPr>
          <w:lang w:val="en-US"/>
        </w:rPr>
        <w:t>P </w:t>
      </w:r>
      <w:r w:rsidR="0017045C" w:rsidRPr="00466F26">
        <w:rPr>
          <w:b/>
          <w:i/>
          <w:lang w:val="en-US"/>
        </w:rPr>
        <w:t>safe</w:t>
      </w:r>
      <w:r w:rsidR="0017045C" w:rsidRPr="00466F26">
        <w:rPr>
          <w:vertAlign w:val="subscript"/>
        </w:rPr>
        <w:sym w:font="Symbol" w:char="F067"/>
      </w:r>
      <w:r w:rsidR="0017045C" w:rsidRPr="00466F26">
        <w:rPr>
          <w:vertAlign w:val="subscript"/>
        </w:rPr>
        <w:sym w:font="Symbol" w:char="F044"/>
      </w:r>
      <w:r w:rsidR="0017045C" w:rsidRPr="00466F26">
        <w:rPr>
          <w:lang w:val="en-US"/>
        </w:rPr>
        <w:t> </w:t>
      </w:r>
      <w:r w:rsidR="0017045C" w:rsidRPr="00466F26">
        <w:rPr>
          <w:b/>
        </w:rPr>
        <w:sym w:font="Symbol" w:char="F053"/>
      </w:r>
      <w:r w:rsidR="0017045C" w:rsidRPr="00466F26">
        <w:rPr>
          <w:lang w:val="en-US"/>
        </w:rPr>
        <w:t> </w:t>
      </w:r>
      <w:r w:rsidR="0017045C" w:rsidRPr="00466F26">
        <w:rPr>
          <w:b/>
          <w:i/>
          <w:lang w:val="en-US"/>
        </w:rPr>
        <w:t>after</w:t>
      </w:r>
      <w:r w:rsidR="0017045C" w:rsidRPr="00466F26">
        <w:rPr>
          <w:lang w:val="en-US"/>
        </w:rPr>
        <w:t> </w:t>
      </w:r>
      <w:r w:rsidR="0017045C" w:rsidRPr="00466F26">
        <w:rPr>
          <w:lang w:eastAsia="zh-TW"/>
        </w:rPr>
        <w:sym w:font="Symbol" w:char="F06D"/>
      </w:r>
      <w:r w:rsidRPr="00466F26">
        <w:rPr>
          <w:lang w:eastAsia="zh-TW"/>
        </w:rPr>
        <w:t>, такие продолжения были бы неразрушающими в</w:t>
      </w:r>
      <w:r w:rsidRPr="00466F26">
        <w:t xml:space="preserve"> </w:t>
      </w:r>
      <w:r w:rsidRPr="00466F26">
        <w:rPr>
          <w:rFonts w:eastAsia="PMingLiU"/>
          <w:b/>
          <w:lang w:eastAsia="zh-TW"/>
        </w:rPr>
        <w:sym w:font="Symbol" w:char="F053"/>
      </w:r>
      <w:r w:rsidRPr="00466F26">
        <w:rPr>
          <w:rFonts w:eastAsia="PMingLiU"/>
          <w:lang w:eastAsia="zh-TW"/>
        </w:rPr>
        <w:t xml:space="preserve"> </w:t>
      </w:r>
      <w:r w:rsidRPr="00466F26">
        <w:rPr>
          <w:lang w:eastAsia="zh-TW"/>
        </w:rPr>
        <w:t xml:space="preserve">и, следовательно, финальными, что противоречит тому, что трасса </w:t>
      </w:r>
      <w:r w:rsidRPr="00466F26">
        <w:rPr>
          <w:lang w:eastAsia="zh-TW"/>
        </w:rPr>
        <w:sym w:font="Symbol" w:char="F06D"/>
      </w:r>
      <w:r w:rsidRPr="00466F26">
        <w:t xml:space="preserve"> </w:t>
      </w:r>
      <w:r w:rsidRPr="00466F26">
        <w:rPr>
          <w:lang w:eastAsia="zh-TW"/>
        </w:rPr>
        <w:t>не продолжается в</w:t>
      </w:r>
      <w:r w:rsidRPr="00466F26">
        <w:t xml:space="preserve"> </w:t>
      </w:r>
      <w:r w:rsidR="00DF33F8" w:rsidRPr="00466F26">
        <w:rPr>
          <w:b/>
          <w:i/>
        </w:rPr>
        <w:t>ptr</w:t>
      </w:r>
      <w:r w:rsidRPr="00466F26">
        <w:t>(</w:t>
      </w:r>
      <w:r w:rsidRPr="00466F26">
        <w:rPr>
          <w:rFonts w:eastAsia="PMingLiU"/>
          <w:b/>
          <w:lang w:eastAsia="zh-TW"/>
        </w:rPr>
        <w:sym w:font="Symbol" w:char="F053"/>
      </w:r>
      <w:r w:rsidRPr="00466F26">
        <w:t xml:space="preserve">) </w:t>
      </w:r>
      <w:r w:rsidRPr="00466F26">
        <w:rPr>
          <w:lang w:eastAsia="zh-TW"/>
        </w:rPr>
        <w:t xml:space="preserve">действиями из отказа P. </w:t>
      </w:r>
    </w:p>
    <w:p w:rsidR="0017045C" w:rsidRPr="00466F26" w:rsidRDefault="0017045C" w:rsidP="002E3D0A">
      <w:pPr>
        <w:numPr>
          <w:ilvl w:val="1"/>
          <w:numId w:val="63"/>
        </w:numPr>
        <w:spacing w:before="0" w:after="0" w:line="240" w:lineRule="exact"/>
        <w:rPr>
          <w:lang w:eastAsia="zh-TW"/>
        </w:rPr>
      </w:pPr>
      <w:r w:rsidRPr="00466F26">
        <w:rPr>
          <w:lang w:eastAsia="zh-TW"/>
        </w:rPr>
        <w:lastRenderedPageBreak/>
        <w:t xml:space="preserve">Покажем, что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Поскольку</w:t>
      </w:r>
      <w:r w:rsidRPr="00466F26">
        <w:t xml:space="preserve"> </w:t>
      </w:r>
      <w:r w:rsidRPr="00466F26">
        <w:rPr>
          <w:rFonts w:eastAsia="PMingLiU"/>
          <w:b/>
          <w:lang w:eastAsia="zh-TW"/>
        </w:rPr>
        <w:sym w:font="Symbol" w:char="F053"/>
      </w:r>
      <w:r w:rsidRPr="00466F26">
        <w:t xml:space="preserve"> </w:t>
      </w:r>
      <w:r w:rsidR="000E113D" w:rsidRPr="00466F26">
        <w:rPr>
          <w:b/>
        </w:rPr>
        <w:t>R</w:t>
      </w:r>
      <w:r w:rsidR="000E113D" w:rsidRPr="00466F26">
        <w:t>-</w:t>
      </w:r>
      <w:r w:rsidRPr="00466F26">
        <w:rPr>
          <w:lang w:eastAsia="zh-TW"/>
        </w:rPr>
        <w:t xml:space="preserve">конвергентна и трасса </w:t>
      </w:r>
      <w:r w:rsidRPr="00466F26">
        <w:rPr>
          <w:lang w:eastAsia="zh-TW"/>
        </w:rPr>
        <w:sym w:font="Symbol" w:char="F06D"/>
      </w:r>
      <w:r w:rsidRPr="00466F26">
        <w:t xml:space="preserve"> </w:t>
      </w:r>
      <w:r w:rsidRPr="00466F26">
        <w:rPr>
          <w:lang w:eastAsia="zh-TW"/>
        </w:rPr>
        <w:t>не продолжается в</w:t>
      </w:r>
      <w:r w:rsidRPr="00466F26">
        <w:t xml:space="preserve"> </w:t>
      </w:r>
      <w:r w:rsidRPr="00466F26">
        <w:rPr>
          <w:rFonts w:eastAsia="PMingLiU"/>
          <w:b/>
          <w:lang w:eastAsia="zh-TW"/>
        </w:rPr>
        <w:sym w:font="Symbol" w:char="F053"/>
      </w:r>
      <w:r w:rsidRPr="00466F26">
        <w:t xml:space="preserve"> </w:t>
      </w:r>
      <w:r w:rsidRPr="00466F26">
        <w:rPr>
          <w:lang w:eastAsia="zh-TW"/>
        </w:rPr>
        <w:t xml:space="preserve">действиями из отказа P, должно быть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CE"/>
      </w:r>
      <w:r w:rsidRPr="00466F26">
        <w:rPr>
          <w:rFonts w:eastAsia="PMingLiU"/>
          <w:b/>
          <w:lang w:eastAsia="zh-TW"/>
        </w:rPr>
        <w:sym w:font="Symbol" w:char="F053"/>
      </w:r>
      <w:r w:rsidRPr="00466F26">
        <w:rPr>
          <w:lang w:eastAsia="zh-TW"/>
        </w:rPr>
        <w:t xml:space="preserve">. Поскольку </w:t>
      </w:r>
      <w:r w:rsidRPr="00466F26">
        <w:rPr>
          <w:lang w:val="en-US"/>
        </w:rPr>
        <w:t>P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b/>
        </w:rPr>
        <w:sym w:font="Symbol" w:char="F053"/>
      </w:r>
      <w:r w:rsidRPr="00466F26">
        <w:rPr>
          <w:lang w:val="en-US"/>
        </w:rPr>
        <w:t> </w:t>
      </w:r>
      <w:r w:rsidRPr="00466F26">
        <w:rPr>
          <w:b/>
          <w:i/>
          <w:lang w:val="en-US"/>
        </w:rPr>
        <w:t>after</w:t>
      </w:r>
      <w:r w:rsidRPr="00466F26">
        <w:rPr>
          <w:lang w:val="en-US"/>
        </w:rPr>
        <w:t> </w:t>
      </w:r>
      <w:r w:rsidRPr="00466F26">
        <w:rPr>
          <w:lang w:eastAsia="zh-TW"/>
        </w:rPr>
        <w:sym w:font="Symbol" w:char="F06D"/>
      </w:r>
      <w:r w:rsidRPr="00466F26">
        <w:rPr>
          <w:lang w:eastAsia="zh-TW"/>
        </w:rPr>
        <w:t xml:space="preserve">,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w:t>
      </w:r>
    </w:p>
    <w:p w:rsidR="00EC16F3" w:rsidRPr="00466F26" w:rsidRDefault="00EC16F3" w:rsidP="002E3D0A">
      <w:pPr>
        <w:spacing w:before="0" w:after="0" w:line="240" w:lineRule="exact"/>
        <w:ind w:left="432"/>
        <w:rPr>
          <w:lang w:eastAsia="zh-TW"/>
        </w:rPr>
      </w:pPr>
      <w:r w:rsidRPr="00466F26">
        <w:rPr>
          <w:lang w:eastAsia="zh-TW"/>
        </w:rPr>
        <w:t xml:space="preserve">Поскольку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у </w:t>
      </w:r>
      <w:r w:rsidR="00E45160" w:rsidRPr="00466F26">
        <w:rPr>
          <w:lang w:eastAsia="zh-TW"/>
        </w:rPr>
        <w:t>предф</w:t>
      </w:r>
      <w:r w:rsidR="00F26CCC" w:rsidRPr="00466F26">
        <w:rPr>
          <w:lang w:eastAsia="zh-TW"/>
        </w:rPr>
        <w:t>ин</w:t>
      </w:r>
      <w:r w:rsidRPr="00466F26">
        <w:rPr>
          <w:lang w:eastAsia="zh-TW"/>
        </w:rPr>
        <w:t xml:space="preserve">альной трассы </w:t>
      </w:r>
      <w:r w:rsidRPr="00466F26">
        <w:rPr>
          <w:lang w:eastAsia="zh-TW"/>
        </w:rPr>
        <w:sym w:font="Symbol" w:char="F06D"/>
      </w:r>
      <w:r w:rsidRPr="00466F26">
        <w:sym w:font="Symbol" w:char="F0D7"/>
      </w:r>
      <w:r w:rsidRPr="00466F26">
        <w:rPr>
          <w:lang w:eastAsia="zh-TW"/>
        </w:rPr>
        <w:sym w:font="Symbol" w:char="F06C"/>
      </w:r>
      <w:r w:rsidRPr="00466F26">
        <w:rPr>
          <w:lang w:eastAsia="zh-TW"/>
        </w:rPr>
        <w:t xml:space="preserve"> имеется максимальный неразрушающий префикс</w:t>
      </w:r>
      <w:r w:rsidRPr="00466F26">
        <w:t xml:space="preserve"> </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rPr>
          <w:lang w:eastAsia="zh-TW"/>
        </w:rPr>
        <w:t xml:space="preserve">. </w:t>
      </w:r>
    </w:p>
    <w:p w:rsidR="00EC16F3" w:rsidRPr="00466F26" w:rsidRDefault="00EC16F3" w:rsidP="002E3D0A">
      <w:pPr>
        <w:numPr>
          <w:ilvl w:val="1"/>
          <w:numId w:val="63"/>
        </w:numPr>
        <w:spacing w:before="0" w:after="0" w:line="240" w:lineRule="exact"/>
        <w:rPr>
          <w:lang w:eastAsia="zh-TW"/>
        </w:rPr>
      </w:pPr>
      <w:r w:rsidRPr="00466F26">
        <w:rPr>
          <w:lang w:eastAsia="zh-TW"/>
        </w:rPr>
        <w:t xml:space="preserve">Покажем, что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w:t>
      </w:r>
    </w:p>
    <w:p w:rsidR="00EC16F3" w:rsidRPr="00466F26" w:rsidRDefault="00EC16F3" w:rsidP="002E3D0A">
      <w:pPr>
        <w:spacing w:before="0" w:after="0" w:line="240" w:lineRule="exact"/>
        <w:ind w:left="576"/>
        <w:rPr>
          <w:lang w:eastAsia="zh-TW"/>
        </w:rPr>
      </w:pPr>
      <w:r w:rsidRPr="00466F26">
        <w:rPr>
          <w:lang w:eastAsia="zh-TW"/>
        </w:rPr>
        <w:t xml:space="preserve">Поскольку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sym w:font="Symbol" w:char="F0CE"/>
      </w:r>
      <w:r w:rsidRPr="00466F26">
        <w:rPr>
          <w:rFonts w:eastAsia="PMingLiU"/>
          <w:b/>
          <w:lang w:eastAsia="zh-TW"/>
        </w:rPr>
        <w:sym w:font="Symbol" w:char="F053"/>
      </w:r>
      <w:r w:rsidRPr="00466F26">
        <w:rPr>
          <w:lang w:eastAsia="zh-TW"/>
        </w:rPr>
        <w:t xml:space="preserve">, по префикс-замкнутости </w:t>
      </w:r>
      <w:r w:rsidR="0074690E" w:rsidRPr="00466F26">
        <w:rPr>
          <w:b/>
          <w:lang w:val="en-US" w:eastAsia="zh-TW"/>
        </w:rPr>
        <w:t>R</w:t>
      </w:r>
      <w:r w:rsidR="0074690E" w:rsidRPr="00466F26">
        <w:rPr>
          <w:lang w:eastAsia="zh-TW"/>
        </w:rPr>
        <w:t>-</w:t>
      </w:r>
      <w:r w:rsidRPr="00466F26">
        <w:rPr>
          <w:lang w:eastAsia="zh-TW"/>
        </w:rPr>
        <w:t xml:space="preserve">модели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sym w:font="Symbol" w:char="F0CE"/>
      </w:r>
      <w:r w:rsidRPr="00466F26">
        <w:rPr>
          <w:rFonts w:eastAsia="PMingLiU"/>
          <w:b/>
          <w:lang w:eastAsia="zh-TW"/>
        </w:rPr>
        <w:sym w:font="Symbol" w:char="F053"/>
      </w:r>
      <w:r w:rsidRPr="00466F26">
        <w:rPr>
          <w:lang w:eastAsia="zh-TW"/>
        </w:rPr>
        <w:t xml:space="preserve">. Допустим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Тогда, поскольку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у трассы </w:t>
      </w:r>
      <w:r w:rsidRPr="00466F26">
        <w:rPr>
          <w:lang w:eastAsia="zh-TW"/>
        </w:rPr>
        <w:sym w:font="Symbol" w:char="F06C"/>
      </w:r>
      <w:r w:rsidRPr="00466F26">
        <w:rPr>
          <w:vertAlign w:val="subscript"/>
          <w:lang w:eastAsia="zh-TW"/>
        </w:rPr>
        <w:t>1</w:t>
      </w:r>
      <w:r w:rsidRPr="00466F26">
        <w:t xml:space="preserve"> </w:t>
      </w:r>
      <w:r w:rsidRPr="00466F26">
        <w:rPr>
          <w:lang w:eastAsia="zh-TW"/>
        </w:rPr>
        <w:t xml:space="preserve">имеется такой префикс </w:t>
      </w:r>
      <w:r w:rsidRPr="00466F26">
        <w:rPr>
          <w:lang w:eastAsia="zh-TW"/>
        </w:rPr>
        <w:sym w:font="Symbol" w:char="F06C"/>
      </w:r>
      <w:r w:rsidRPr="00466F26">
        <w:rPr>
          <w:vertAlign w:val="subscript"/>
          <w:lang w:eastAsia="zh-TW"/>
        </w:rPr>
        <w:t>2</w:t>
      </w:r>
      <w:r w:rsidRPr="00466F26">
        <w:sym w:font="Symbol" w:char="F0D7"/>
      </w:r>
      <w:r w:rsidRPr="00466F26">
        <w:sym w:font="Euclid Symbol" w:char="F0E1"/>
      </w:r>
      <w:r w:rsidRPr="00466F26">
        <w:t>u</w:t>
      </w:r>
      <w:r w:rsidRPr="00466F26">
        <w:sym w:font="Euclid Symbol" w:char="F0F1"/>
      </w:r>
      <w:r w:rsidRPr="00466F26">
        <w:rPr>
          <w:lang w:eastAsia="zh-TW"/>
        </w:rPr>
        <w:t xml:space="preserve">, что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2</w:t>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а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2</w:t>
      </w:r>
      <w:r w:rsidRPr="00466F26">
        <w:sym w:font="Symbol" w:char="F0D7"/>
      </w:r>
      <w:r w:rsidRPr="00466F26">
        <w:sym w:font="Euclid Symbol" w:char="F0E1"/>
      </w:r>
      <w:r w:rsidRPr="00466F26">
        <w:t>u</w:t>
      </w:r>
      <w:r w:rsidRPr="00466F26">
        <w:sym w:font="Euclid Symbol" w:char="F0F1"/>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w:t>
      </w:r>
      <w:r w:rsidR="0017045C" w:rsidRPr="00466F26">
        <w:rPr>
          <w:lang w:eastAsia="zh-TW"/>
        </w:rPr>
        <w:t xml:space="preserve">Отсюда, поскольку </w:t>
      </w:r>
      <w:r w:rsidR="0017045C" w:rsidRPr="00466F26">
        <w:rPr>
          <w:lang w:eastAsia="zh-TW"/>
        </w:rPr>
        <w:sym w:font="Symbol" w:char="F06D"/>
      </w:r>
      <w:r w:rsidR="0017045C" w:rsidRPr="00466F26">
        <w:sym w:font="Symbol" w:char="F0D7"/>
      </w:r>
      <w:r w:rsidR="0017045C" w:rsidRPr="00466F26">
        <w:sym w:font="Euclid Symbol" w:char="F0E1"/>
      </w:r>
      <w:r w:rsidR="0017045C" w:rsidRPr="00466F26">
        <w:t>P</w:t>
      </w:r>
      <w:r w:rsidR="0017045C" w:rsidRPr="00466F26">
        <w:sym w:font="Euclid Symbol" w:char="F0F1"/>
      </w:r>
      <w:r w:rsidR="0017045C" w:rsidRPr="00466F26">
        <w:sym w:font="Symbol" w:char="F0D7"/>
      </w:r>
      <w:r w:rsidR="0017045C" w:rsidRPr="00466F26">
        <w:rPr>
          <w:lang w:eastAsia="zh-TW"/>
        </w:rPr>
        <w:sym w:font="Symbol" w:char="F06C"/>
      </w:r>
      <w:r w:rsidR="0017045C" w:rsidRPr="00466F26">
        <w:sym w:font="Symbol" w:char="F0CE"/>
      </w:r>
      <w:r w:rsidR="0017045C" w:rsidRPr="00466F26">
        <w:rPr>
          <w:rFonts w:eastAsia="PMingLiU"/>
          <w:b/>
          <w:lang w:eastAsia="zh-TW"/>
        </w:rPr>
        <w:sym w:font="Symbol" w:char="F053"/>
      </w:r>
      <w:r w:rsidR="0017045C" w:rsidRPr="00466F26">
        <w:rPr>
          <w:rFonts w:eastAsia="PMingLiU"/>
          <w:lang w:eastAsia="zh-TW"/>
        </w:rPr>
        <w:t xml:space="preserve"> </w:t>
      </w:r>
      <w:r w:rsidR="0017045C" w:rsidRPr="00466F26">
        <w:rPr>
          <w:lang w:eastAsia="zh-TW"/>
        </w:rPr>
        <w:t>и, следовательно</w:t>
      </w:r>
      <w:r w:rsidR="00F868A2" w:rsidRPr="00466F26">
        <w:rPr>
          <w:lang w:eastAsia="zh-TW"/>
        </w:rPr>
        <w:t>,</w:t>
      </w:r>
      <w:r w:rsidR="0017045C" w:rsidRPr="00466F26">
        <w:rPr>
          <w:lang w:eastAsia="zh-TW"/>
        </w:rPr>
        <w:t xml:space="preserve"> </w:t>
      </w:r>
      <w:r w:rsidR="0017045C" w:rsidRPr="00466F26">
        <w:rPr>
          <w:lang w:eastAsia="zh-TW"/>
        </w:rPr>
        <w:sym w:font="Symbol" w:char="F06D"/>
      </w:r>
      <w:r w:rsidR="0017045C" w:rsidRPr="00466F26">
        <w:sym w:font="Symbol" w:char="F0D7"/>
      </w:r>
      <w:r w:rsidR="0017045C" w:rsidRPr="00466F26">
        <w:sym w:font="Euclid Symbol" w:char="F0E1"/>
      </w:r>
      <w:r w:rsidR="0017045C" w:rsidRPr="00466F26">
        <w:t>P</w:t>
      </w:r>
      <w:r w:rsidR="0017045C" w:rsidRPr="00466F26">
        <w:sym w:font="Euclid Symbol" w:char="F0F1"/>
      </w:r>
      <w:r w:rsidR="0017045C" w:rsidRPr="00466F26">
        <w:sym w:font="Symbol" w:char="F0D7"/>
      </w:r>
      <w:r w:rsidR="0017045C" w:rsidRPr="00466F26">
        <w:rPr>
          <w:lang w:eastAsia="zh-TW"/>
        </w:rPr>
        <w:sym w:font="Symbol" w:char="F06C"/>
      </w:r>
      <w:r w:rsidR="0017045C" w:rsidRPr="00466F26">
        <w:rPr>
          <w:vertAlign w:val="subscript"/>
          <w:lang w:eastAsia="zh-TW"/>
        </w:rPr>
        <w:t>2</w:t>
      </w:r>
      <w:r w:rsidR="0017045C" w:rsidRPr="00466F26">
        <w:sym w:font="Symbol" w:char="F0D7"/>
      </w:r>
      <w:r w:rsidR="0017045C" w:rsidRPr="00466F26">
        <w:sym w:font="Euclid Symbol" w:char="F0E1"/>
      </w:r>
      <w:r w:rsidR="0017045C" w:rsidRPr="00466F26">
        <w:t>u</w:t>
      </w:r>
      <w:r w:rsidR="0017045C" w:rsidRPr="00466F26">
        <w:sym w:font="Euclid Symbol" w:char="F0F1"/>
      </w:r>
      <w:r w:rsidR="0017045C" w:rsidRPr="00466F26">
        <w:sym w:font="Symbol" w:char="F0CE"/>
      </w:r>
      <w:r w:rsidR="0017045C" w:rsidRPr="00466F26">
        <w:rPr>
          <w:rFonts w:eastAsia="PMingLiU"/>
          <w:b/>
          <w:lang w:eastAsia="zh-TW"/>
        </w:rPr>
        <w:sym w:font="Symbol" w:char="F053"/>
      </w:r>
      <w:r w:rsidR="0017045C" w:rsidRPr="00466F26">
        <w:rPr>
          <w:lang w:eastAsia="zh-TW"/>
        </w:rPr>
        <w:t>, имеем</w:t>
      </w:r>
      <w:r w:rsidRPr="00466F26">
        <w:rPr>
          <w:lang w:eastAsia="zh-TW"/>
        </w:rPr>
        <w:t>, либо</w:t>
      </w:r>
      <w:r w:rsidR="0017045C" w:rsidRPr="00466F26">
        <w:rPr>
          <w:lang w:eastAsia="zh-TW"/>
        </w:rPr>
        <w:t> </w:t>
      </w:r>
      <w:r w:rsidRPr="00466F26">
        <w:rPr>
          <w:lang w:eastAsia="zh-TW"/>
        </w:rPr>
        <w:t>u=</w:t>
      </w:r>
      <w:r w:rsidRPr="00466F26">
        <w:rPr>
          <w:lang w:eastAsia="zh-TW"/>
        </w:rPr>
        <w:sym w:font="Symbol" w:char="F044"/>
      </w:r>
      <w:r w:rsidRPr="00466F26">
        <w:rPr>
          <w:lang w:eastAsia="zh-TW"/>
        </w:rPr>
        <w:t>, либо</w:t>
      </w:r>
      <w:r w:rsidR="00F91AF1" w:rsidRPr="00466F26">
        <w:t xml:space="preserve"> u</w:t>
      </w:r>
      <w:r w:rsidR="00F91AF1" w:rsidRPr="00466F26">
        <w:sym w:font="Symbol" w:char="F0CE"/>
      </w:r>
      <w:r w:rsidR="00F91AF1" w:rsidRPr="00466F26">
        <w:rPr>
          <w:b/>
          <w:lang w:val="en-US"/>
        </w:rPr>
        <w:t>L</w:t>
      </w:r>
      <w:r w:rsidR="00F91AF1" w:rsidRPr="00466F26">
        <w:sym w:font="Symbol" w:char="F0C8"/>
      </w:r>
      <w:r w:rsidR="00F91AF1" w:rsidRPr="00466F26">
        <w:rPr>
          <w:b/>
          <w:lang w:val="en-US"/>
        </w:rPr>
        <w:t>R</w:t>
      </w:r>
      <w:r w:rsidR="00F91AF1" w:rsidRPr="00466F26">
        <w:t xml:space="preserve"> </w:t>
      </w:r>
      <w:r w:rsidR="00F91AF1" w:rsidRPr="00466F26">
        <w:rPr>
          <w:rFonts w:eastAsia="PMingLiU"/>
          <w:lang w:eastAsia="zh-TW"/>
        </w:rPr>
        <w:t>и</w:t>
      </w:r>
      <w:r w:rsidR="0017045C" w:rsidRPr="00466F26">
        <w:rPr>
          <w:lang w:eastAsia="zh-TW"/>
        </w:rPr>
        <w:t> </w:t>
      </w:r>
      <w:r w:rsidRPr="00466F26">
        <w:rPr>
          <w:lang w:eastAsia="zh-TW"/>
        </w:rPr>
        <w:t>u</w:t>
      </w:r>
      <w:r w:rsidR="0017045C" w:rsidRPr="00466F26">
        <w:rPr>
          <w:lang w:val="en-US"/>
        </w:rPr>
        <w:t> </w:t>
      </w:r>
      <w:r w:rsidR="0017045C" w:rsidRPr="00466F26">
        <w:rPr>
          <w:b/>
          <w:i/>
          <w:strike/>
          <w:lang w:val="en-US"/>
        </w:rPr>
        <w:t>safe</w:t>
      </w:r>
      <w:r w:rsidR="0017045C" w:rsidRPr="00466F26">
        <w:rPr>
          <w:vertAlign w:val="subscript"/>
        </w:rPr>
        <w:sym w:font="Symbol" w:char="F067"/>
      </w:r>
      <w:r w:rsidR="0017045C" w:rsidRPr="00466F26">
        <w:rPr>
          <w:vertAlign w:val="subscript"/>
        </w:rPr>
        <w:sym w:font="Symbol" w:char="F044"/>
      </w:r>
      <w:r w:rsidR="0017045C" w:rsidRPr="00466F26">
        <w:rPr>
          <w:lang w:val="en-US"/>
        </w:rPr>
        <w:t> </w:t>
      </w:r>
      <w:r w:rsidR="0017045C" w:rsidRPr="00466F26">
        <w:rPr>
          <w:b/>
        </w:rPr>
        <w:sym w:font="Symbol" w:char="F053"/>
      </w:r>
      <w:r w:rsidR="0017045C" w:rsidRPr="00466F26">
        <w:rPr>
          <w:lang w:val="en-US"/>
        </w:rPr>
        <w:t> </w:t>
      </w:r>
      <w:r w:rsidR="0017045C" w:rsidRPr="00466F26">
        <w:rPr>
          <w:b/>
          <w:i/>
          <w:lang w:val="en-US"/>
        </w:rPr>
        <w:t>after</w:t>
      </w:r>
      <w:r w:rsidR="0017045C" w:rsidRPr="00466F26">
        <w:rPr>
          <w:lang w:val="en-US"/>
        </w:rPr>
        <w:t>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2</w:t>
      </w:r>
      <w:r w:rsidRPr="00466F26">
        <w:rPr>
          <w:lang w:eastAsia="zh-TW"/>
        </w:rPr>
        <w:t xml:space="preserve">. </w:t>
      </w:r>
      <w:r w:rsidR="0058556A" w:rsidRPr="00466F26">
        <w:rPr>
          <w:lang w:eastAsia="zh-TW"/>
        </w:rPr>
        <w:t>Поэтому</w:t>
      </w:r>
      <w:r w:rsidRPr="00466F26">
        <w:rPr>
          <w:lang w:eastAsia="zh-TW"/>
        </w:rPr>
        <w:t xml:space="preserve"> в</w:t>
      </w:r>
      <w:r w:rsidRPr="00466F26">
        <w:t xml:space="preserve"> </w:t>
      </w:r>
      <w:r w:rsidRPr="00466F26">
        <w:rPr>
          <w:rFonts w:eastAsia="PMingLiU"/>
          <w:b/>
          <w:lang w:eastAsia="zh-TW"/>
        </w:rPr>
        <w:sym w:font="Symbol" w:char="F053"/>
      </w:r>
      <w:r w:rsidRPr="00466F26">
        <w:t xml:space="preserve"> </w:t>
      </w:r>
      <w:r w:rsidRPr="00466F26">
        <w:rPr>
          <w:lang w:eastAsia="zh-TW"/>
        </w:rPr>
        <w:t xml:space="preserve">имеется трасса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2</w:t>
      </w:r>
      <w:r w:rsidRPr="00466F26">
        <w:sym w:font="Symbol" w:char="F0D7"/>
      </w:r>
      <w:r w:rsidRPr="00466F26">
        <w:sym w:font="Euclid Symbol" w:char="F0E1"/>
      </w:r>
      <w:r w:rsidRPr="00466F26">
        <w:rPr>
          <w:lang w:eastAsia="zh-TW"/>
        </w:rPr>
        <w:sym w:font="Symbol" w:char="F044"/>
      </w:r>
      <w:r w:rsidRPr="00466F26">
        <w:sym w:font="Euclid Symbol" w:char="F0F1"/>
      </w:r>
      <w:r w:rsidRPr="00466F26">
        <w:t xml:space="preserve"> </w:t>
      </w:r>
      <w:r w:rsidRPr="00466F26">
        <w:rPr>
          <w:lang w:eastAsia="zh-TW"/>
        </w:rPr>
        <w:t>или для каждой кнопки R</w:t>
      </w:r>
      <w:r w:rsidRPr="00466F26">
        <w:sym w:font="Symbol" w:char="F0CE"/>
      </w:r>
      <w:r w:rsidRPr="00466F26">
        <w:rPr>
          <w:b/>
          <w:i/>
          <w:lang w:val="en-US"/>
        </w:rPr>
        <w:t>but</w:t>
      </w:r>
      <w:r w:rsidRPr="00466F26">
        <w:t xml:space="preserve">(u) </w:t>
      </w:r>
      <w:r w:rsidRPr="00466F26">
        <w:rPr>
          <w:lang w:eastAsia="zh-TW"/>
        </w:rPr>
        <w:t xml:space="preserve">имеется трасса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2</w:t>
      </w:r>
      <w:r w:rsidRPr="00466F26">
        <w:sym w:font="Symbol" w:char="F0D7"/>
      </w:r>
      <w:r w:rsidRPr="00466F26">
        <w:sym w:font="Euclid Symbol" w:char="F0E1"/>
      </w:r>
      <w:r w:rsidRPr="00466F26">
        <w:t>z,</w:t>
      </w:r>
      <w:r w:rsidRPr="00466F26">
        <w:rPr>
          <w:lang w:eastAsia="zh-TW"/>
        </w:rPr>
        <w:sym w:font="Symbol" w:char="F067"/>
      </w:r>
      <w:r w:rsidRPr="00466F26">
        <w:sym w:font="Euclid Symbol" w:char="F0F1"/>
      </w:r>
      <w:r w:rsidRPr="00466F26">
        <w:t xml:space="preserve"> </w:t>
      </w:r>
      <w:r w:rsidRPr="00466F26">
        <w:rPr>
          <w:lang w:eastAsia="zh-TW"/>
        </w:rPr>
        <w:t>для некоторого</w:t>
      </w:r>
      <w:r w:rsidRPr="00466F26">
        <w:t xml:space="preserve"> z</w:t>
      </w:r>
      <w:r w:rsidRPr="00466F26">
        <w:sym w:font="Symbol" w:char="F0CE"/>
      </w:r>
      <w:r w:rsidRPr="00466F26">
        <w:t>R</w:t>
      </w:r>
      <w:r w:rsidRPr="00466F26">
        <w:rPr>
          <w:lang w:eastAsia="zh-TW"/>
        </w:rPr>
        <w:t xml:space="preserve">. Но тогда по замкнутости </w:t>
      </w:r>
      <w:r w:rsidR="00F91AF1" w:rsidRPr="00466F26">
        <w:rPr>
          <w:b/>
          <w:lang w:val="en-US" w:eastAsia="zh-TW"/>
        </w:rPr>
        <w:t>R</w:t>
      </w:r>
      <w:r w:rsidR="00F91AF1" w:rsidRPr="00466F26">
        <w:rPr>
          <w:lang w:eastAsia="zh-TW"/>
        </w:rPr>
        <w:t>-</w:t>
      </w:r>
      <w:r w:rsidRPr="00466F26">
        <w:rPr>
          <w:lang w:eastAsia="zh-TW"/>
        </w:rPr>
        <w:t>модели в</w:t>
      </w:r>
      <w:r w:rsidRPr="00466F26">
        <w:t xml:space="preserve"> </w:t>
      </w:r>
      <w:r w:rsidRPr="00466F26">
        <w:rPr>
          <w:rFonts w:eastAsia="PMingLiU"/>
          <w:b/>
          <w:lang w:eastAsia="zh-TW"/>
        </w:rPr>
        <w:sym w:font="Symbol" w:char="F053"/>
      </w:r>
      <w:r w:rsidRPr="00466F26">
        <w:t xml:space="preserve"> </w:t>
      </w:r>
      <w:r w:rsidRPr="00466F26">
        <w:rPr>
          <w:lang w:eastAsia="zh-TW"/>
        </w:rPr>
        <w:t xml:space="preserve">имеется трасса </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2</w:t>
      </w:r>
      <w:r w:rsidRPr="00466F26">
        <w:sym w:font="Symbol" w:char="F0D7"/>
      </w:r>
      <w:r w:rsidRPr="00466F26">
        <w:sym w:font="Euclid Symbol" w:char="F0E1"/>
      </w:r>
      <w:r w:rsidRPr="00466F26">
        <w:rPr>
          <w:lang w:eastAsia="zh-TW"/>
        </w:rPr>
        <w:sym w:font="Symbol" w:char="F044"/>
      </w:r>
      <w:r w:rsidRPr="00466F26">
        <w:sym w:font="Euclid Symbol" w:char="F0F1"/>
      </w:r>
      <w:r w:rsidRPr="00466F26">
        <w:t xml:space="preserve"> </w:t>
      </w:r>
      <w:r w:rsidRPr="00466F26">
        <w:rPr>
          <w:lang w:eastAsia="zh-TW"/>
        </w:rPr>
        <w:t>или для каждой кнопки R</w:t>
      </w:r>
      <w:r w:rsidRPr="00466F26">
        <w:sym w:font="Symbol" w:char="F0CE"/>
      </w:r>
      <w:r w:rsidRPr="00466F26">
        <w:rPr>
          <w:b/>
          <w:i/>
          <w:lang w:val="en-US"/>
        </w:rPr>
        <w:t>but</w:t>
      </w:r>
      <w:r w:rsidRPr="00466F26">
        <w:t xml:space="preserve">(u) </w:t>
      </w:r>
      <w:r w:rsidRPr="00466F26">
        <w:rPr>
          <w:lang w:eastAsia="zh-TW"/>
        </w:rPr>
        <w:t xml:space="preserve">имеется трасса </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2</w:t>
      </w:r>
      <w:r w:rsidRPr="00466F26">
        <w:sym w:font="Symbol" w:char="F0D7"/>
      </w:r>
      <w:r w:rsidRPr="00466F26">
        <w:sym w:font="Euclid Symbol" w:char="F0E1"/>
      </w:r>
      <w:r w:rsidRPr="00466F26">
        <w:t>z,</w:t>
      </w:r>
      <w:r w:rsidRPr="00466F26">
        <w:rPr>
          <w:lang w:eastAsia="zh-TW"/>
        </w:rPr>
        <w:sym w:font="Symbol" w:char="F067"/>
      </w:r>
      <w:r w:rsidRPr="00466F26">
        <w:sym w:font="Euclid Symbol" w:char="F0F1"/>
      </w:r>
      <w:r w:rsidRPr="00466F26">
        <w:t xml:space="preserve"> </w:t>
      </w:r>
      <w:r w:rsidRPr="00466F26">
        <w:rPr>
          <w:lang w:eastAsia="zh-TW"/>
        </w:rPr>
        <w:t>для некоторого</w:t>
      </w:r>
      <w:r w:rsidRPr="00466F26">
        <w:t xml:space="preserve"> z</w:t>
      </w:r>
      <w:r w:rsidRPr="00466F26">
        <w:sym w:font="Symbol" w:char="F0CE"/>
      </w:r>
      <w:r w:rsidRPr="00466F26">
        <w:t>R</w:t>
      </w:r>
      <w:r w:rsidRPr="00466F26">
        <w:rPr>
          <w:lang w:eastAsia="zh-TW"/>
        </w:rPr>
        <w:t xml:space="preserve">, что, поскольку </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2</w:t>
      </w:r>
      <w:r w:rsidR="0058556A" w:rsidRPr="00466F26">
        <w:sym w:font="Symbol" w:char="F0D7"/>
      </w:r>
      <w:r w:rsidR="0058556A" w:rsidRPr="00466F26">
        <w:sym w:font="Euclid Symbol" w:char="F0E1"/>
      </w:r>
      <w:r w:rsidR="0058556A" w:rsidRPr="00466F26">
        <w:t>u</w:t>
      </w:r>
      <w:r w:rsidR="0058556A" w:rsidRPr="00466F26">
        <w:sym w:font="Euclid Symbol" w:char="F0F1"/>
      </w:r>
      <w:r w:rsidRPr="00466F26">
        <w:rPr>
          <w:lang w:eastAsia="zh-TW"/>
        </w:rPr>
        <w:sym w:font="Symbol" w:char="F0A3"/>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rPr>
          <w:lang w:eastAsia="zh-TW"/>
        </w:rPr>
        <w:t>, противоречит тому, что</w:t>
      </w:r>
      <w:r w:rsidRPr="00466F26">
        <w:t xml:space="preserve"> </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w:t>
      </w:r>
    </w:p>
    <w:p w:rsidR="00F91AF1" w:rsidRPr="00466F26" w:rsidRDefault="00EC16F3" w:rsidP="002E3D0A">
      <w:pPr>
        <w:numPr>
          <w:ilvl w:val="1"/>
          <w:numId w:val="63"/>
        </w:numPr>
        <w:spacing w:before="0" w:after="0" w:line="240" w:lineRule="exact"/>
        <w:rPr>
          <w:lang w:eastAsia="zh-TW"/>
        </w:rPr>
      </w:pPr>
      <w:r w:rsidRPr="00466F26">
        <w:rPr>
          <w:lang w:eastAsia="zh-TW"/>
        </w:rPr>
        <w:t>Поскольку</w:t>
      </w:r>
      <w:r w:rsidRPr="00466F26">
        <w:t xml:space="preserve"> </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rPr>
          <w:lang w:eastAsia="zh-TW"/>
        </w:rPr>
        <w:t xml:space="preserve"> максимальный неразрушающий префикс </w:t>
      </w:r>
      <w:r w:rsidR="00E45160" w:rsidRPr="00466F26">
        <w:rPr>
          <w:lang w:eastAsia="zh-TW"/>
        </w:rPr>
        <w:t>предф</w:t>
      </w:r>
      <w:r w:rsidR="00F26CCC" w:rsidRPr="00466F26">
        <w:rPr>
          <w:lang w:eastAsia="zh-TW"/>
        </w:rPr>
        <w:t>ин</w:t>
      </w:r>
      <w:r w:rsidRPr="00466F26">
        <w:rPr>
          <w:lang w:eastAsia="zh-TW"/>
        </w:rPr>
        <w:t xml:space="preserve">альной трассы </w:t>
      </w:r>
      <w:r w:rsidRPr="00466F26">
        <w:rPr>
          <w:lang w:eastAsia="zh-TW"/>
        </w:rPr>
        <w:sym w:font="Symbol" w:char="F06D"/>
      </w:r>
      <w:r w:rsidRPr="00466F26">
        <w:sym w:font="Symbol" w:char="F0D7"/>
      </w:r>
      <w:r w:rsidRPr="00466F26">
        <w:rPr>
          <w:lang w:eastAsia="zh-TW"/>
        </w:rPr>
        <w:sym w:font="Symbol" w:char="F06C"/>
      </w:r>
      <w:r w:rsidRPr="00466F26">
        <w:rPr>
          <w:lang w:eastAsia="zh-TW"/>
        </w:rPr>
        <w:t xml:space="preserve">, трасса </w:t>
      </w:r>
      <w:r w:rsidRPr="00466F26">
        <w:rPr>
          <w:lang w:eastAsia="zh-TW"/>
        </w:rPr>
        <w:sym w:font="Symbol" w:char="F06D"/>
      </w:r>
      <w:r w:rsidRPr="00466F26">
        <w:sym w:font="Symbol" w:char="F0D7"/>
      </w:r>
      <w:r w:rsidRPr="00466F26">
        <w:rPr>
          <w:lang w:eastAsia="zh-TW"/>
        </w:rPr>
        <w:sym w:font="Symbol" w:char="F06C"/>
      </w:r>
      <w:r w:rsidRPr="00466F26">
        <w:t xml:space="preserve"> </w:t>
      </w:r>
      <w:r w:rsidRPr="00466F26">
        <w:rPr>
          <w:lang w:eastAsia="zh-TW"/>
        </w:rPr>
        <w:t xml:space="preserve">является финальным продолжением трассы </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rPr>
          <w:lang w:eastAsia="zh-TW"/>
        </w:rPr>
        <w:t>: 1)</w:t>
      </w:r>
      <w:r w:rsidRPr="00466F26">
        <w:t xml:space="preserve"> </w:t>
      </w:r>
      <w:r w:rsidRPr="00466F26">
        <w:rPr>
          <w:lang w:eastAsia="zh-TW"/>
        </w:rPr>
        <w:sym w:font="Symbol" w:char="F06D"/>
      </w:r>
      <w:r w:rsidRPr="00466F26">
        <w:sym w:font="Symbol" w:char="F0D7"/>
      </w:r>
      <w:r w:rsidRPr="00466F26">
        <w:rPr>
          <w:lang w:eastAsia="zh-TW"/>
        </w:rPr>
        <w:sym w:font="Symbol" w:char="F06C"/>
      </w:r>
      <w:r w:rsidRPr="00466F26">
        <w:rPr>
          <w:lang w:eastAsia="zh-TW"/>
        </w:rPr>
        <w:t>=</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rPr>
          <w:rFonts w:eastAsia="PMingLiU"/>
          <w:lang w:eastAsia="zh-TW"/>
        </w:rPr>
        <w:t>, или 2)</w:t>
      </w:r>
      <w:r w:rsidRPr="00466F26">
        <w:t xml:space="preserve"> </w:t>
      </w:r>
      <w:r w:rsidRPr="00466F26">
        <w:rPr>
          <w:lang w:eastAsia="zh-TW"/>
        </w:rPr>
        <w:sym w:font="Symbol" w:char="F06D"/>
      </w:r>
      <w:r w:rsidRPr="00466F26">
        <w:sym w:font="Symbol" w:char="F0D7"/>
      </w:r>
      <w:r w:rsidRPr="00466F26">
        <w:rPr>
          <w:lang w:eastAsia="zh-TW"/>
        </w:rPr>
        <w:sym w:font="Symbol" w:char="F06C"/>
      </w:r>
      <w:r w:rsidRPr="00466F26">
        <w:rPr>
          <w:lang w:eastAsia="zh-TW"/>
        </w:rPr>
        <w:t>=</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sym w:font="Symbol" w:char="F0D7"/>
      </w:r>
      <w:r w:rsidRPr="00466F26">
        <w:sym w:font="Euclid Symbol" w:char="F0E1"/>
      </w:r>
      <w:r w:rsidRPr="00466F26">
        <w:sym w:font="Symbol" w:char="F044"/>
      </w:r>
      <w:r w:rsidRPr="00466F26">
        <w:sym w:font="Euclid Symbol" w:char="F0F1"/>
      </w:r>
      <w:r w:rsidRPr="00466F26">
        <w:rPr>
          <w:rFonts w:eastAsia="PMingLiU"/>
          <w:lang w:eastAsia="zh-TW"/>
        </w:rPr>
        <w:t xml:space="preserve">, или 3) </w:t>
      </w:r>
      <w:r w:rsidRPr="00466F26">
        <w:rPr>
          <w:lang w:eastAsia="zh-TW"/>
        </w:rPr>
        <w:sym w:font="Symbol" w:char="F06D"/>
      </w:r>
      <w:r w:rsidRPr="00466F26">
        <w:sym w:font="Symbol" w:char="F0D7"/>
      </w:r>
      <w:r w:rsidRPr="00466F26">
        <w:rPr>
          <w:lang w:eastAsia="zh-TW"/>
        </w:rPr>
        <w:sym w:font="Symbol" w:char="F06C"/>
      </w:r>
      <w:r w:rsidRPr="00466F26">
        <w:rPr>
          <w:lang w:eastAsia="zh-TW"/>
        </w:rPr>
        <w:t>=</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sym w:font="Symbol" w:char="F0D7"/>
      </w:r>
      <w:r w:rsidRPr="00466F26">
        <w:sym w:font="Euclid Symbol" w:char="F0E1"/>
      </w:r>
      <w:r w:rsidRPr="00466F26">
        <w:t>z,</w:t>
      </w:r>
      <w:r w:rsidRPr="00466F26">
        <w:sym w:font="Symbol" w:char="F067"/>
      </w:r>
      <w:r w:rsidRPr="00466F26">
        <w:sym w:font="Euclid Symbol" w:char="F0F1"/>
      </w:r>
      <w:r w:rsidRPr="00466F26">
        <w:rPr>
          <w:rFonts w:eastAsia="PMingLiU"/>
          <w:lang w:eastAsia="zh-TW"/>
        </w:rPr>
        <w:t xml:space="preserve">, или 4) </w:t>
      </w:r>
      <w:r w:rsidRPr="00466F26">
        <w:rPr>
          <w:lang w:eastAsia="zh-TW"/>
        </w:rPr>
        <w:sym w:font="Symbol" w:char="F06D"/>
      </w:r>
      <w:r w:rsidRPr="00466F26">
        <w:sym w:font="Symbol" w:char="F0D7"/>
      </w:r>
      <w:r w:rsidRPr="00466F26">
        <w:rPr>
          <w:lang w:eastAsia="zh-TW"/>
        </w:rPr>
        <w:sym w:font="Symbol" w:char="F06C"/>
      </w:r>
      <w:r w:rsidRPr="00466F26">
        <w:rPr>
          <w:lang w:eastAsia="zh-TW"/>
        </w:rPr>
        <w:t>=</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sym w:font="Symbol" w:char="F0D7"/>
      </w:r>
      <w:r w:rsidRPr="00466F26">
        <w:sym w:font="Euclid Symbol" w:char="F0E1"/>
      </w:r>
      <w:r w:rsidRPr="00466F26">
        <w:t>z</w:t>
      </w:r>
      <w:r w:rsidRPr="00466F26">
        <w:sym w:font="Euclid Symbol" w:char="F0F1"/>
      </w:r>
      <w:r w:rsidR="00FE122E" w:rsidRPr="00466F26">
        <w:t xml:space="preserve"> </w:t>
      </w:r>
      <w:r w:rsidR="00FE122E" w:rsidRPr="00466F26">
        <w:rPr>
          <w:rFonts w:eastAsia="PMingLiU"/>
          <w:lang w:eastAsia="zh-TW"/>
        </w:rPr>
        <w:t>и</w:t>
      </w:r>
      <w:r w:rsidRPr="00466F26">
        <w:rPr>
          <w:rFonts w:eastAsia="PMingLiU"/>
          <w:lang w:eastAsia="zh-TW"/>
        </w:rPr>
        <w:t xml:space="preserve"> </w:t>
      </w:r>
      <w:r w:rsidRPr="00466F26">
        <w:rPr>
          <w:lang w:eastAsia="zh-TW"/>
        </w:rPr>
        <w:sym w:font="Symbol" w:char="F06D"/>
      </w:r>
      <w:r w:rsidRPr="00466F26">
        <w:sym w:font="Symbol" w:char="F0D7"/>
      </w:r>
      <w:r w:rsidRPr="00466F26">
        <w:rPr>
          <w:lang w:eastAsia="zh-TW"/>
        </w:rPr>
        <w:sym w:font="Symbol" w:char="F06C"/>
      </w:r>
      <w:r w:rsidRPr="00466F26">
        <w:rPr>
          <w:vertAlign w:val="subscript"/>
          <w:lang w:eastAsia="zh-TW"/>
        </w:rPr>
        <w:t>1</w:t>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rFonts w:eastAsia="PMingLiU"/>
          <w:b/>
          <w:lang w:eastAsia="zh-TW"/>
        </w:rPr>
        <w:sym w:font="Symbol" w:char="F053"/>
      </w:r>
      <w:r w:rsidR="00F91AF1" w:rsidRPr="00466F26">
        <w:rPr>
          <w:rFonts w:eastAsia="PMingLiU"/>
          <w:lang w:eastAsia="zh-TW"/>
        </w:rPr>
        <w:t xml:space="preserve">, или 5) </w:t>
      </w:r>
      <w:r w:rsidR="00F91AF1" w:rsidRPr="00466F26">
        <w:rPr>
          <w:lang w:eastAsia="zh-TW"/>
        </w:rPr>
        <w:sym w:font="Symbol" w:char="F06D"/>
      </w:r>
      <w:r w:rsidR="00F91AF1" w:rsidRPr="00466F26">
        <w:sym w:font="Symbol" w:char="F0D7"/>
      </w:r>
      <w:r w:rsidR="00F91AF1" w:rsidRPr="00466F26">
        <w:rPr>
          <w:lang w:eastAsia="zh-TW"/>
        </w:rPr>
        <w:sym w:font="Symbol" w:char="F06C"/>
      </w:r>
      <w:r w:rsidR="00F91AF1" w:rsidRPr="00466F26">
        <w:rPr>
          <w:lang w:eastAsia="zh-TW"/>
        </w:rPr>
        <w:t>=</w:t>
      </w:r>
      <w:r w:rsidR="00F91AF1" w:rsidRPr="00466F26">
        <w:rPr>
          <w:lang w:eastAsia="zh-TW"/>
        </w:rPr>
        <w:sym w:font="Symbol" w:char="F06D"/>
      </w:r>
      <w:r w:rsidR="00F91AF1" w:rsidRPr="00466F26">
        <w:sym w:font="Symbol" w:char="F0D7"/>
      </w:r>
      <w:r w:rsidR="00F91AF1" w:rsidRPr="00466F26">
        <w:rPr>
          <w:lang w:eastAsia="zh-TW"/>
        </w:rPr>
        <w:sym w:font="Symbol" w:char="F06C"/>
      </w:r>
      <w:r w:rsidR="00F91AF1" w:rsidRPr="00466F26">
        <w:rPr>
          <w:vertAlign w:val="subscript"/>
          <w:lang w:eastAsia="zh-TW"/>
        </w:rPr>
        <w:t>1</w:t>
      </w:r>
      <w:r w:rsidR="00F91AF1" w:rsidRPr="00466F26">
        <w:sym w:font="Symbol" w:char="F0D7"/>
      </w:r>
      <w:r w:rsidR="00F91AF1" w:rsidRPr="00466F26">
        <w:sym w:font="Euclid Symbol" w:char="F0E1"/>
      </w:r>
      <w:r w:rsidR="00F91AF1" w:rsidRPr="00466F26">
        <w:rPr>
          <w:lang w:val="en-US"/>
        </w:rPr>
        <w:t>Q</w:t>
      </w:r>
      <w:r w:rsidR="00F91AF1" w:rsidRPr="00466F26">
        <w:sym w:font="Euclid Symbol" w:char="F0F1"/>
      </w:r>
      <w:r w:rsidR="00F91AF1" w:rsidRPr="00466F26">
        <w:rPr>
          <w:rFonts w:eastAsia="PMingLiU"/>
          <w:lang w:eastAsia="zh-TW"/>
        </w:rPr>
        <w:t>, где</w:t>
      </w:r>
      <w:r w:rsidR="00F91AF1" w:rsidRPr="00466F26">
        <w:t xml:space="preserve"> </w:t>
      </w:r>
      <w:r w:rsidR="00F91AF1" w:rsidRPr="00466F26">
        <w:rPr>
          <w:lang w:val="en-US"/>
        </w:rPr>
        <w:t>Q</w:t>
      </w:r>
      <w:r w:rsidR="00F91AF1" w:rsidRPr="00466F26">
        <w:sym w:font="Symbol" w:char="F0CE"/>
      </w:r>
      <w:r w:rsidR="00F91AF1" w:rsidRPr="00466F26">
        <w:rPr>
          <w:b/>
          <w:lang w:val="en-US"/>
        </w:rPr>
        <w:t>Q</w:t>
      </w:r>
      <w:r w:rsidR="00F91AF1" w:rsidRPr="00466F26">
        <w:rPr>
          <w:rFonts w:eastAsia="PMingLiU"/>
          <w:lang w:eastAsia="zh-TW"/>
        </w:rPr>
        <w:t>.</w:t>
      </w:r>
      <w:r w:rsidRPr="00466F26">
        <w:rPr>
          <w:lang w:eastAsia="zh-TW"/>
        </w:rPr>
        <w:t xml:space="preserve"> </w:t>
      </w:r>
      <w:r w:rsidR="00F91AF1" w:rsidRPr="00466F26">
        <w:rPr>
          <w:lang w:eastAsia="zh-TW"/>
        </w:rPr>
        <w:t xml:space="preserve">Случая 5 быть не может, так как </w:t>
      </w:r>
      <w:r w:rsidR="00F91AF1" w:rsidRPr="00466F26">
        <w:rPr>
          <w:b/>
          <w:lang w:val="en-US" w:eastAsia="zh-TW"/>
        </w:rPr>
        <w:t>R</w:t>
      </w:r>
      <w:r w:rsidR="00F91AF1" w:rsidRPr="00466F26">
        <w:rPr>
          <w:lang w:eastAsia="zh-TW"/>
        </w:rPr>
        <w:t>-модель</w:t>
      </w:r>
      <w:r w:rsidR="00F91AF1" w:rsidRPr="00466F26">
        <w:t xml:space="preserve"> </w:t>
      </w:r>
      <w:r w:rsidR="00F91AF1" w:rsidRPr="00466F26">
        <w:rPr>
          <w:rFonts w:eastAsia="PMingLiU"/>
          <w:b/>
          <w:lang w:eastAsia="zh-TW"/>
        </w:rPr>
        <w:sym w:font="Symbol" w:char="F053"/>
      </w:r>
      <w:r w:rsidR="00F91AF1" w:rsidRPr="00466F26">
        <w:t xml:space="preserve"> </w:t>
      </w:r>
      <w:r w:rsidR="00F91AF1" w:rsidRPr="00466F26">
        <w:rPr>
          <w:lang w:eastAsia="zh-TW"/>
        </w:rPr>
        <w:t xml:space="preserve">не содержит </w:t>
      </w:r>
      <w:r w:rsidR="00F91AF1" w:rsidRPr="00466F26">
        <w:rPr>
          <w:b/>
          <w:lang w:val="en-US" w:eastAsia="zh-TW"/>
        </w:rPr>
        <w:t>Q</w:t>
      </w:r>
      <w:r w:rsidR="00F91AF1" w:rsidRPr="00466F26">
        <w:rPr>
          <w:lang w:eastAsia="zh-TW"/>
        </w:rPr>
        <w:t>-отказов.</w:t>
      </w:r>
    </w:p>
    <w:p w:rsidR="00EC16F3" w:rsidRPr="00466F26" w:rsidRDefault="00EC16F3" w:rsidP="002E3D0A">
      <w:pPr>
        <w:spacing w:before="0" w:after="0" w:line="240" w:lineRule="exact"/>
        <w:ind w:left="576"/>
        <w:rPr>
          <w:lang w:eastAsia="zh-TW"/>
        </w:rPr>
      </w:pPr>
      <w:r w:rsidRPr="00466F26">
        <w:rPr>
          <w:lang w:eastAsia="zh-TW"/>
        </w:rPr>
        <w:t xml:space="preserve">Поскольку </w:t>
      </w:r>
      <w:r w:rsidRPr="00466F26">
        <w:rPr>
          <w:lang w:eastAsia="zh-TW"/>
        </w:rPr>
        <w:sym w:font="Symbol" w:char="F06D"/>
      </w:r>
      <w:r w:rsidRPr="00466F26">
        <w:sym w:font="Symbol" w:char="F0D7"/>
      </w:r>
      <w:r w:rsidRPr="00466F26">
        <w:rPr>
          <w:lang w:eastAsia="zh-TW"/>
        </w:rPr>
        <w:sym w:font="Symbol" w:char="F06C"/>
      </w:r>
      <w:r w:rsidRPr="00466F26">
        <w:sym w:font="Symbol" w:char="F0CE"/>
      </w:r>
      <w:r w:rsidRPr="00466F26">
        <w:rPr>
          <w:rFonts w:eastAsia="PMingLiU"/>
          <w:b/>
          <w:lang w:eastAsia="zh-TW"/>
        </w:rPr>
        <w:sym w:font="Symbol" w:char="F053"/>
      </w:r>
      <w:r w:rsidRPr="00466F26">
        <w:rPr>
          <w:rFonts w:eastAsia="PMingLiU"/>
          <w:lang w:eastAsia="zh-TW"/>
        </w:rPr>
        <w:t xml:space="preserve"> </w:t>
      </w:r>
      <w:r w:rsidRPr="00466F26">
        <w:rPr>
          <w:lang w:eastAsia="zh-TW"/>
        </w:rPr>
        <w:t xml:space="preserve">и трасса </w:t>
      </w:r>
      <w:r w:rsidRPr="00466F26">
        <w:rPr>
          <w:lang w:eastAsia="zh-TW"/>
        </w:rPr>
        <w:sym w:font="Symbol" w:char="F06D"/>
      </w:r>
      <w:r w:rsidRPr="00466F26">
        <w:t xml:space="preserve"> </w:t>
      </w:r>
      <w:r w:rsidRPr="00466F26">
        <w:rPr>
          <w:lang w:eastAsia="zh-TW"/>
        </w:rPr>
        <w:t>заканчивается отказом и не продолжается в</w:t>
      </w:r>
      <w:r w:rsidRPr="00466F26">
        <w:t xml:space="preserve"> </w:t>
      </w:r>
      <w:r w:rsidRPr="00466F26">
        <w:rPr>
          <w:rFonts w:eastAsia="PMingLiU"/>
          <w:b/>
          <w:lang w:eastAsia="zh-TW"/>
        </w:rPr>
        <w:sym w:font="Symbol" w:char="F053"/>
      </w:r>
      <w:r w:rsidRPr="00466F26">
        <w:t xml:space="preserve"> </w:t>
      </w:r>
      <w:r w:rsidRPr="00466F26">
        <w:rPr>
          <w:lang w:eastAsia="zh-TW"/>
        </w:rPr>
        <w:t xml:space="preserve">действиями из отказа P, по </w:t>
      </w:r>
      <w:r w:rsidR="001C2D42" w:rsidRPr="00466F26">
        <w:rPr>
          <w:b/>
          <w:lang w:val="en-US"/>
        </w:rPr>
        <w:t>R</w:t>
      </w:r>
      <w:r w:rsidR="001C2D42" w:rsidRPr="00466F26">
        <w:t>-</w:t>
      </w:r>
      <w:r w:rsidRPr="00466F26">
        <w:rPr>
          <w:lang w:eastAsia="zh-TW"/>
        </w:rPr>
        <w:t>полноте трассовой</w:t>
      </w:r>
      <w:r w:rsidRPr="00466F26">
        <w:rPr>
          <w:b/>
          <w:lang w:eastAsia="zh-TW"/>
        </w:rPr>
        <w:t xml:space="preserve"> </w:t>
      </w:r>
      <w:r w:rsidRPr="00466F26">
        <w:rPr>
          <w:lang w:eastAsia="zh-TW"/>
        </w:rPr>
        <w:t>модели: 1)</w:t>
      </w:r>
      <w:r w:rsidRPr="00466F26">
        <w:t xml:space="preserve">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lang w:eastAsia="zh-TW"/>
        </w:rPr>
        <w:t>=</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0058556A" w:rsidRPr="00466F26">
        <w:sym w:font="Symbol" w:char="F0CE"/>
      </w:r>
      <w:r w:rsidR="0058556A" w:rsidRPr="00466F26">
        <w:rPr>
          <w:rFonts w:eastAsia="PMingLiU"/>
          <w:b/>
          <w:lang w:eastAsia="zh-TW"/>
        </w:rPr>
        <w:sym w:font="Symbol" w:char="F053"/>
      </w:r>
      <w:r w:rsidRPr="00466F26">
        <w:rPr>
          <w:rFonts w:eastAsia="PMingLiU"/>
          <w:lang w:eastAsia="zh-TW"/>
        </w:rPr>
        <w:t>, или 2)</w:t>
      </w:r>
      <w:r w:rsidRPr="00466F26">
        <w:t xml:space="preserve">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lang w:eastAsia="zh-TW"/>
        </w:rPr>
        <w:t>=</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sym w:font="Symbol" w:char="F0D7"/>
      </w:r>
      <w:r w:rsidRPr="00466F26">
        <w:sym w:font="Euclid Symbol" w:char="F0E1"/>
      </w:r>
      <w:r w:rsidRPr="00466F26">
        <w:sym w:font="Symbol" w:char="F044"/>
      </w:r>
      <w:r w:rsidRPr="00466F26">
        <w:sym w:font="Euclid Symbol" w:char="F0F1"/>
      </w:r>
      <w:r w:rsidR="0058556A" w:rsidRPr="00466F26">
        <w:sym w:font="Symbol" w:char="F0CE"/>
      </w:r>
      <w:r w:rsidR="0058556A" w:rsidRPr="00466F26">
        <w:rPr>
          <w:rFonts w:eastAsia="PMingLiU"/>
          <w:b/>
          <w:lang w:eastAsia="zh-TW"/>
        </w:rPr>
        <w:sym w:font="Symbol" w:char="F053"/>
      </w:r>
      <w:r w:rsidRPr="00466F26">
        <w:rPr>
          <w:rFonts w:eastAsia="PMingLiU"/>
          <w:lang w:eastAsia="zh-TW"/>
        </w:rPr>
        <w:t xml:space="preserve">, или 3)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lang w:eastAsia="zh-TW"/>
        </w:rPr>
        <w:t>=</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sym w:font="Symbol" w:char="F0D7"/>
      </w:r>
      <w:r w:rsidRPr="00466F26">
        <w:sym w:font="Euclid Symbol" w:char="F0E1"/>
      </w:r>
      <w:r w:rsidRPr="00466F26">
        <w:t>z,</w:t>
      </w:r>
      <w:r w:rsidRPr="00466F26">
        <w:sym w:font="Symbol" w:char="F067"/>
      </w:r>
      <w:r w:rsidRPr="00466F26">
        <w:sym w:font="Euclid Symbol" w:char="F0F1"/>
      </w:r>
      <w:r w:rsidR="0058556A" w:rsidRPr="00466F26">
        <w:sym w:font="Symbol" w:char="F0CE"/>
      </w:r>
      <w:r w:rsidR="0058556A" w:rsidRPr="00466F26">
        <w:rPr>
          <w:rFonts w:eastAsia="PMingLiU"/>
          <w:b/>
          <w:lang w:eastAsia="zh-TW"/>
        </w:rPr>
        <w:sym w:font="Symbol" w:char="F053"/>
      </w:r>
      <w:r w:rsidRPr="00466F26">
        <w:rPr>
          <w:rFonts w:eastAsia="PMingLiU"/>
          <w:lang w:eastAsia="zh-TW"/>
        </w:rPr>
        <w:t xml:space="preserve">, или 4)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lang w:eastAsia="zh-TW"/>
        </w:rPr>
        <w:t>=</w:t>
      </w:r>
      <w:r w:rsidRPr="00466F26">
        <w:rPr>
          <w:lang w:eastAsia="zh-TW"/>
        </w:rPr>
        <w:sym w:font="Symbol" w:char="F06D"/>
      </w:r>
      <w:r w:rsidR="00FE122E" w:rsidRPr="00466F26">
        <w:sym w:font="Symbol" w:char="F0D7"/>
      </w:r>
      <w:r w:rsidR="00FE122E" w:rsidRPr="00466F26">
        <w:sym w:font="Euclid Symbol" w:char="F0E1"/>
      </w:r>
      <w:r w:rsidR="00FE122E" w:rsidRPr="00466F26">
        <w:t>P</w:t>
      </w:r>
      <w:r w:rsidR="00FE122E"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sym w:font="Symbol" w:char="F0D7"/>
      </w:r>
      <w:r w:rsidRPr="00466F26">
        <w:sym w:font="Euclid Symbol" w:char="F0E1"/>
      </w:r>
      <w:r w:rsidRPr="00466F26">
        <w:t>z</w:t>
      </w:r>
      <w:r w:rsidRPr="00466F26">
        <w:sym w:font="Euclid Symbol" w:char="F0F1"/>
      </w:r>
      <w:r w:rsidR="0058556A" w:rsidRPr="00466F26">
        <w:sym w:font="Symbol" w:char="F0CE"/>
      </w:r>
      <w:r w:rsidR="0058556A" w:rsidRPr="00466F26">
        <w:rPr>
          <w:rFonts w:eastAsia="PMingLiU"/>
          <w:b/>
          <w:lang w:eastAsia="zh-TW"/>
        </w:rPr>
        <w:sym w:font="Symbol" w:char="F053"/>
      </w:r>
      <w:r w:rsidR="00FE122E" w:rsidRPr="00466F26">
        <w:t xml:space="preserve"> </w:t>
      </w:r>
      <w:r w:rsidR="00FE122E" w:rsidRPr="00466F26">
        <w:rPr>
          <w:rFonts w:eastAsia="PMingLiU"/>
          <w:lang w:eastAsia="zh-TW"/>
        </w:rPr>
        <w:t>и</w:t>
      </w:r>
      <w:r w:rsidRPr="00466F26">
        <w:rPr>
          <w:rFonts w:eastAsia="PMingLiU"/>
          <w:lang w:eastAsia="zh-TW"/>
        </w:rPr>
        <w:t xml:space="preserve">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rFonts w:eastAsia="PMingLiU"/>
          <w:b/>
          <w:lang w:eastAsia="zh-TW"/>
        </w:rPr>
        <w:sym w:font="Symbol" w:char="F053"/>
      </w:r>
      <w:r w:rsidRPr="00466F26">
        <w:rPr>
          <w:rFonts w:eastAsia="PMingLiU"/>
          <w:lang w:eastAsia="zh-TW"/>
        </w:rPr>
        <w:t>.</w:t>
      </w:r>
      <w:r w:rsidRPr="00466F26">
        <w:rPr>
          <w:lang w:eastAsia="zh-TW"/>
        </w:rPr>
        <w:t xml:space="preserve"> Поэтому, поскольку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во всех случаях трасса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lang w:eastAsia="zh-TW"/>
        </w:rPr>
        <w:t xml:space="preserve"> является финальным продолжением трассы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rPr>
          <w:vertAlign w:val="subscript"/>
          <w:lang w:eastAsia="zh-TW"/>
        </w:rPr>
        <w:t>1</w:t>
      </w:r>
      <w:r w:rsidRPr="00466F26">
        <w:rPr>
          <w:lang w:eastAsia="zh-TW"/>
        </w:rPr>
        <w:t xml:space="preserve">. Следовательно,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00FE122E" w:rsidRPr="00466F26">
        <w:rPr>
          <w:lang w:eastAsia="zh-TW"/>
        </w:rPr>
        <w:t>, что и требовалось доказать.</w:t>
      </w:r>
    </w:p>
    <w:p w:rsidR="00EC16F3" w:rsidRPr="00466F26" w:rsidRDefault="00E45160" w:rsidP="002E3D0A">
      <w:pPr>
        <w:numPr>
          <w:ilvl w:val="0"/>
          <w:numId w:val="63"/>
        </w:numPr>
        <w:spacing w:before="0" w:after="0" w:line="240" w:lineRule="exact"/>
        <w:rPr>
          <w:lang w:eastAsia="zh-TW"/>
        </w:rPr>
      </w:pPr>
      <w:r w:rsidRPr="00466F26">
        <w:rPr>
          <w:u w:val="single"/>
          <w:lang w:val="en-US" w:eastAsia="zh-TW"/>
        </w:rPr>
        <w:t>предф</w:t>
      </w:r>
      <w:r w:rsidR="00EC16F3" w:rsidRPr="00466F26">
        <w:rPr>
          <w:u w:val="single"/>
          <w:lang w:eastAsia="zh-TW"/>
        </w:rPr>
        <w:t>инальность</w:t>
      </w:r>
      <w:r w:rsidR="00EC16F3" w:rsidRPr="00466F26">
        <w:rPr>
          <w:lang w:eastAsia="zh-TW"/>
        </w:rPr>
        <w:t>:</w:t>
      </w:r>
      <w:r w:rsidR="00EC16F3" w:rsidRPr="00466F26">
        <w:t xml:space="preserve"> </w:t>
      </w:r>
      <w:r w:rsidR="00DF33F8" w:rsidRPr="00466F26">
        <w:rPr>
          <w:b/>
          <w:i/>
        </w:rPr>
        <w:t>ptr</w:t>
      </w:r>
      <w:r w:rsidR="00EC16F3" w:rsidRPr="00466F26">
        <w:t>(</w:t>
      </w:r>
      <w:r w:rsidR="00DF33F8" w:rsidRPr="00466F26">
        <w:rPr>
          <w:b/>
          <w:i/>
        </w:rPr>
        <w:t>ptr</w:t>
      </w:r>
      <w:r w:rsidR="00EC16F3" w:rsidRPr="00466F26">
        <w:t>(</w:t>
      </w:r>
      <w:r w:rsidR="00EC16F3" w:rsidRPr="00466F26">
        <w:rPr>
          <w:rFonts w:eastAsia="PMingLiU"/>
          <w:b/>
          <w:lang w:eastAsia="zh-TW"/>
        </w:rPr>
        <w:sym w:font="Symbol" w:char="F053"/>
      </w:r>
      <w:r w:rsidR="00EC16F3" w:rsidRPr="00466F26">
        <w:t>))=</w:t>
      </w:r>
      <w:r w:rsidR="00DF33F8" w:rsidRPr="00466F26">
        <w:rPr>
          <w:b/>
          <w:i/>
        </w:rPr>
        <w:t>ptr</w:t>
      </w:r>
      <w:r w:rsidR="00EC16F3" w:rsidRPr="00466F26">
        <w:t>(</w:t>
      </w:r>
      <w:r w:rsidR="00EC16F3" w:rsidRPr="00466F26">
        <w:rPr>
          <w:rFonts w:eastAsia="PMingLiU"/>
          <w:b/>
          <w:lang w:eastAsia="zh-TW"/>
        </w:rPr>
        <w:sym w:font="Symbol" w:char="F053"/>
      </w:r>
      <w:r w:rsidR="00EC16F3" w:rsidRPr="00466F26">
        <w:t>)</w:t>
      </w:r>
      <w:r w:rsidR="00EC16F3" w:rsidRPr="00466F26">
        <w:rPr>
          <w:lang w:eastAsia="zh-TW"/>
        </w:rPr>
        <w:t>.</w:t>
      </w:r>
    </w:p>
    <w:p w:rsidR="00EC16F3" w:rsidRPr="00466F26" w:rsidRDefault="00EC16F3" w:rsidP="002E3D0A">
      <w:pPr>
        <w:spacing w:before="0" w:after="0" w:line="240" w:lineRule="exact"/>
        <w:ind w:left="432"/>
        <w:rPr>
          <w:lang w:eastAsia="zh-TW"/>
        </w:rPr>
      </w:pPr>
      <w:r w:rsidRPr="00466F26">
        <w:rPr>
          <w:lang w:eastAsia="zh-TW"/>
        </w:rPr>
        <w:t xml:space="preserve">По определению </w:t>
      </w:r>
      <w:r w:rsidR="00E45160" w:rsidRPr="00466F26">
        <w:rPr>
          <w:lang w:eastAsia="zh-TW"/>
        </w:rPr>
        <w:t>предф</w:t>
      </w:r>
      <w:r w:rsidR="00F26CCC" w:rsidRPr="00466F26">
        <w:rPr>
          <w:lang w:eastAsia="zh-TW"/>
        </w:rPr>
        <w:t>ин</w:t>
      </w:r>
      <w:r w:rsidRPr="00466F26">
        <w:rPr>
          <w:lang w:eastAsia="zh-TW"/>
        </w:rPr>
        <w:t>альных трасс</w:t>
      </w:r>
      <w:r w:rsidRPr="00466F26">
        <w:t xml:space="preserve"> </w:t>
      </w:r>
      <w:r w:rsidR="00DF33F8" w:rsidRPr="00466F26">
        <w:rPr>
          <w:b/>
          <w:i/>
        </w:rPr>
        <w:t>ptr</w:t>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sym w:font="Symbol" w:char="F0CD"/>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Нам достаточно показать, что</w:t>
      </w:r>
      <w:r w:rsidRPr="00466F26">
        <w:rPr>
          <w:b/>
          <w:i/>
        </w:rPr>
        <w:t xml:space="preserve"> </w:t>
      </w:r>
      <w:r w:rsidR="00DF33F8" w:rsidRPr="00466F26">
        <w:rPr>
          <w:b/>
          <w:i/>
        </w:rPr>
        <w:t>ptr</w:t>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sym w:font="Symbol" w:char="F0CA"/>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xml:space="preserve">. Рассмотрим трассу </w:t>
      </w:r>
      <w:r w:rsidRPr="00466F26">
        <w:rPr>
          <w:lang w:eastAsia="zh-TW"/>
        </w:rPr>
        <w:sym w:font="Symbol" w:char="F073"/>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xml:space="preserve">. По определению </w:t>
      </w:r>
      <w:r w:rsidR="00E45160" w:rsidRPr="00466F26">
        <w:rPr>
          <w:lang w:eastAsia="zh-TW"/>
        </w:rPr>
        <w:t>предф</w:t>
      </w:r>
      <w:r w:rsidR="00F26CCC" w:rsidRPr="00466F26">
        <w:rPr>
          <w:lang w:eastAsia="zh-TW"/>
        </w:rPr>
        <w:t>ин</w:t>
      </w:r>
      <w:r w:rsidRPr="00466F26">
        <w:rPr>
          <w:lang w:eastAsia="zh-TW"/>
        </w:rPr>
        <w:t xml:space="preserve">альных трасс </w:t>
      </w:r>
      <w:r w:rsidRPr="00466F26">
        <w:rPr>
          <w:lang w:eastAsia="zh-TW"/>
        </w:rPr>
        <w:sym w:font="Symbol" w:char="F073"/>
      </w:r>
      <w:r w:rsidRPr="00466F26">
        <w:sym w:font="Symbol" w:char="F0CE"/>
      </w:r>
      <w:r w:rsidRPr="00466F26">
        <w:rPr>
          <w:rFonts w:eastAsia="PMingLiU"/>
          <w:b/>
          <w:lang w:eastAsia="zh-TW"/>
        </w:rPr>
        <w:sym w:font="Symbol" w:char="F053"/>
      </w:r>
      <w:r w:rsidRPr="00466F26">
        <w:t xml:space="preserve"> </w:t>
      </w:r>
      <w:r w:rsidRPr="00466F26">
        <w:rPr>
          <w:lang w:eastAsia="zh-TW"/>
        </w:rPr>
        <w:t>и возможны два варианта.</w:t>
      </w:r>
    </w:p>
    <w:p w:rsidR="00EC16F3" w:rsidRPr="00466F26" w:rsidRDefault="00EC16F3" w:rsidP="002E3D0A">
      <w:pPr>
        <w:numPr>
          <w:ilvl w:val="1"/>
          <w:numId w:val="63"/>
        </w:numPr>
        <w:spacing w:before="0" w:after="0" w:line="240" w:lineRule="exact"/>
        <w:rPr>
          <w:lang w:eastAsia="zh-TW"/>
        </w:rPr>
      </w:pPr>
      <w:bookmarkStart w:id="158" w:name="_Ref314230026"/>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Покажем, что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bookmarkEnd w:id="158"/>
      <w:r w:rsidR="00E93C81" w:rsidRPr="00466F26">
        <w:rPr>
          <w:lang w:eastAsia="zh-TW"/>
        </w:rPr>
        <w:t xml:space="preserve">, из чего будет следовать, что </w:t>
      </w:r>
      <w:r w:rsidR="00E93C81" w:rsidRPr="00466F26">
        <w:rPr>
          <w:lang w:eastAsia="zh-TW"/>
        </w:rPr>
        <w:sym w:font="Symbol" w:char="F073"/>
      </w:r>
      <w:r w:rsidR="00E93C81" w:rsidRPr="00466F26">
        <w:sym w:font="Symbol" w:char="F0CE"/>
      </w:r>
      <w:r w:rsidR="00DF33F8" w:rsidRPr="00466F26">
        <w:rPr>
          <w:b/>
          <w:i/>
        </w:rPr>
        <w:t>ptr</w:t>
      </w:r>
      <w:r w:rsidR="00E93C81" w:rsidRPr="00466F26">
        <w:t>(</w:t>
      </w:r>
      <w:r w:rsidR="00DF33F8" w:rsidRPr="00466F26">
        <w:rPr>
          <w:b/>
          <w:i/>
        </w:rPr>
        <w:t>ptr</w:t>
      </w:r>
      <w:r w:rsidR="00E93C81" w:rsidRPr="00466F26">
        <w:t>(</w:t>
      </w:r>
      <w:r w:rsidR="00E93C81" w:rsidRPr="00466F26">
        <w:rPr>
          <w:rFonts w:eastAsia="PMingLiU"/>
          <w:b/>
          <w:lang w:eastAsia="zh-TW"/>
        </w:rPr>
        <w:sym w:font="Symbol" w:char="F053"/>
      </w:r>
      <w:r w:rsidR="00E93C81" w:rsidRPr="00466F26">
        <w:t>))</w:t>
      </w:r>
      <w:r w:rsidR="00E93C81" w:rsidRPr="00466F26">
        <w:rPr>
          <w:lang w:eastAsia="zh-TW"/>
        </w:rPr>
        <w:t>.</w:t>
      </w:r>
    </w:p>
    <w:p w:rsidR="008356CF" w:rsidRPr="00466F26" w:rsidRDefault="008356CF" w:rsidP="002E3D0A">
      <w:pPr>
        <w:spacing w:before="0" w:after="0" w:line="240" w:lineRule="exact"/>
        <w:ind w:left="576"/>
        <w:rPr>
          <w:lang w:eastAsia="zh-TW"/>
        </w:rPr>
      </w:pPr>
      <w:r w:rsidRPr="00466F26">
        <w:rPr>
          <w:lang w:eastAsia="zh-TW"/>
        </w:rPr>
        <w:t>Допустим противное. Тогда, поскольку</w:t>
      </w:r>
      <w:r w:rsidRPr="00466F26">
        <w:t xml:space="preserve">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3"/>
      </w:r>
      <w:r w:rsidRPr="00466F26">
        <w:rPr>
          <w:lang w:eastAsia="zh-TW"/>
        </w:rPr>
        <w:t xml:space="preserve">, у трассы </w:t>
      </w:r>
      <w:r w:rsidRPr="00466F26">
        <w:rPr>
          <w:lang w:eastAsia="zh-TW"/>
        </w:rPr>
        <w:sym w:font="Symbol" w:char="F073"/>
      </w:r>
      <w:r w:rsidRPr="00466F26">
        <w:rPr>
          <w:lang w:eastAsia="zh-TW"/>
        </w:rPr>
        <w:t xml:space="preserve"> имеется такой префикс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rPr>
          <w:lang w:eastAsia="zh-TW"/>
        </w:rPr>
        <w:t xml:space="preserve">, что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xml:space="preserve">, а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xml:space="preserve">. Поскольку </w:t>
      </w:r>
      <w:r w:rsidRPr="00466F26">
        <w:rPr>
          <w:lang w:eastAsia="zh-TW"/>
        </w:rPr>
        <w:lastRenderedPageBreak/>
        <w:sym w:font="Symbol" w:char="F073"/>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xml:space="preserve">,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Следовательно,</w:t>
      </w:r>
      <w:r w:rsidRPr="00466F26">
        <w:t xml:space="preserve"> u=</w:t>
      </w:r>
      <w:r w:rsidRPr="00466F26">
        <w:sym w:font="Symbol" w:char="F044"/>
      </w:r>
      <w:r w:rsidRPr="00466F26">
        <w:t xml:space="preserve"> </w:t>
      </w:r>
      <w:r w:rsidRPr="00466F26">
        <w:rPr>
          <w:lang w:eastAsia="zh-TW"/>
        </w:rPr>
        <w:t>или</w:t>
      </w:r>
      <w:r w:rsidR="0041505C" w:rsidRPr="00466F26">
        <w:t xml:space="preserve"> u</w:t>
      </w:r>
      <w:r w:rsidR="0041505C" w:rsidRPr="00466F26">
        <w:sym w:font="Symbol" w:char="F0CE"/>
      </w:r>
      <w:r w:rsidR="0041505C" w:rsidRPr="00466F26">
        <w:rPr>
          <w:b/>
          <w:lang w:val="en-US"/>
        </w:rPr>
        <w:t>L</w:t>
      </w:r>
      <w:r w:rsidR="0041505C" w:rsidRPr="00466F26">
        <w:sym w:font="Symbol" w:char="F0C8"/>
      </w:r>
      <w:r w:rsidR="0041505C" w:rsidRPr="00466F26">
        <w:rPr>
          <w:b/>
          <w:lang w:val="en-US"/>
        </w:rPr>
        <w:t>R</w:t>
      </w:r>
      <w:r w:rsidR="0041505C" w:rsidRPr="00466F26">
        <w:t xml:space="preserve"> </w:t>
      </w:r>
      <w:r w:rsidR="0041505C" w:rsidRPr="00466F26">
        <w:rPr>
          <w:rFonts w:eastAsia="PMingLiU"/>
          <w:lang w:eastAsia="zh-TW"/>
        </w:rPr>
        <w:t>и</w:t>
      </w:r>
      <w:r w:rsidR="0041505C" w:rsidRPr="00466F26">
        <w:rPr>
          <w:lang w:eastAsia="zh-TW"/>
        </w:rPr>
        <w:t> </w:t>
      </w:r>
      <w:r w:rsidRPr="00466F26">
        <w:rPr>
          <w:lang w:eastAsia="zh-TW"/>
        </w:rPr>
        <w:t>u</w:t>
      </w:r>
      <w:r w:rsidRPr="00466F26">
        <w:rPr>
          <w:lang w:val="en-US"/>
        </w:rPr>
        <w:t> </w:t>
      </w:r>
      <w:r w:rsidRPr="00466F26">
        <w:rPr>
          <w:b/>
          <w:i/>
          <w:strike/>
          <w:lang w:val="en-US"/>
        </w:rPr>
        <w:t>safe</w:t>
      </w:r>
      <w:r w:rsidRPr="00466F26">
        <w:rPr>
          <w:vertAlign w:val="subscript"/>
        </w:rPr>
        <w:sym w:font="Symbol" w:char="F067"/>
      </w:r>
      <w:r w:rsidRPr="00466F26">
        <w:rPr>
          <w:vertAlign w:val="subscript"/>
        </w:rPr>
        <w:sym w:font="Symbol" w:char="F044"/>
      </w:r>
      <w:r w:rsidRPr="00466F26">
        <w:rPr>
          <w:lang w:val="en-US"/>
        </w:rPr>
        <w:t> </w:t>
      </w:r>
      <w:r w:rsidR="00DF33F8" w:rsidRPr="00466F26">
        <w:rPr>
          <w:b/>
          <w:i/>
        </w:rPr>
        <w:t>ptr</w:t>
      </w:r>
      <w:r w:rsidRPr="00466F26">
        <w:t>(</w:t>
      </w:r>
      <w:r w:rsidRPr="00466F26">
        <w:rPr>
          <w:rFonts w:eastAsia="PMingLiU"/>
          <w:b/>
          <w:lang w:eastAsia="zh-TW"/>
        </w:rPr>
        <w:sym w:font="Symbol" w:char="F053"/>
      </w:r>
      <w:r w:rsidRPr="00466F26">
        <w:t>)</w:t>
      </w:r>
      <w:r w:rsidRPr="00466F26">
        <w:rPr>
          <w:lang w:val="en-US"/>
        </w:rPr>
        <w:t> </w:t>
      </w:r>
      <w:r w:rsidRPr="00466F26">
        <w:rPr>
          <w:b/>
          <w:i/>
          <w:lang w:val="en-US"/>
        </w:rPr>
        <w:t>after</w:t>
      </w:r>
      <w:r w:rsidRPr="00466F26">
        <w:rPr>
          <w:lang w:val="en-US"/>
        </w:rPr>
        <w:t> </w:t>
      </w:r>
      <w:r w:rsidRPr="00466F26">
        <w:rPr>
          <w:lang w:eastAsia="zh-TW"/>
        </w:rPr>
        <w:sym w:font="Symbol" w:char="F06D"/>
      </w:r>
      <w:r w:rsidRPr="00466F26">
        <w:rPr>
          <w:lang w:eastAsia="zh-TW"/>
        </w:rPr>
        <w:t>. Тогда в</w:t>
      </w:r>
      <w:r w:rsidRPr="00466F26">
        <w:t xml:space="preserve"> </w:t>
      </w:r>
      <w:r w:rsidR="00DF33F8" w:rsidRPr="00466F26">
        <w:rPr>
          <w:b/>
          <w:i/>
        </w:rPr>
        <w:t>ptr</w:t>
      </w:r>
      <w:r w:rsidRPr="00466F26">
        <w:t>(</w:t>
      </w:r>
      <w:r w:rsidRPr="00466F26">
        <w:rPr>
          <w:rFonts w:eastAsia="PMingLiU"/>
          <w:b/>
          <w:lang w:eastAsia="zh-TW"/>
        </w:rPr>
        <w:sym w:font="Symbol" w:char="F053"/>
      </w:r>
      <w:r w:rsidRPr="00466F26">
        <w:t xml:space="preserve">) </w:t>
      </w:r>
      <w:r w:rsidRPr="00466F26">
        <w:rPr>
          <w:lang w:eastAsia="zh-TW"/>
        </w:rPr>
        <w:t xml:space="preserve">либо имеется трасса </w:t>
      </w:r>
      <w:r w:rsidRPr="00466F26">
        <w:rPr>
          <w:lang w:eastAsia="zh-TW"/>
        </w:rPr>
        <w:sym w:font="Symbol" w:char="F06D"/>
      </w:r>
      <w:r w:rsidRPr="00466F26">
        <w:sym w:font="Symbol" w:char="F0D7"/>
      </w:r>
      <w:r w:rsidRPr="00466F26">
        <w:sym w:font="Euclid Symbol" w:char="F0E1"/>
      </w:r>
      <w:r w:rsidRPr="00466F26">
        <w:rPr>
          <w:lang w:eastAsia="zh-TW"/>
        </w:rPr>
        <w:sym w:font="Symbol" w:char="F044"/>
      </w:r>
      <w:r w:rsidRPr="00466F26">
        <w:sym w:font="Euclid Symbol" w:char="F0F1"/>
      </w:r>
      <w:r w:rsidRPr="00466F26">
        <w:rPr>
          <w:lang w:eastAsia="zh-TW"/>
        </w:rPr>
        <w:t>, либо для каждой кнопки R</w:t>
      </w:r>
      <w:r w:rsidRPr="00466F26">
        <w:sym w:font="Symbol" w:char="F0CE"/>
      </w:r>
      <w:r w:rsidRPr="00466F26">
        <w:rPr>
          <w:b/>
          <w:i/>
          <w:lang w:val="en-US"/>
        </w:rPr>
        <w:t>but</w:t>
      </w:r>
      <w:r w:rsidRPr="00466F26">
        <w:t xml:space="preserve">(u) </w:t>
      </w:r>
      <w:r w:rsidRPr="00466F26">
        <w:rPr>
          <w:lang w:eastAsia="zh-TW"/>
        </w:rPr>
        <w:t xml:space="preserve">имеется трасса </w:t>
      </w:r>
      <w:r w:rsidRPr="00466F26">
        <w:rPr>
          <w:lang w:eastAsia="zh-TW"/>
        </w:rPr>
        <w:sym w:font="Symbol" w:char="F06D"/>
      </w:r>
      <w:r w:rsidRPr="00466F26">
        <w:sym w:font="Symbol" w:char="F0D7"/>
      </w:r>
      <w:r w:rsidRPr="00466F26">
        <w:sym w:font="Euclid Symbol" w:char="F0E1"/>
      </w:r>
      <w:r w:rsidRPr="00466F26">
        <w:t>z,</w:t>
      </w:r>
      <w:r w:rsidRPr="00466F26">
        <w:rPr>
          <w:lang w:eastAsia="zh-TW"/>
        </w:rPr>
        <w:sym w:font="Symbol" w:char="F067"/>
      </w:r>
      <w:r w:rsidRPr="00466F26">
        <w:sym w:font="Euclid Symbol" w:char="F0F1"/>
      </w:r>
      <w:r w:rsidRPr="00466F26">
        <w:t xml:space="preserve"> </w:t>
      </w:r>
      <w:r w:rsidRPr="00466F26">
        <w:rPr>
          <w:lang w:eastAsia="zh-TW"/>
        </w:rPr>
        <w:t>для некоторого</w:t>
      </w:r>
      <w:r w:rsidRPr="00466F26">
        <w:t xml:space="preserve"> z</w:t>
      </w:r>
      <w:r w:rsidRPr="00466F26">
        <w:sym w:font="Symbol" w:char="F0CE"/>
      </w:r>
      <w:r w:rsidRPr="00466F26">
        <w:t>R</w:t>
      </w:r>
      <w:r w:rsidRPr="00466F26">
        <w:rPr>
          <w:lang w:eastAsia="zh-TW"/>
        </w:rPr>
        <w:t>. Но тогда такие трассы есть и в</w:t>
      </w:r>
      <w:r w:rsidRPr="00466F26">
        <w:t xml:space="preserve"> </w:t>
      </w:r>
      <w:r w:rsidRPr="00466F26">
        <w:rPr>
          <w:rFonts w:eastAsia="PMingLiU"/>
          <w:b/>
          <w:lang w:eastAsia="zh-TW"/>
        </w:rPr>
        <w:sym w:font="Symbol" w:char="F053"/>
      </w:r>
      <w:r w:rsidRPr="00466F26">
        <w:rPr>
          <w:lang w:eastAsia="zh-TW"/>
        </w:rPr>
        <w:t>, что противоречит тому, что</w:t>
      </w:r>
      <w:r w:rsidRPr="00466F26">
        <w:t xml:space="preserve">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 xml:space="preserve">. Следовательно,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w:t>
      </w:r>
    </w:p>
    <w:p w:rsidR="00EC16F3" w:rsidRPr="00466F26" w:rsidRDefault="00EC16F3" w:rsidP="002E3D0A">
      <w:pPr>
        <w:numPr>
          <w:ilvl w:val="1"/>
          <w:numId w:val="63"/>
        </w:numPr>
        <w:spacing w:before="0" w:after="0" w:line="240" w:lineRule="exact"/>
        <w:rPr>
          <w:lang w:eastAsia="zh-TW"/>
        </w:rPr>
      </w:pPr>
      <w:r w:rsidRPr="00466F26">
        <w:rPr>
          <w:lang w:eastAsia="zh-TW"/>
        </w:rPr>
        <w:sym w:font="Symbol" w:char="F073"/>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lang w:eastAsia="zh-TW"/>
        </w:rPr>
        <w:t>.</w:t>
      </w:r>
    </w:p>
    <w:p w:rsidR="00EC16F3" w:rsidRPr="00466F26" w:rsidRDefault="00EC16F3" w:rsidP="002E3D0A">
      <w:pPr>
        <w:spacing w:before="0" w:after="0" w:line="240" w:lineRule="exact"/>
        <w:ind w:left="576"/>
        <w:rPr>
          <w:lang w:eastAsia="zh-TW"/>
        </w:rPr>
      </w:pPr>
      <w:r w:rsidRPr="00466F26">
        <w:rPr>
          <w:lang w:eastAsia="zh-TW"/>
        </w:rPr>
        <w:t xml:space="preserve">Тогда, поскольку </w:t>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3"/>
      </w:r>
      <w:r w:rsidRPr="00466F26">
        <w:rPr>
          <w:lang w:eastAsia="zh-TW"/>
        </w:rPr>
        <w:t xml:space="preserve">, </w:t>
      </w:r>
      <w:r w:rsidRPr="00466F26">
        <w:rPr>
          <w:lang w:eastAsia="zh-TW"/>
        </w:rPr>
        <w:sym w:font="Symbol" w:char="F073"/>
      </w:r>
      <w:r w:rsidRPr="00466F26">
        <w:rPr>
          <w:lang w:eastAsia="zh-TW"/>
        </w:rPr>
        <w:t xml:space="preserve"> является финальным продолжением некоторой неразрушающей трассы </w:t>
      </w:r>
      <w:r w:rsidRPr="00466F26">
        <w:rPr>
          <w:lang w:eastAsia="zh-TW"/>
        </w:rPr>
        <w:sym w:font="Symbol" w:char="F06D"/>
      </w:r>
      <w:r w:rsidRPr="00466F26">
        <w:rPr>
          <w:lang w:eastAsia="zh-TW"/>
        </w:rPr>
        <w:t xml:space="preserve">. По доказанному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 xml:space="preserve">, что влечет </w:t>
      </w:r>
      <w:r w:rsidRPr="00466F26">
        <w:rPr>
          <w:lang w:eastAsia="zh-TW"/>
        </w:rPr>
        <w:sym w:font="Symbol" w:char="F073"/>
      </w:r>
      <w:r w:rsidRPr="00466F26">
        <w:sym w:font="Symbol" w:char="F0CE"/>
      </w:r>
      <w:r w:rsidR="00DF33F8" w:rsidRPr="00466F26">
        <w:rPr>
          <w:b/>
          <w:i/>
        </w:rPr>
        <w:t>ptr</w:t>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lang w:eastAsia="zh-TW"/>
        </w:rPr>
        <w:t>.</w:t>
      </w:r>
    </w:p>
    <w:p w:rsidR="00CA7277" w:rsidRPr="00466F26" w:rsidRDefault="00DF33F8" w:rsidP="002E3D0A">
      <w:pPr>
        <w:numPr>
          <w:ilvl w:val="0"/>
          <w:numId w:val="63"/>
        </w:numPr>
        <w:spacing w:before="0" w:after="0" w:line="240" w:lineRule="exact"/>
        <w:rPr>
          <w:lang w:eastAsia="zh-TW"/>
        </w:rPr>
      </w:pPr>
      <w:r w:rsidRPr="00466F26">
        <w:rPr>
          <w:u w:val="single"/>
          <w:lang w:eastAsia="zh-TW"/>
        </w:rPr>
        <w:t>финально-</w:t>
      </w:r>
      <w:r w:rsidR="00CA7277" w:rsidRPr="00466F26">
        <w:rPr>
          <w:u w:val="single"/>
          <w:lang w:eastAsia="zh-TW"/>
        </w:rPr>
        <w:t>замкнутость</w:t>
      </w:r>
      <w:r w:rsidR="00CA7277" w:rsidRPr="00466F26">
        <w:rPr>
          <w:lang w:eastAsia="zh-TW"/>
        </w:rPr>
        <w:t xml:space="preserve">: </w:t>
      </w:r>
      <w:r w:rsidR="00CA7277" w:rsidRPr="00466F26">
        <w:rPr>
          <w:rFonts w:eastAsia="PMingLiU"/>
          <w:lang w:eastAsia="zh-TW"/>
        </w:rPr>
        <w:t>Пусть</w:t>
      </w:r>
      <w:r w:rsidR="00CA7277" w:rsidRPr="00466F26">
        <w:t xml:space="preserve"> </w:t>
      </w:r>
      <w:r w:rsidR="00CA7277" w:rsidRPr="00466F26">
        <w:rPr>
          <w:szCs w:val="28"/>
        </w:rPr>
        <w:sym w:font="Symbol" w:char="F06D"/>
      </w:r>
      <w:r w:rsidR="00CA7277" w:rsidRPr="00466F26">
        <w:sym w:font="Symbol" w:char="F0D7"/>
      </w:r>
      <w:r w:rsidR="00CA7277" w:rsidRPr="00466F26">
        <w:sym w:font="Euclid Symbol" w:char="F0E1"/>
      </w:r>
      <w:r w:rsidR="00CA7277" w:rsidRPr="00466F26">
        <w:t>P</w:t>
      </w:r>
      <w:r w:rsidR="00CA7277" w:rsidRPr="00466F26">
        <w:sym w:font="Euclid Symbol" w:char="F0F1"/>
      </w:r>
      <w:r w:rsidR="00CA7277" w:rsidRPr="00466F26">
        <w:sym w:font="Symbol" w:char="F0D7"/>
      </w:r>
      <w:r w:rsidR="00CA7277" w:rsidRPr="00466F26">
        <w:rPr>
          <w:szCs w:val="28"/>
        </w:rPr>
        <w:sym w:font="Symbol" w:char="F06C"/>
      </w:r>
      <w:r w:rsidR="00CA7277" w:rsidRPr="00466F26">
        <w:sym w:font="Symbol" w:char="F0CE"/>
      </w:r>
      <w:r w:rsidR="001841B3" w:rsidRPr="00466F26">
        <w:rPr>
          <w:b/>
          <w:i/>
        </w:rPr>
        <w:t>Safe</w:t>
      </w:r>
      <w:r w:rsidR="001841B3" w:rsidRPr="00466F26">
        <w:rPr>
          <w:vertAlign w:val="subscript"/>
        </w:rPr>
        <w:sym w:font="Symbol" w:char="F067"/>
      </w:r>
      <w:r w:rsidR="001841B3" w:rsidRPr="00466F26">
        <w:rPr>
          <w:vertAlign w:val="subscript"/>
        </w:rPr>
        <w:sym w:font="Symbol" w:char="F044"/>
      </w:r>
      <w:r w:rsidR="001841B3" w:rsidRPr="00466F26">
        <w:t>(</w:t>
      </w:r>
      <w:r w:rsidRPr="00466F26">
        <w:rPr>
          <w:b/>
          <w:i/>
        </w:rPr>
        <w:t>ptr</w:t>
      </w:r>
      <w:r w:rsidR="001841B3" w:rsidRPr="00466F26">
        <w:t>(</w:t>
      </w:r>
      <w:r w:rsidR="001841B3" w:rsidRPr="00466F26">
        <w:rPr>
          <w:rFonts w:eastAsia="PMingLiU"/>
          <w:b/>
          <w:lang w:eastAsia="zh-TW"/>
        </w:rPr>
        <w:sym w:font="Symbol" w:char="F053"/>
      </w:r>
      <w:r w:rsidR="001841B3" w:rsidRPr="00466F26">
        <w:t>))</w:t>
      </w:r>
      <w:r w:rsidR="00CA7277" w:rsidRPr="00466F26">
        <w:rPr>
          <w:rFonts w:eastAsia="PMingLiU"/>
          <w:lang w:eastAsia="zh-TW"/>
        </w:rPr>
        <w:t>, где</w:t>
      </w:r>
      <w:r w:rsidR="00CA7277" w:rsidRPr="00466F26">
        <w:t xml:space="preserve"> P</w:t>
      </w:r>
      <w:r w:rsidR="00CA7277" w:rsidRPr="00466F26">
        <w:sym w:font="Symbol" w:char="F0CE"/>
      </w:r>
      <w:r w:rsidR="00CA7277" w:rsidRPr="00466F26">
        <w:rPr>
          <w:b/>
        </w:rPr>
        <w:t>R</w:t>
      </w:r>
      <w:r w:rsidR="001841B3" w:rsidRPr="00466F26">
        <w:t>. Нужно доказать, что</w:t>
      </w:r>
      <w:r w:rsidR="00FA4B27" w:rsidRPr="00466F26">
        <w:rPr>
          <w:rFonts w:eastAsia="PMingLiU"/>
          <w:lang w:eastAsia="zh-TW"/>
        </w:rPr>
        <w:t xml:space="preserve"> </w:t>
      </w:r>
      <w:r w:rsidR="00FA4B27" w:rsidRPr="00466F26">
        <w:rPr>
          <w:szCs w:val="28"/>
        </w:rPr>
        <w:sym w:font="Symbol" w:char="F06D"/>
      </w:r>
      <w:r w:rsidR="00FA4B27" w:rsidRPr="00466F26">
        <w:sym w:font="Symbol" w:char="F0D7"/>
      </w:r>
      <w:r w:rsidR="00FA4B27" w:rsidRPr="00466F26">
        <w:rPr>
          <w:szCs w:val="28"/>
        </w:rPr>
        <w:sym w:font="Symbol" w:char="F06C"/>
      </w:r>
      <w:r w:rsidR="00FA4B27" w:rsidRPr="00466F26">
        <w:sym w:font="Symbol" w:char="F0CE"/>
      </w:r>
      <w:r w:rsidR="00FA4B27" w:rsidRPr="00466F26">
        <w:rPr>
          <w:b/>
          <w:i/>
          <w:lang w:val="en-US"/>
        </w:rPr>
        <w:t>UnSafe</w:t>
      </w:r>
      <w:r w:rsidR="00FA4B27" w:rsidRPr="00466F26">
        <w:rPr>
          <w:vertAlign w:val="subscript"/>
        </w:rPr>
        <w:sym w:font="Symbol" w:char="F067"/>
      </w:r>
      <w:r w:rsidR="00FA4B27" w:rsidRPr="00466F26">
        <w:rPr>
          <w:vertAlign w:val="subscript"/>
        </w:rPr>
        <w:sym w:font="Symbol" w:char="F044"/>
      </w:r>
      <w:r w:rsidR="00FA4B27" w:rsidRPr="00466F26">
        <w:t>(</w:t>
      </w:r>
      <w:r w:rsidRPr="00466F26">
        <w:rPr>
          <w:b/>
          <w:i/>
        </w:rPr>
        <w:t>ptr</w:t>
      </w:r>
      <w:r w:rsidR="00FA4B27" w:rsidRPr="00466F26">
        <w:t>(</w:t>
      </w:r>
      <w:r w:rsidR="00FA4B27" w:rsidRPr="00466F26">
        <w:rPr>
          <w:rFonts w:eastAsia="PMingLiU"/>
          <w:b/>
          <w:lang w:eastAsia="zh-TW"/>
        </w:rPr>
        <w:sym w:font="Symbol" w:char="F053"/>
      </w:r>
      <w:r w:rsidR="00FA4B27" w:rsidRPr="00466F26">
        <w:t>)) или</w:t>
      </w:r>
      <w:r w:rsidR="00CA7277" w:rsidRPr="00466F26">
        <w:t xml:space="preserve"> </w:t>
      </w:r>
      <w:r w:rsidR="00CA7277" w:rsidRPr="00466F26">
        <w:rPr>
          <w:szCs w:val="28"/>
        </w:rPr>
        <w:sym w:font="Symbol" w:char="F06D"/>
      </w:r>
      <w:r w:rsidR="00CA7277" w:rsidRPr="00466F26">
        <w:sym w:font="Symbol" w:char="F0D7"/>
      </w:r>
      <w:r w:rsidR="00CA7277" w:rsidRPr="00466F26">
        <w:rPr>
          <w:szCs w:val="28"/>
        </w:rPr>
        <w:sym w:font="Symbol" w:char="F06C"/>
      </w:r>
      <w:r w:rsidR="00CA7277" w:rsidRPr="00466F26">
        <w:sym w:font="Symbol" w:char="F0CE"/>
      </w:r>
      <w:r w:rsidR="001841B3" w:rsidRPr="00466F26">
        <w:rPr>
          <w:b/>
          <w:i/>
          <w:lang w:val="en-US"/>
        </w:rPr>
        <w:t>Safe</w:t>
      </w:r>
      <w:r w:rsidR="001841B3" w:rsidRPr="00466F26">
        <w:rPr>
          <w:vertAlign w:val="subscript"/>
        </w:rPr>
        <w:sym w:font="Symbol" w:char="F067"/>
      </w:r>
      <w:r w:rsidR="001841B3" w:rsidRPr="00466F26">
        <w:rPr>
          <w:vertAlign w:val="subscript"/>
        </w:rPr>
        <w:sym w:font="Symbol" w:char="F044"/>
      </w:r>
      <w:r w:rsidR="001841B3" w:rsidRPr="00466F26">
        <w:t>(</w:t>
      </w:r>
      <w:r w:rsidRPr="00466F26">
        <w:rPr>
          <w:b/>
          <w:i/>
        </w:rPr>
        <w:t>ptr</w:t>
      </w:r>
      <w:r w:rsidR="001841B3" w:rsidRPr="00466F26">
        <w:t>(</w:t>
      </w:r>
      <w:r w:rsidR="001841B3" w:rsidRPr="00466F26">
        <w:rPr>
          <w:rFonts w:eastAsia="PMingLiU"/>
          <w:b/>
          <w:lang w:eastAsia="zh-TW"/>
        </w:rPr>
        <w:sym w:font="Symbol" w:char="F053"/>
      </w:r>
      <w:r w:rsidR="001841B3" w:rsidRPr="00466F26">
        <w:t>))</w:t>
      </w:r>
      <w:r w:rsidR="00CA7277" w:rsidRPr="00466F26">
        <w:t xml:space="preserve"> </w:t>
      </w:r>
      <w:r w:rsidR="00CA7277" w:rsidRPr="00466F26">
        <w:rPr>
          <w:rFonts w:eastAsia="PMingLiU"/>
          <w:lang w:eastAsia="zh-TW"/>
        </w:rPr>
        <w:t>и</w:t>
      </w:r>
      <w:r w:rsidR="00CA7277" w:rsidRPr="00466F26">
        <w:rPr>
          <w:szCs w:val="28"/>
        </w:rPr>
        <w:t xml:space="preserve"> </w:t>
      </w:r>
      <w:r w:rsidR="00CA7277" w:rsidRPr="00466F26">
        <w:rPr>
          <w:b/>
          <w:i/>
        </w:rPr>
        <w:t>fs</w:t>
      </w:r>
      <w:r w:rsidR="00CA7277" w:rsidRPr="00466F26">
        <w:t>(</w:t>
      </w:r>
      <w:r w:rsidRPr="00466F26">
        <w:rPr>
          <w:b/>
          <w:i/>
        </w:rPr>
        <w:t>ptr</w:t>
      </w:r>
      <w:r w:rsidR="00CA7277" w:rsidRPr="00466F26">
        <w:t>(</w:t>
      </w:r>
      <w:r w:rsidR="00CA7277" w:rsidRPr="00466F26">
        <w:rPr>
          <w:rFonts w:eastAsia="PMingLiU"/>
          <w:b/>
          <w:lang w:eastAsia="zh-TW"/>
        </w:rPr>
        <w:sym w:font="Symbol" w:char="F053"/>
      </w:r>
      <w:r w:rsidR="00CA7277" w:rsidRPr="00466F26">
        <w:t>),</w:t>
      </w:r>
      <w:r w:rsidR="00CA7277" w:rsidRPr="00466F26">
        <w:rPr>
          <w:szCs w:val="28"/>
        </w:rPr>
        <w:sym w:font="Symbol" w:char="F06D"/>
      </w:r>
      <w:r w:rsidR="00CA7277" w:rsidRPr="00466F26">
        <w:sym w:font="Symbol" w:char="F0D7"/>
      </w:r>
      <w:r w:rsidR="00CA7277" w:rsidRPr="00466F26">
        <w:sym w:font="Euclid Symbol" w:char="F0E1"/>
      </w:r>
      <w:r w:rsidR="00CA7277" w:rsidRPr="00466F26">
        <w:t>P</w:t>
      </w:r>
      <w:r w:rsidR="00CA7277" w:rsidRPr="00466F26">
        <w:sym w:font="Euclid Symbol" w:char="F0F1"/>
      </w:r>
      <w:r w:rsidR="00CA7277" w:rsidRPr="00466F26">
        <w:sym w:font="Symbol" w:char="F0D7"/>
      </w:r>
      <w:r w:rsidR="00CA7277" w:rsidRPr="00466F26">
        <w:rPr>
          <w:szCs w:val="28"/>
        </w:rPr>
        <w:sym w:font="Symbol" w:char="F06C"/>
      </w:r>
      <w:r w:rsidR="00CA7277" w:rsidRPr="00466F26">
        <w:rPr>
          <w:szCs w:val="28"/>
        </w:rPr>
        <w:t>)</w:t>
      </w:r>
      <w:r w:rsidR="00CA7277" w:rsidRPr="00466F26">
        <w:rPr>
          <w:szCs w:val="28"/>
        </w:rPr>
        <w:sym w:font="Symbol" w:char="F0CD"/>
      </w:r>
      <w:r w:rsidR="00CA7277" w:rsidRPr="00466F26">
        <w:rPr>
          <w:b/>
          <w:i/>
        </w:rPr>
        <w:t>fs</w:t>
      </w:r>
      <w:r w:rsidR="00CA7277" w:rsidRPr="00466F26">
        <w:t>(</w:t>
      </w:r>
      <w:r w:rsidRPr="00466F26">
        <w:rPr>
          <w:b/>
          <w:i/>
        </w:rPr>
        <w:t>ptr</w:t>
      </w:r>
      <w:r w:rsidR="00CA7277" w:rsidRPr="00466F26">
        <w:t>(</w:t>
      </w:r>
      <w:r w:rsidR="00CA7277" w:rsidRPr="00466F26">
        <w:rPr>
          <w:rFonts w:eastAsia="PMingLiU"/>
          <w:b/>
          <w:lang w:eastAsia="zh-TW"/>
        </w:rPr>
        <w:sym w:font="Symbol" w:char="F053"/>
      </w:r>
      <w:r w:rsidR="00CA7277" w:rsidRPr="00466F26">
        <w:t>),</w:t>
      </w:r>
      <w:r w:rsidR="00CA7277" w:rsidRPr="00466F26">
        <w:rPr>
          <w:szCs w:val="28"/>
        </w:rPr>
        <w:sym w:font="Symbol" w:char="F06D"/>
      </w:r>
      <w:r w:rsidR="00CA7277" w:rsidRPr="00466F26">
        <w:sym w:font="Symbol" w:char="F0D7"/>
      </w:r>
      <w:r w:rsidR="00CA7277" w:rsidRPr="00466F26">
        <w:rPr>
          <w:szCs w:val="28"/>
        </w:rPr>
        <w:sym w:font="Symbol" w:char="F06C"/>
      </w:r>
      <w:r w:rsidR="00CA7277" w:rsidRPr="00466F26">
        <w:rPr>
          <w:szCs w:val="28"/>
        </w:rPr>
        <w:t>)</w:t>
      </w:r>
      <w:r w:rsidR="00CA7277" w:rsidRPr="00466F26">
        <w:rPr>
          <w:rFonts w:eastAsia="PMingLiU"/>
          <w:lang w:eastAsia="zh-TW"/>
        </w:rPr>
        <w:t>.</w:t>
      </w:r>
    </w:p>
    <w:p w:rsidR="00CA7277" w:rsidRPr="00466F26" w:rsidRDefault="00CA7277" w:rsidP="002E3D0A">
      <w:pPr>
        <w:spacing w:before="0" w:after="0" w:line="240" w:lineRule="exact"/>
        <w:ind w:left="432"/>
        <w:rPr>
          <w:rFonts w:eastAsia="PMingLiU"/>
          <w:lang w:eastAsia="zh-TW"/>
        </w:rPr>
      </w:pPr>
      <w:r w:rsidRPr="00466F26">
        <w:rPr>
          <w:lang w:eastAsia="zh-TW"/>
        </w:rPr>
        <w:t>Поскольку</w:t>
      </w:r>
      <w:r w:rsidRPr="00466F26">
        <w:t xml:space="preserve"> </w:t>
      </w:r>
      <w:r w:rsidRPr="00466F26">
        <w:rPr>
          <w:szCs w:val="28"/>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szCs w:val="28"/>
        </w:rPr>
        <w:sym w:font="Symbol" w:char="F06C"/>
      </w:r>
      <w:r w:rsidRPr="00466F26">
        <w:sym w:font="Symbol" w:char="F0CE"/>
      </w:r>
      <w:r w:rsidR="001841B3" w:rsidRPr="00466F26">
        <w:rPr>
          <w:b/>
          <w:i/>
        </w:rPr>
        <w:t>Safe</w:t>
      </w:r>
      <w:r w:rsidR="001841B3" w:rsidRPr="00466F26">
        <w:rPr>
          <w:vertAlign w:val="subscript"/>
        </w:rPr>
        <w:sym w:font="Symbol" w:char="F067"/>
      </w:r>
      <w:r w:rsidR="001841B3" w:rsidRPr="00466F26">
        <w:rPr>
          <w:vertAlign w:val="subscript"/>
        </w:rPr>
        <w:sym w:font="Symbol" w:char="F044"/>
      </w:r>
      <w:r w:rsidR="001841B3" w:rsidRPr="00466F26">
        <w:t>(</w:t>
      </w:r>
      <w:r w:rsidR="00DF33F8" w:rsidRPr="00466F26">
        <w:rPr>
          <w:b/>
          <w:i/>
        </w:rPr>
        <w:t>ptr</w:t>
      </w:r>
      <w:r w:rsidR="001841B3" w:rsidRPr="00466F26">
        <w:t>(</w:t>
      </w:r>
      <w:r w:rsidR="001841B3" w:rsidRPr="00466F26">
        <w:rPr>
          <w:rFonts w:eastAsia="PMingLiU"/>
          <w:b/>
          <w:lang w:eastAsia="zh-TW"/>
        </w:rPr>
        <w:sym w:font="Symbol" w:char="F053"/>
      </w:r>
      <w:r w:rsidR="001841B3" w:rsidRPr="00466F26">
        <w:t>))</w:t>
      </w:r>
      <w:r w:rsidR="001841B3" w:rsidRPr="00466F26">
        <w:rPr>
          <w:rFonts w:eastAsia="PMingLiU"/>
          <w:lang w:eastAsia="zh-TW"/>
        </w:rPr>
        <w:t>, имеем</w:t>
      </w:r>
      <w:r w:rsidR="001841B3" w:rsidRPr="00466F26">
        <w:t xml:space="preserve"> </w:t>
      </w:r>
      <w:r w:rsidR="001841B3" w:rsidRPr="00466F26">
        <w:rPr>
          <w:szCs w:val="28"/>
        </w:rPr>
        <w:sym w:font="Symbol" w:char="F06D"/>
      </w:r>
      <w:r w:rsidR="001841B3" w:rsidRPr="00466F26">
        <w:sym w:font="Symbol" w:char="F0D7"/>
      </w:r>
      <w:r w:rsidR="001841B3" w:rsidRPr="00466F26">
        <w:sym w:font="Euclid Symbol" w:char="F0E1"/>
      </w:r>
      <w:r w:rsidR="001841B3" w:rsidRPr="00466F26">
        <w:t>P</w:t>
      </w:r>
      <w:r w:rsidR="001841B3" w:rsidRPr="00466F26">
        <w:sym w:font="Euclid Symbol" w:char="F0F1"/>
      </w:r>
      <w:r w:rsidR="001841B3" w:rsidRPr="00466F26">
        <w:sym w:font="Symbol" w:char="F0D7"/>
      </w:r>
      <w:r w:rsidR="001841B3" w:rsidRPr="00466F26">
        <w:rPr>
          <w:szCs w:val="28"/>
        </w:rPr>
        <w:sym w:font="Symbol" w:char="F06C"/>
      </w:r>
      <w:r w:rsidR="001841B3" w:rsidRPr="00466F26">
        <w:sym w:font="Symbol" w:char="F0CE"/>
      </w:r>
      <w:r w:rsidR="00DF33F8" w:rsidRPr="00466F26">
        <w:rPr>
          <w:b/>
          <w:i/>
        </w:rPr>
        <w:t>ptr</w:t>
      </w:r>
      <w:r w:rsidR="001841B3" w:rsidRPr="00466F26">
        <w:t>(</w:t>
      </w:r>
      <w:r w:rsidR="001841B3" w:rsidRPr="00466F26">
        <w:rPr>
          <w:rFonts w:eastAsia="PMingLiU"/>
          <w:b/>
          <w:lang w:eastAsia="zh-TW"/>
        </w:rPr>
        <w:sym w:font="Symbol" w:char="F053"/>
      </w:r>
      <w:r w:rsidR="001841B3" w:rsidRPr="00466F26">
        <w:t xml:space="preserve">) </w:t>
      </w:r>
      <w:r w:rsidR="001841B3" w:rsidRPr="00466F26">
        <w:rPr>
          <w:rFonts w:eastAsia="PMingLiU"/>
          <w:lang w:eastAsia="zh-TW"/>
        </w:rPr>
        <w:t>и</w:t>
      </w:r>
      <w:r w:rsidR="001841B3" w:rsidRPr="00466F26">
        <w:t xml:space="preserve"> </w:t>
      </w:r>
      <w:r w:rsidR="001841B3" w:rsidRPr="00466F26">
        <w:rPr>
          <w:szCs w:val="28"/>
        </w:rPr>
        <w:sym w:font="Symbol" w:char="F06D"/>
      </w:r>
      <w:r w:rsidR="001841B3" w:rsidRPr="00466F26">
        <w:sym w:font="Symbol" w:char="F0D7"/>
      </w:r>
      <w:r w:rsidR="001841B3" w:rsidRPr="00466F26">
        <w:sym w:font="Euclid Symbol" w:char="F0E1"/>
      </w:r>
      <w:r w:rsidR="001841B3" w:rsidRPr="00466F26">
        <w:t>P</w:t>
      </w:r>
      <w:r w:rsidR="001841B3" w:rsidRPr="00466F26">
        <w:sym w:font="Euclid Symbol" w:char="F0F1"/>
      </w:r>
      <w:r w:rsidR="001841B3" w:rsidRPr="00466F26">
        <w:sym w:font="Symbol" w:char="F0D7"/>
      </w:r>
      <w:r w:rsidR="001841B3" w:rsidRPr="00466F26">
        <w:rPr>
          <w:szCs w:val="28"/>
        </w:rPr>
        <w:sym w:font="Symbol" w:char="F06C"/>
      </w:r>
      <w:r w:rsidR="001841B3" w:rsidRPr="00466F26">
        <w:sym w:font="Symbol" w:char="F0CE"/>
      </w:r>
      <w:r w:rsidR="001841B3" w:rsidRPr="00466F26">
        <w:rPr>
          <w:rFonts w:eastAsia="PMingLiU"/>
          <w:b/>
          <w:lang w:eastAsia="zh-TW"/>
        </w:rPr>
        <w:sym w:font="Symbol" w:char="F053"/>
      </w:r>
      <w:r w:rsidR="001841B3" w:rsidRPr="00466F26">
        <w:rPr>
          <w:rFonts w:eastAsia="PMingLiU"/>
          <w:lang w:eastAsia="zh-TW"/>
        </w:rPr>
        <w:t>.</w:t>
      </w:r>
      <w:r w:rsidRPr="00466F26">
        <w:rPr>
          <w:rFonts w:eastAsia="PMingLiU"/>
          <w:lang w:eastAsia="zh-TW"/>
        </w:rPr>
        <w:t xml:space="preserve"> По замкнутости </w:t>
      </w:r>
      <w:r w:rsidR="0041505C" w:rsidRPr="00466F26">
        <w:rPr>
          <w:b/>
          <w:lang w:val="en-US" w:eastAsia="zh-TW"/>
        </w:rPr>
        <w:t>R</w:t>
      </w:r>
      <w:r w:rsidR="0041505C" w:rsidRPr="00466F26">
        <w:rPr>
          <w:lang w:eastAsia="zh-TW"/>
        </w:rPr>
        <w:t>-</w:t>
      </w:r>
      <w:r w:rsidRPr="00466F26">
        <w:rPr>
          <w:rFonts w:eastAsia="PMingLiU"/>
          <w:lang w:eastAsia="zh-TW"/>
        </w:rPr>
        <w:t>модели</w:t>
      </w:r>
      <w:r w:rsidRPr="00466F26">
        <w:t xml:space="preserve"> </w:t>
      </w:r>
      <w:r w:rsidRPr="00466F26">
        <w:rPr>
          <w:szCs w:val="28"/>
        </w:rPr>
        <w:sym w:font="Symbol" w:char="F06D"/>
      </w:r>
      <w:r w:rsidRPr="00466F26">
        <w:sym w:font="Symbol" w:char="F0D7"/>
      </w:r>
      <w:r w:rsidRPr="00466F26">
        <w:rPr>
          <w:szCs w:val="28"/>
        </w:rPr>
        <w:sym w:font="Symbol" w:char="F06C"/>
      </w:r>
      <w:r w:rsidRPr="00466F26">
        <w:sym w:font="Symbol" w:char="F0CE"/>
      </w:r>
      <w:r w:rsidRPr="00466F26">
        <w:rPr>
          <w:rFonts w:eastAsia="PMingLiU"/>
          <w:b/>
          <w:lang w:eastAsia="zh-TW"/>
        </w:rPr>
        <w:sym w:font="Symbol" w:char="F053"/>
      </w:r>
      <w:r w:rsidRPr="00466F26">
        <w:rPr>
          <w:rFonts w:eastAsia="PMingLiU"/>
          <w:lang w:eastAsia="zh-TW"/>
        </w:rPr>
        <w:t>. Поскольку</w:t>
      </w:r>
      <w:r w:rsidRPr="00466F26">
        <w:t xml:space="preserve"> </w:t>
      </w:r>
      <w:r w:rsidRPr="00466F26">
        <w:rPr>
          <w:szCs w:val="28"/>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szCs w:val="28"/>
        </w:rPr>
        <w:sym w:font="Symbol" w:char="F06C"/>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Pr="00466F26">
        <w:rPr>
          <w:rFonts w:eastAsia="PMingLiU"/>
          <w:lang w:eastAsia="zh-TW"/>
        </w:rPr>
        <w:t>, по доказанной префикс-замкнутости</w:t>
      </w:r>
      <w:r w:rsidRPr="00466F26">
        <w:t xml:space="preserve"> </w:t>
      </w:r>
      <w:r w:rsidRPr="00466F26">
        <w:rPr>
          <w:szCs w:val="28"/>
        </w:rPr>
        <w:sym w:font="Symbol" w:char="F06D"/>
      </w:r>
      <w:r w:rsidRPr="00466F26">
        <w:sym w:font="Symbol" w:char="F0D7"/>
      </w:r>
      <w:r w:rsidRPr="00466F26">
        <w:sym w:font="Euclid Symbol" w:char="F0E1"/>
      </w:r>
      <w:r w:rsidRPr="00466F26">
        <w:t>P</w:t>
      </w:r>
      <w:r w:rsidRPr="00466F26">
        <w:sym w:font="Euclid Symbol" w:char="F0F1"/>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Pr="00466F26">
        <w:rPr>
          <w:rFonts w:eastAsia="PMingLiU"/>
          <w:lang w:eastAsia="zh-TW"/>
        </w:rPr>
        <w:t>. А тогда, поскольку</w:t>
      </w:r>
      <w:r w:rsidRPr="00466F26">
        <w:t xml:space="preserve"> P</w:t>
      </w:r>
      <w:r w:rsidRPr="00466F26">
        <w:sym w:font="Symbol" w:char="F0CE"/>
      </w:r>
      <w:r w:rsidRPr="00466F26">
        <w:rPr>
          <w:b/>
        </w:rPr>
        <w:t>R</w:t>
      </w:r>
      <w:r w:rsidRPr="00466F26">
        <w:rPr>
          <w:rFonts w:eastAsia="PMingLiU"/>
          <w:lang w:eastAsia="zh-TW"/>
        </w:rPr>
        <w:t>, должно быть</w:t>
      </w:r>
      <w:r w:rsidRPr="00466F26">
        <w:t xml:space="preserve"> </w:t>
      </w:r>
      <w:r w:rsidRPr="00466F26">
        <w:rPr>
          <w:szCs w:val="28"/>
        </w:rPr>
        <w:sym w:font="Symbol" w:char="F06D"/>
      </w:r>
      <w:r w:rsidRPr="00466F26">
        <w:sym w:font="Symbol" w:char="F0D7"/>
      </w:r>
      <w:r w:rsidRPr="00466F26">
        <w:sym w:font="Euclid Symbol" w:char="F0E1"/>
      </w:r>
      <w:r w:rsidRPr="00466F26">
        <w:t>P</w:t>
      </w:r>
      <w:r w:rsidRPr="00466F26">
        <w:sym w:font="Euclid Symbol" w:char="F0F1"/>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00936201" w:rsidRPr="00466F26">
        <w:rPr>
          <w:rFonts w:eastAsia="PMingLiU"/>
          <w:lang w:eastAsia="zh-TW"/>
        </w:rPr>
        <w:t>, поскольку трасса</w:t>
      </w:r>
      <w:r w:rsidR="00936201" w:rsidRPr="00466F26">
        <w:t xml:space="preserve"> </w:t>
      </w:r>
      <w:r w:rsidR="00936201" w:rsidRPr="00466F26">
        <w:rPr>
          <w:szCs w:val="28"/>
        </w:rPr>
        <w:sym w:font="Symbol" w:char="F06D"/>
      </w:r>
      <w:r w:rsidR="00936201" w:rsidRPr="00466F26">
        <w:sym w:font="Symbol" w:char="F0D7"/>
      </w:r>
      <w:r w:rsidR="00936201" w:rsidRPr="00466F26">
        <w:sym w:font="Euclid Symbol" w:char="F0E1"/>
      </w:r>
      <w:r w:rsidR="00936201" w:rsidRPr="00466F26">
        <w:t>P</w:t>
      </w:r>
      <w:r w:rsidR="00936201" w:rsidRPr="00466F26">
        <w:sym w:font="Euclid Symbol" w:char="F0F1"/>
      </w:r>
      <w:r w:rsidR="00936201" w:rsidRPr="00466F26">
        <w:t xml:space="preserve"> </w:t>
      </w:r>
      <w:r w:rsidR="00936201" w:rsidRPr="00466F26">
        <w:rPr>
          <w:rFonts w:eastAsia="PMingLiU"/>
          <w:lang w:eastAsia="zh-TW"/>
        </w:rPr>
        <w:t xml:space="preserve">заканчивается </w:t>
      </w:r>
      <w:r w:rsidR="006B6BDB" w:rsidRPr="00466F26">
        <w:rPr>
          <w:rFonts w:eastAsia="PMingLiU"/>
          <w:b/>
          <w:lang w:val="en-US" w:eastAsia="zh-TW"/>
        </w:rPr>
        <w:t>R</w:t>
      </w:r>
      <w:r w:rsidR="006B6BDB" w:rsidRPr="00466F26">
        <w:rPr>
          <w:rFonts w:eastAsia="PMingLiU"/>
          <w:lang w:eastAsia="zh-TW"/>
        </w:rPr>
        <w:t>-</w:t>
      </w:r>
      <w:r w:rsidR="00936201" w:rsidRPr="00466F26">
        <w:rPr>
          <w:rFonts w:eastAsia="PMingLiU"/>
          <w:lang w:eastAsia="zh-TW"/>
        </w:rPr>
        <w:t>отказом.</w:t>
      </w:r>
      <w:r w:rsidRPr="00466F26">
        <w:rPr>
          <w:rFonts w:eastAsia="PMingLiU"/>
          <w:lang w:eastAsia="zh-TW"/>
        </w:rPr>
        <w:t xml:space="preserve"> По префикс-замкнутости неразрушающих трасс имеем</w:t>
      </w:r>
      <w:r w:rsidRPr="00466F26">
        <w:t xml:space="preserve"> </w:t>
      </w:r>
      <w:r w:rsidRPr="00466F26">
        <w:rPr>
          <w:szCs w:val="28"/>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rFonts w:eastAsia="PMingLiU"/>
          <w:lang w:eastAsia="zh-TW"/>
        </w:rPr>
        <w:t>. Далее рассмотрим два случая.</w:t>
      </w:r>
    </w:p>
    <w:p w:rsidR="00CA7277" w:rsidRPr="00466F26" w:rsidRDefault="00CA7277" w:rsidP="002E3D0A">
      <w:pPr>
        <w:numPr>
          <w:ilvl w:val="1"/>
          <w:numId w:val="63"/>
        </w:numPr>
        <w:spacing w:before="0" w:after="0" w:line="240" w:lineRule="exact"/>
        <w:rPr>
          <w:rFonts w:eastAsia="PMingLiU"/>
          <w:lang w:eastAsia="zh-TW"/>
        </w:rPr>
      </w:pPr>
      <w:r w:rsidRPr="00466F26">
        <w:rPr>
          <w:szCs w:val="28"/>
        </w:rPr>
        <w:sym w:font="Symbol" w:char="F06D"/>
      </w:r>
      <w:r w:rsidRPr="00466F26">
        <w:sym w:font="Symbol" w:char="F0D7"/>
      </w:r>
      <w:r w:rsidRPr="00466F26">
        <w:rPr>
          <w:szCs w:val="28"/>
        </w:rPr>
        <w:sym w:font="Symbol" w:char="F06C"/>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rFonts w:eastAsia="PMingLiU"/>
          <w:lang w:eastAsia="zh-TW"/>
        </w:rPr>
        <w:t>.</w:t>
      </w:r>
    </w:p>
    <w:p w:rsidR="001841B3" w:rsidRPr="00466F26" w:rsidRDefault="001841B3" w:rsidP="002E3D0A">
      <w:pPr>
        <w:spacing w:before="0" w:after="0" w:line="240" w:lineRule="exact"/>
        <w:ind w:left="576"/>
        <w:rPr>
          <w:rFonts w:eastAsia="PMingLiU"/>
          <w:lang w:eastAsia="zh-TW"/>
        </w:rPr>
      </w:pPr>
      <w:r w:rsidRPr="00466F26">
        <w:rPr>
          <w:rFonts w:eastAsia="PMingLiU"/>
          <w:lang w:eastAsia="zh-TW"/>
        </w:rPr>
        <w:t>Тогда по доказанному в п.</w:t>
      </w:r>
      <w:fldSimple w:instr=" REF _Ref314230026 \r \h  \* MERGEFORMAT ">
        <w:r w:rsidR="00872885">
          <w:rPr>
            <w:rFonts w:eastAsia="PMingLiU"/>
            <w:lang w:eastAsia="zh-TW"/>
          </w:rPr>
          <w:t>7.1</w:t>
        </w:r>
      </w:fldSimple>
      <w:r w:rsidRPr="00466F26">
        <w:t xml:space="preserve"> </w:t>
      </w:r>
      <w:r w:rsidRPr="00466F26">
        <w:rPr>
          <w:szCs w:val="28"/>
        </w:rPr>
        <w:sym w:font="Symbol" w:char="F06D"/>
      </w:r>
      <w:r w:rsidRPr="00466F26">
        <w:sym w:font="Symbol" w:char="F0D7"/>
      </w:r>
      <w:r w:rsidRPr="00466F26">
        <w:rPr>
          <w:szCs w:val="28"/>
        </w:rPr>
        <w:sym w:font="Symbol" w:char="F06C"/>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rFonts w:eastAsia="PMingLiU"/>
          <w:lang w:eastAsia="zh-TW"/>
        </w:rPr>
        <w:t>. Пусть</w:t>
      </w:r>
      <w:r w:rsidRPr="00466F26">
        <w:rPr>
          <w:szCs w:val="28"/>
        </w:rPr>
        <w:t xml:space="preserve"> </w:t>
      </w:r>
      <w:r w:rsidRPr="00466F26">
        <w:rPr>
          <w:szCs w:val="28"/>
        </w:rPr>
        <w:sym w:font="Symbol" w:char="F06B"/>
      </w:r>
      <w:r w:rsidRPr="00466F26">
        <w:sym w:font="Symbol" w:char="F0CE"/>
      </w:r>
      <w:r w:rsidRPr="00466F26">
        <w:rPr>
          <w:b/>
          <w:i/>
        </w:rPr>
        <w:t>fs</w:t>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szCs w:val="28"/>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szCs w:val="28"/>
        </w:rPr>
        <w:sym w:font="Symbol" w:char="F06C"/>
      </w:r>
      <w:r w:rsidRPr="00466F26">
        <w:rPr>
          <w:szCs w:val="28"/>
        </w:rPr>
        <w:t>)</w:t>
      </w:r>
      <w:r w:rsidRPr="00466F26">
        <w:rPr>
          <w:rFonts w:eastAsia="PMingLiU"/>
          <w:lang w:eastAsia="zh-TW"/>
        </w:rPr>
        <w:t>. Тогда</w:t>
      </w:r>
      <w:r w:rsidRPr="00466F26">
        <w:rPr>
          <w:lang w:eastAsia="zh-TW"/>
        </w:rPr>
        <w:t xml:space="preserve"> 1)</w:t>
      </w:r>
      <w:r w:rsidRPr="00466F26">
        <w:t xml:space="preserve"> </w:t>
      </w:r>
      <w:r w:rsidRPr="00466F26">
        <w:rPr>
          <w:szCs w:val="28"/>
        </w:rPr>
        <w:sym w:font="Symbol" w:char="F06B"/>
      </w:r>
      <w:r w:rsidRPr="00466F26">
        <w:rPr>
          <w:lang w:eastAsia="zh-TW"/>
        </w:rPr>
        <w:t>=</w:t>
      </w:r>
      <w:r w:rsidRPr="00466F26">
        <w:sym w:font="Euclid Math One" w:char="F0F2"/>
      </w:r>
      <w:r w:rsidRPr="00466F26">
        <w:rPr>
          <w:rFonts w:eastAsia="PMingLiU"/>
          <w:lang w:eastAsia="zh-TW"/>
        </w:rPr>
        <w:t>, или 2)</w:t>
      </w:r>
      <w:r w:rsidRPr="00466F26">
        <w:t xml:space="preserve"> </w:t>
      </w:r>
      <w:r w:rsidRPr="00466F26">
        <w:rPr>
          <w:szCs w:val="28"/>
        </w:rPr>
        <w:sym w:font="Symbol" w:char="F06B"/>
      </w:r>
      <w:r w:rsidRPr="00466F26">
        <w:rPr>
          <w:lang w:eastAsia="zh-TW"/>
        </w:rPr>
        <w:t>=</w:t>
      </w:r>
      <w:r w:rsidRPr="00466F26">
        <w:sym w:font="Euclid Symbol" w:char="F0E1"/>
      </w:r>
      <w:r w:rsidRPr="00466F26">
        <w:sym w:font="Symbol" w:char="F044"/>
      </w:r>
      <w:r w:rsidRPr="00466F26">
        <w:sym w:font="Euclid Symbol" w:char="F0F1"/>
      </w:r>
      <w:r w:rsidRPr="00466F26">
        <w:rPr>
          <w:rFonts w:eastAsia="PMingLiU"/>
          <w:lang w:eastAsia="zh-TW"/>
        </w:rPr>
        <w:t xml:space="preserve">, или 3) </w:t>
      </w:r>
      <w:r w:rsidRPr="00466F26">
        <w:rPr>
          <w:szCs w:val="28"/>
        </w:rPr>
        <w:sym w:font="Symbol" w:char="F06B"/>
      </w:r>
      <w:r w:rsidRPr="00466F26">
        <w:rPr>
          <w:lang w:eastAsia="zh-TW"/>
        </w:rPr>
        <w:t>=</w:t>
      </w:r>
      <w:r w:rsidRPr="00466F26">
        <w:sym w:font="Euclid Symbol" w:char="F0E1"/>
      </w:r>
      <w:r w:rsidRPr="00466F26">
        <w:t>z,</w:t>
      </w:r>
      <w:r w:rsidRPr="00466F26">
        <w:sym w:font="Symbol" w:char="F067"/>
      </w:r>
      <w:r w:rsidRPr="00466F26">
        <w:sym w:font="Euclid Symbol" w:char="F0F1"/>
      </w:r>
      <w:r w:rsidRPr="00466F26">
        <w:rPr>
          <w:rFonts w:eastAsia="PMingLiU"/>
          <w:lang w:eastAsia="zh-TW"/>
        </w:rPr>
        <w:t xml:space="preserve">, 4) </w:t>
      </w:r>
      <w:r w:rsidRPr="00466F26">
        <w:rPr>
          <w:szCs w:val="28"/>
        </w:rPr>
        <w:sym w:font="Symbol" w:char="F06B"/>
      </w:r>
      <w:r w:rsidRPr="00466F26">
        <w:rPr>
          <w:lang w:eastAsia="zh-TW"/>
        </w:rPr>
        <w:t>=</w:t>
      </w:r>
      <w:r w:rsidRPr="00466F26">
        <w:sym w:font="Euclid Symbol" w:char="F0E1"/>
      </w:r>
      <w:r w:rsidRPr="00466F26">
        <w:t>z</w:t>
      </w:r>
      <w:r w:rsidRPr="00466F26">
        <w:sym w:font="Euclid Symbol" w:char="F0F1"/>
      </w:r>
      <w:r w:rsidRPr="00466F26">
        <w:t xml:space="preserve"> </w:t>
      </w:r>
      <w:r w:rsidRPr="00466F26">
        <w:rPr>
          <w:rFonts w:eastAsia="PMingLiU"/>
          <w:lang w:eastAsia="zh-TW"/>
        </w:rPr>
        <w:t xml:space="preserve">и </w:t>
      </w:r>
      <w:r w:rsidRPr="00466F26">
        <w:rPr>
          <w:lang w:eastAsia="zh-TW"/>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lang w:eastAsia="zh-TW"/>
        </w:rPr>
        <w:sym w:font="Symbol" w:char="F06C"/>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006B6BDB" w:rsidRPr="00466F26">
        <w:rPr>
          <w:rFonts w:eastAsia="PMingLiU"/>
          <w:lang w:eastAsia="zh-TW"/>
        </w:rPr>
        <w:t xml:space="preserve">, или 5) </w:t>
      </w:r>
      <w:r w:rsidR="006B6BDB" w:rsidRPr="00466F26">
        <w:rPr>
          <w:lang w:eastAsia="zh-TW"/>
        </w:rPr>
        <w:sym w:font="Symbol" w:char="F06D"/>
      </w:r>
      <w:r w:rsidR="006B6BDB" w:rsidRPr="00466F26">
        <w:sym w:font="Symbol" w:char="F0D7"/>
      </w:r>
      <w:r w:rsidR="006B6BDB" w:rsidRPr="00466F26">
        <w:rPr>
          <w:lang w:eastAsia="zh-TW"/>
        </w:rPr>
        <w:sym w:font="Symbol" w:char="F06C"/>
      </w:r>
      <w:r w:rsidR="006B6BDB" w:rsidRPr="00466F26">
        <w:rPr>
          <w:lang w:eastAsia="zh-TW"/>
        </w:rPr>
        <w:t>=</w:t>
      </w:r>
      <w:r w:rsidR="006B6BDB" w:rsidRPr="00466F26">
        <w:rPr>
          <w:lang w:eastAsia="zh-TW"/>
        </w:rPr>
        <w:sym w:font="Symbol" w:char="F06D"/>
      </w:r>
      <w:r w:rsidR="006B6BDB" w:rsidRPr="00466F26">
        <w:sym w:font="Symbol" w:char="F0D7"/>
      </w:r>
      <w:r w:rsidR="006B6BDB" w:rsidRPr="00466F26">
        <w:rPr>
          <w:lang w:eastAsia="zh-TW"/>
        </w:rPr>
        <w:sym w:font="Symbol" w:char="F06C"/>
      </w:r>
      <w:r w:rsidR="006B6BDB" w:rsidRPr="00466F26">
        <w:rPr>
          <w:vertAlign w:val="subscript"/>
          <w:lang w:eastAsia="zh-TW"/>
        </w:rPr>
        <w:t>1</w:t>
      </w:r>
      <w:r w:rsidR="006B6BDB" w:rsidRPr="00466F26">
        <w:sym w:font="Symbol" w:char="F0D7"/>
      </w:r>
      <w:r w:rsidR="006B6BDB" w:rsidRPr="00466F26">
        <w:sym w:font="Euclid Symbol" w:char="F0E1"/>
      </w:r>
      <w:r w:rsidR="006B6BDB" w:rsidRPr="00466F26">
        <w:rPr>
          <w:lang w:val="en-US"/>
        </w:rPr>
        <w:t>Q</w:t>
      </w:r>
      <w:r w:rsidR="006B6BDB" w:rsidRPr="00466F26">
        <w:sym w:font="Euclid Symbol" w:char="F0F1"/>
      </w:r>
      <w:r w:rsidR="006B6BDB" w:rsidRPr="00466F26">
        <w:rPr>
          <w:rFonts w:eastAsia="PMingLiU"/>
          <w:lang w:eastAsia="zh-TW"/>
        </w:rPr>
        <w:t>, где</w:t>
      </w:r>
      <w:r w:rsidR="006B6BDB" w:rsidRPr="00466F26">
        <w:t xml:space="preserve"> </w:t>
      </w:r>
      <w:r w:rsidR="006B6BDB" w:rsidRPr="00466F26">
        <w:rPr>
          <w:lang w:val="en-US"/>
        </w:rPr>
        <w:t>Q</w:t>
      </w:r>
      <w:r w:rsidR="006B6BDB" w:rsidRPr="00466F26">
        <w:sym w:font="Symbol" w:char="F0CE"/>
      </w:r>
      <w:r w:rsidR="006B6BDB" w:rsidRPr="00466F26">
        <w:rPr>
          <w:b/>
          <w:lang w:val="en-US"/>
        </w:rPr>
        <w:t>Q</w:t>
      </w:r>
      <w:r w:rsidR="006B6BDB" w:rsidRPr="00466F26">
        <w:rPr>
          <w:rFonts w:eastAsia="PMingLiU"/>
          <w:lang w:eastAsia="zh-TW"/>
        </w:rPr>
        <w:t>.</w:t>
      </w:r>
      <w:r w:rsidRPr="00466F26">
        <w:rPr>
          <w:rFonts w:eastAsia="PMingLiU"/>
          <w:lang w:eastAsia="zh-TW"/>
        </w:rPr>
        <w:t xml:space="preserve"> </w:t>
      </w:r>
      <w:r w:rsidR="006B6BDB" w:rsidRPr="00466F26">
        <w:rPr>
          <w:lang w:eastAsia="zh-TW"/>
        </w:rPr>
        <w:t xml:space="preserve">Случая 5 быть не может, так как </w:t>
      </w:r>
      <w:r w:rsidR="006B6BDB" w:rsidRPr="00466F26">
        <w:rPr>
          <w:b/>
          <w:lang w:val="en-US" w:eastAsia="zh-TW"/>
        </w:rPr>
        <w:t>R</w:t>
      </w:r>
      <w:r w:rsidR="006B6BDB" w:rsidRPr="00466F26">
        <w:rPr>
          <w:lang w:eastAsia="zh-TW"/>
        </w:rPr>
        <w:t>-модель</w:t>
      </w:r>
      <w:r w:rsidR="006B6BDB" w:rsidRPr="00466F26">
        <w:t xml:space="preserve"> </w:t>
      </w:r>
      <w:r w:rsidR="006B6BDB" w:rsidRPr="00466F26">
        <w:rPr>
          <w:rFonts w:eastAsia="PMingLiU"/>
          <w:b/>
          <w:lang w:eastAsia="zh-TW"/>
        </w:rPr>
        <w:sym w:font="Symbol" w:char="F053"/>
      </w:r>
      <w:r w:rsidR="006B6BDB" w:rsidRPr="00466F26">
        <w:t xml:space="preserve"> </w:t>
      </w:r>
      <w:r w:rsidR="006B6BDB" w:rsidRPr="00466F26">
        <w:rPr>
          <w:lang w:eastAsia="zh-TW"/>
        </w:rPr>
        <w:t xml:space="preserve">не содержит </w:t>
      </w:r>
      <w:r w:rsidR="006B6BDB" w:rsidRPr="00466F26">
        <w:rPr>
          <w:b/>
          <w:lang w:val="en-US" w:eastAsia="zh-TW"/>
        </w:rPr>
        <w:t>Q</w:t>
      </w:r>
      <w:r w:rsidR="006B6BDB" w:rsidRPr="00466F26">
        <w:rPr>
          <w:lang w:eastAsia="zh-TW"/>
        </w:rPr>
        <w:t xml:space="preserve">-отказов. </w:t>
      </w:r>
      <w:r w:rsidRPr="00466F26">
        <w:rPr>
          <w:rFonts w:eastAsia="PMingLiU"/>
          <w:lang w:eastAsia="zh-TW"/>
        </w:rPr>
        <w:t>Поскольку</w:t>
      </w:r>
      <w:r w:rsidRPr="00466F26">
        <w:t xml:space="preserve"> </w:t>
      </w:r>
      <w:r w:rsidR="00DF33F8" w:rsidRPr="00466F26">
        <w:rPr>
          <w:b/>
          <w:i/>
        </w:rPr>
        <w:t>ptr</w:t>
      </w:r>
      <w:r w:rsidRPr="00466F26">
        <w:t>(</w:t>
      </w:r>
      <w:r w:rsidRPr="00466F26">
        <w:rPr>
          <w:rFonts w:eastAsia="PMingLiU"/>
          <w:b/>
          <w:lang w:eastAsia="zh-TW"/>
        </w:rPr>
        <w:sym w:font="Symbol" w:char="F053"/>
      </w:r>
      <w:r w:rsidRPr="00466F26">
        <w:t>)</w:t>
      </w:r>
      <w:r w:rsidRPr="00466F26">
        <w:sym w:font="Symbol" w:char="F0CD"/>
      </w:r>
      <w:r w:rsidRPr="00466F26">
        <w:rPr>
          <w:rFonts w:eastAsia="PMingLiU"/>
          <w:b/>
          <w:lang w:eastAsia="zh-TW"/>
        </w:rPr>
        <w:sym w:font="Symbol" w:char="F053"/>
      </w:r>
      <w:r w:rsidRPr="00466F26">
        <w:rPr>
          <w:rFonts w:eastAsia="PMingLiU"/>
          <w:lang w:eastAsia="zh-TW"/>
        </w:rPr>
        <w:t>,</w:t>
      </w:r>
      <w:r w:rsidRPr="00466F26">
        <w:t xml:space="preserve"> </w:t>
      </w:r>
      <w:r w:rsidRPr="00466F26">
        <w:rPr>
          <w:rFonts w:eastAsia="PMingLiU"/>
          <w:b/>
          <w:lang w:eastAsia="zh-TW"/>
        </w:rPr>
        <w:sym w:font="Symbol" w:char="F053"/>
      </w:r>
      <w:r w:rsidRPr="00466F26">
        <w:rPr>
          <w:rFonts w:eastAsia="PMingLiU"/>
          <w:lang w:eastAsia="zh-TW"/>
        </w:rPr>
        <w:t xml:space="preserve"> </w:t>
      </w:r>
      <w:r w:rsidRPr="00466F26">
        <w:rPr>
          <w:rFonts w:eastAsia="PMingLiU"/>
          <w:b/>
          <w:i/>
          <w:lang w:eastAsia="zh-TW"/>
        </w:rPr>
        <w:t>d</w:t>
      </w:r>
      <w:r w:rsidRPr="00466F26">
        <w:rPr>
          <w:rFonts w:eastAsia="PMingLiU"/>
          <w:lang w:eastAsia="zh-TW"/>
        </w:rPr>
        <w:t>-замкнуто</w:t>
      </w:r>
      <w:r w:rsidR="006B6BDB" w:rsidRPr="00466F26">
        <w:rPr>
          <w:rFonts w:eastAsia="PMingLiU"/>
          <w:lang w:eastAsia="zh-TW"/>
        </w:rPr>
        <w:t>, имеем</w:t>
      </w:r>
      <w:r w:rsidR="006B6BDB" w:rsidRPr="00466F26">
        <w:rPr>
          <w:szCs w:val="28"/>
        </w:rPr>
        <w:t xml:space="preserve"> </w:t>
      </w:r>
      <w:r w:rsidR="006B6BDB" w:rsidRPr="00466F26">
        <w:rPr>
          <w:szCs w:val="28"/>
        </w:rPr>
        <w:sym w:font="Symbol" w:char="F06B"/>
      </w:r>
      <w:r w:rsidR="006B6BDB" w:rsidRPr="00466F26">
        <w:sym w:font="Symbol" w:char="F0CE"/>
      </w:r>
      <w:r w:rsidR="006B6BDB" w:rsidRPr="00466F26">
        <w:rPr>
          <w:b/>
          <w:i/>
        </w:rPr>
        <w:t>fs</w:t>
      </w:r>
      <w:r w:rsidR="006B6BDB" w:rsidRPr="00466F26">
        <w:t>(</w:t>
      </w:r>
      <w:r w:rsidR="006B6BDB" w:rsidRPr="00466F26">
        <w:rPr>
          <w:rFonts w:eastAsia="PMingLiU"/>
          <w:b/>
          <w:lang w:eastAsia="zh-TW"/>
        </w:rPr>
        <w:sym w:font="Symbol" w:char="F053"/>
      </w:r>
      <w:r w:rsidR="006B6BDB" w:rsidRPr="00466F26">
        <w:t>,</w:t>
      </w:r>
      <w:r w:rsidR="006B6BDB" w:rsidRPr="00466F26">
        <w:rPr>
          <w:szCs w:val="28"/>
        </w:rPr>
        <w:sym w:font="Symbol" w:char="F06D"/>
      </w:r>
      <w:r w:rsidR="006B6BDB" w:rsidRPr="00466F26">
        <w:sym w:font="Symbol" w:char="F0D7"/>
      </w:r>
      <w:r w:rsidR="006B6BDB" w:rsidRPr="00466F26">
        <w:rPr>
          <w:szCs w:val="28"/>
        </w:rPr>
        <w:sym w:font="Symbol" w:char="F06C"/>
      </w:r>
      <w:r w:rsidR="006B6BDB" w:rsidRPr="00466F26">
        <w:rPr>
          <w:szCs w:val="28"/>
        </w:rPr>
        <w:t>)</w:t>
      </w:r>
      <w:r w:rsidR="006B6BDB" w:rsidRPr="00466F26">
        <w:rPr>
          <w:rFonts w:eastAsia="PMingLiU"/>
          <w:lang w:eastAsia="zh-TW"/>
        </w:rPr>
        <w:t>. Поскольку</w:t>
      </w:r>
      <w:r w:rsidRPr="00466F26">
        <w:t xml:space="preserve"> </w:t>
      </w:r>
      <w:r w:rsidRPr="00466F26">
        <w:rPr>
          <w:szCs w:val="28"/>
        </w:rPr>
        <w:sym w:font="Symbol" w:char="F06D"/>
      </w:r>
      <w:r w:rsidRPr="00466F26">
        <w:sym w:font="Symbol" w:char="F0D7"/>
      </w:r>
      <w:r w:rsidRPr="00466F26">
        <w:rPr>
          <w:szCs w:val="28"/>
        </w:rPr>
        <w:sym w:font="Symbol" w:char="F06C"/>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rFonts w:eastAsia="PMingLiU"/>
          <w:lang w:eastAsia="zh-TW"/>
        </w:rPr>
        <w:t>, имеем</w:t>
      </w:r>
      <w:r w:rsidRPr="00466F26">
        <w:rPr>
          <w:szCs w:val="28"/>
        </w:rPr>
        <w:t xml:space="preserve"> </w:t>
      </w:r>
      <w:r w:rsidRPr="00466F26">
        <w:rPr>
          <w:szCs w:val="28"/>
        </w:rPr>
        <w:sym w:font="Symbol" w:char="F06B"/>
      </w:r>
      <w:r w:rsidRPr="00466F26">
        <w:sym w:font="Symbol" w:char="F0CE"/>
      </w:r>
      <w:r w:rsidRPr="00466F26">
        <w:rPr>
          <w:b/>
          <w:i/>
        </w:rPr>
        <w:t>fs</w:t>
      </w:r>
      <w:r w:rsidRPr="00466F26">
        <w:t>(</w:t>
      </w:r>
      <w:r w:rsidR="00DF33F8" w:rsidRPr="00466F26">
        <w:rPr>
          <w:b/>
          <w:i/>
        </w:rPr>
        <w:t>ptr</w:t>
      </w:r>
      <w:r w:rsidR="006B6BDB" w:rsidRPr="00466F26">
        <w:t>(</w:t>
      </w:r>
      <w:r w:rsidR="006B6BDB" w:rsidRPr="00466F26">
        <w:rPr>
          <w:rFonts w:eastAsia="PMingLiU"/>
          <w:b/>
          <w:lang w:eastAsia="zh-TW"/>
        </w:rPr>
        <w:sym w:font="Symbol" w:char="F053"/>
      </w:r>
      <w:r w:rsidR="006B6BDB" w:rsidRPr="00466F26">
        <w:t>)</w:t>
      </w:r>
      <w:r w:rsidRPr="00466F26">
        <w:t>,</w:t>
      </w:r>
      <w:r w:rsidRPr="00466F26">
        <w:rPr>
          <w:szCs w:val="28"/>
        </w:rPr>
        <w:sym w:font="Symbol" w:char="F06D"/>
      </w:r>
      <w:r w:rsidRPr="00466F26">
        <w:sym w:font="Symbol" w:char="F0D7"/>
      </w:r>
      <w:r w:rsidRPr="00466F26">
        <w:rPr>
          <w:szCs w:val="28"/>
        </w:rPr>
        <w:sym w:font="Symbol" w:char="F06C"/>
      </w:r>
      <w:r w:rsidRPr="00466F26">
        <w:rPr>
          <w:szCs w:val="28"/>
        </w:rPr>
        <w:t>)</w:t>
      </w:r>
      <w:r w:rsidRPr="00466F26">
        <w:rPr>
          <w:rFonts w:eastAsia="PMingLiU"/>
          <w:lang w:eastAsia="zh-TW"/>
        </w:rPr>
        <w:t>.</w:t>
      </w:r>
      <w:r w:rsidR="00FA4B27" w:rsidRPr="00466F26">
        <w:rPr>
          <w:rFonts w:eastAsia="PMingLiU"/>
          <w:lang w:eastAsia="zh-TW"/>
        </w:rPr>
        <w:t xml:space="preserve"> Следовательно,</w:t>
      </w:r>
      <w:r w:rsidR="00FA4B27" w:rsidRPr="00466F26">
        <w:rPr>
          <w:szCs w:val="28"/>
        </w:rPr>
        <w:t xml:space="preserve"> </w:t>
      </w:r>
      <w:r w:rsidR="00FA4B27" w:rsidRPr="00466F26">
        <w:rPr>
          <w:b/>
          <w:i/>
        </w:rPr>
        <w:t>fs</w:t>
      </w:r>
      <w:r w:rsidR="00FA4B27" w:rsidRPr="00466F26">
        <w:t>(</w:t>
      </w:r>
      <w:r w:rsidR="00DF33F8" w:rsidRPr="00466F26">
        <w:rPr>
          <w:b/>
          <w:i/>
        </w:rPr>
        <w:t>ptr</w:t>
      </w:r>
      <w:r w:rsidR="00FA4B27" w:rsidRPr="00466F26">
        <w:t>(</w:t>
      </w:r>
      <w:r w:rsidR="00FA4B27" w:rsidRPr="00466F26">
        <w:rPr>
          <w:rFonts w:eastAsia="PMingLiU"/>
          <w:b/>
          <w:lang w:eastAsia="zh-TW"/>
        </w:rPr>
        <w:sym w:font="Symbol" w:char="F053"/>
      </w:r>
      <w:r w:rsidR="00FA4B27" w:rsidRPr="00466F26">
        <w:t>),</w:t>
      </w:r>
      <w:r w:rsidR="00FA4B27" w:rsidRPr="00466F26">
        <w:rPr>
          <w:szCs w:val="28"/>
        </w:rPr>
        <w:sym w:font="Symbol" w:char="F06D"/>
      </w:r>
      <w:r w:rsidR="00FA4B27" w:rsidRPr="00466F26">
        <w:sym w:font="Symbol" w:char="F0D7"/>
      </w:r>
      <w:r w:rsidR="00FA4B27" w:rsidRPr="00466F26">
        <w:sym w:font="Euclid Symbol" w:char="F0E1"/>
      </w:r>
      <w:r w:rsidR="00FA4B27" w:rsidRPr="00466F26">
        <w:t>P</w:t>
      </w:r>
      <w:r w:rsidR="00FA4B27" w:rsidRPr="00466F26">
        <w:sym w:font="Euclid Symbol" w:char="F0F1"/>
      </w:r>
      <w:r w:rsidR="00FA4B27" w:rsidRPr="00466F26">
        <w:sym w:font="Symbol" w:char="F0D7"/>
      </w:r>
      <w:r w:rsidR="00FA4B27" w:rsidRPr="00466F26">
        <w:rPr>
          <w:szCs w:val="28"/>
        </w:rPr>
        <w:sym w:font="Symbol" w:char="F06C"/>
      </w:r>
      <w:r w:rsidR="00FA4B27" w:rsidRPr="00466F26">
        <w:rPr>
          <w:szCs w:val="28"/>
        </w:rPr>
        <w:t>)</w:t>
      </w:r>
      <w:r w:rsidR="00FA4B27" w:rsidRPr="00466F26">
        <w:rPr>
          <w:szCs w:val="28"/>
        </w:rPr>
        <w:sym w:font="Symbol" w:char="F0CD"/>
      </w:r>
      <w:r w:rsidR="00FA4B27" w:rsidRPr="00466F26">
        <w:rPr>
          <w:b/>
          <w:i/>
        </w:rPr>
        <w:t>fs</w:t>
      </w:r>
      <w:r w:rsidR="00FA4B27" w:rsidRPr="00466F26">
        <w:t>(</w:t>
      </w:r>
      <w:r w:rsidR="00DF33F8" w:rsidRPr="00466F26">
        <w:rPr>
          <w:b/>
          <w:i/>
        </w:rPr>
        <w:t>ptr</w:t>
      </w:r>
      <w:r w:rsidR="00FA4B27" w:rsidRPr="00466F26">
        <w:t>(</w:t>
      </w:r>
      <w:r w:rsidR="00FA4B27" w:rsidRPr="00466F26">
        <w:rPr>
          <w:rFonts w:eastAsia="PMingLiU"/>
          <w:b/>
          <w:lang w:eastAsia="zh-TW"/>
        </w:rPr>
        <w:sym w:font="Symbol" w:char="F053"/>
      </w:r>
      <w:r w:rsidR="00FA4B27" w:rsidRPr="00466F26">
        <w:t>),</w:t>
      </w:r>
      <w:r w:rsidR="00FA4B27" w:rsidRPr="00466F26">
        <w:rPr>
          <w:szCs w:val="28"/>
        </w:rPr>
        <w:sym w:font="Symbol" w:char="F06D"/>
      </w:r>
      <w:r w:rsidR="00FA4B27" w:rsidRPr="00466F26">
        <w:sym w:font="Symbol" w:char="F0D7"/>
      </w:r>
      <w:r w:rsidR="00FA4B27" w:rsidRPr="00466F26">
        <w:rPr>
          <w:szCs w:val="28"/>
        </w:rPr>
        <w:sym w:font="Symbol" w:char="F06C"/>
      </w:r>
      <w:r w:rsidR="00FA4B27" w:rsidRPr="00466F26">
        <w:rPr>
          <w:szCs w:val="28"/>
        </w:rPr>
        <w:t>)</w:t>
      </w:r>
      <w:r w:rsidR="00FA4B27" w:rsidRPr="00466F26">
        <w:rPr>
          <w:rFonts w:eastAsia="PMingLiU"/>
          <w:lang w:eastAsia="zh-TW"/>
        </w:rPr>
        <w:t>.</w:t>
      </w:r>
    </w:p>
    <w:p w:rsidR="00CA7277" w:rsidRPr="00466F26" w:rsidRDefault="00CA7277" w:rsidP="002E3D0A">
      <w:pPr>
        <w:numPr>
          <w:ilvl w:val="1"/>
          <w:numId w:val="63"/>
        </w:numPr>
        <w:spacing w:before="0" w:after="0" w:line="240" w:lineRule="exact"/>
        <w:rPr>
          <w:lang w:eastAsia="zh-TW"/>
        </w:rPr>
      </w:pPr>
      <w:r w:rsidRPr="00466F26">
        <w:rPr>
          <w:szCs w:val="28"/>
        </w:rPr>
        <w:sym w:font="Symbol" w:char="F06D"/>
      </w:r>
      <w:r w:rsidRPr="00466F26">
        <w:sym w:font="Symbol" w:char="F0D7"/>
      </w:r>
      <w:r w:rsidRPr="00466F26">
        <w:rPr>
          <w:szCs w:val="28"/>
        </w:rPr>
        <w:sym w:font="Symbol" w:char="F06C"/>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3"/>
      </w:r>
      <w:r w:rsidRPr="00466F26">
        <w:t>)</w:t>
      </w:r>
      <w:r w:rsidRPr="00466F26">
        <w:rPr>
          <w:rFonts w:eastAsia="PMingLiU"/>
          <w:lang w:eastAsia="zh-TW"/>
        </w:rPr>
        <w:t>.</w:t>
      </w:r>
    </w:p>
    <w:p w:rsidR="00CC76AC" w:rsidRPr="00466F26" w:rsidRDefault="00CC76AC" w:rsidP="002E3D0A">
      <w:pPr>
        <w:spacing w:before="0" w:after="0" w:line="240" w:lineRule="exact"/>
        <w:ind w:left="576"/>
        <w:rPr>
          <w:lang w:eastAsia="zh-TW"/>
        </w:rPr>
      </w:pPr>
      <w:r w:rsidRPr="00466F26">
        <w:rPr>
          <w:rFonts w:eastAsia="PMingLiU"/>
          <w:lang w:eastAsia="zh-TW"/>
        </w:rPr>
        <w:t>Тогда, поскольку</w:t>
      </w:r>
      <w:r w:rsidRPr="00466F26">
        <w:rPr>
          <w:lang w:eastAsia="zh-TW"/>
        </w:rPr>
        <w:t xml:space="preserve"> </w:t>
      </w:r>
      <w:r w:rsidRPr="00466F26">
        <w:rPr>
          <w:szCs w:val="28"/>
        </w:rPr>
        <w:sym w:font="Symbol" w:char="F06D"/>
      </w:r>
      <w:r w:rsidRPr="00466F26">
        <w:sym w:font="Symbol" w:char="F0D7"/>
      </w:r>
      <w:r w:rsidRPr="00466F26">
        <w:sym w:font="Euclid Symbol" w:char="F0E1"/>
      </w:r>
      <w:r w:rsidRPr="00466F26">
        <w:t>P</w:t>
      </w:r>
      <w:r w:rsidRPr="00466F26">
        <w:sym w:font="Euclid Symbol" w:char="F0F1"/>
      </w:r>
      <w:r w:rsidRPr="00466F26">
        <w:sym w:font="Symbol" w:char="F0D7"/>
      </w:r>
      <w:r w:rsidRPr="00466F26">
        <w:rPr>
          <w:szCs w:val="28"/>
        </w:rPr>
        <w:sym w:font="Symbol" w:char="F06C"/>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rFonts w:eastAsia="PMingLiU"/>
          <w:lang w:eastAsia="zh-TW"/>
        </w:rPr>
        <w:t>, имеем</w:t>
      </w:r>
      <w:r w:rsidRPr="00466F26">
        <w:rPr>
          <w:lang w:eastAsia="zh-TW"/>
        </w:rPr>
        <w:t xml:space="preserve"> </w:t>
      </w:r>
      <w:r w:rsidRPr="00466F26">
        <w:rPr>
          <w:szCs w:val="28"/>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rFonts w:eastAsia="PMingLiU"/>
          <w:lang w:eastAsia="zh-TW"/>
        </w:rPr>
        <w:t xml:space="preserve">. </w:t>
      </w:r>
      <w:r w:rsidR="008175F2" w:rsidRPr="00466F26">
        <w:rPr>
          <w:rFonts w:eastAsia="PMingLiU"/>
          <w:lang w:eastAsia="zh-TW"/>
        </w:rPr>
        <w:t xml:space="preserve">Поэтому </w:t>
      </w:r>
      <w:r w:rsidRPr="00466F26">
        <w:rPr>
          <w:rFonts w:eastAsia="PMingLiU"/>
          <w:lang w:eastAsia="zh-TW"/>
        </w:rPr>
        <w:t>у трассы</w:t>
      </w:r>
      <w:r w:rsidRPr="00466F26">
        <w:rPr>
          <w:szCs w:val="28"/>
        </w:rPr>
        <w:t xml:space="preserve"> </w:t>
      </w:r>
      <w:r w:rsidRPr="00466F26">
        <w:rPr>
          <w:szCs w:val="28"/>
        </w:rPr>
        <w:sym w:font="Symbol" w:char="F06C"/>
      </w:r>
      <w:r w:rsidRPr="00466F26">
        <w:rPr>
          <w:szCs w:val="28"/>
        </w:rPr>
        <w:t xml:space="preserve"> </w:t>
      </w:r>
      <w:r w:rsidRPr="00466F26">
        <w:rPr>
          <w:rFonts w:eastAsia="PMingLiU"/>
          <w:lang w:eastAsia="zh-TW"/>
        </w:rPr>
        <w:t>найдется такой префикс</w:t>
      </w:r>
      <w:r w:rsidRPr="00466F26">
        <w:t xml:space="preserve"> </w:t>
      </w:r>
      <w:r w:rsidRPr="00466F26">
        <w:rPr>
          <w:szCs w:val="28"/>
        </w:rPr>
        <w:sym w:font="Symbol" w:char="F06C"/>
      </w:r>
      <w:r w:rsidRPr="00466F26">
        <w:rPr>
          <w:szCs w:val="28"/>
          <w:vertAlign w:val="subscript"/>
        </w:rPr>
        <w:t>1</w:t>
      </w:r>
      <w:r w:rsidRPr="00466F26">
        <w:sym w:font="Symbol" w:char="F0D7"/>
      </w:r>
      <w:r w:rsidRPr="00466F26">
        <w:sym w:font="Euclid Symbol" w:char="F0E1"/>
      </w:r>
      <w:r w:rsidRPr="00466F26">
        <w:t>u</w:t>
      </w:r>
      <w:r w:rsidRPr="00466F26">
        <w:sym w:font="Euclid Symbol" w:char="F0F1"/>
      </w:r>
      <w:r w:rsidRPr="00466F26">
        <w:rPr>
          <w:rFonts w:eastAsia="PMingLiU"/>
          <w:lang w:eastAsia="zh-TW"/>
        </w:rPr>
        <w:t>, что</w:t>
      </w:r>
      <w:r w:rsidR="008175F2" w:rsidRPr="00466F26">
        <w:rPr>
          <w:lang w:eastAsia="zh-TW"/>
        </w:rPr>
        <w:t xml:space="preserve"> </w:t>
      </w:r>
      <w:r w:rsidR="008175F2" w:rsidRPr="00466F26">
        <w:rPr>
          <w:lang w:eastAsia="zh-TW"/>
        </w:rPr>
        <w:sym w:font="Symbol" w:char="F06D"/>
      </w:r>
      <w:r w:rsidR="008175F2" w:rsidRPr="00466F26">
        <w:sym w:font="Symbol" w:char="F0D7"/>
      </w:r>
      <w:r w:rsidR="008175F2" w:rsidRPr="00466F26">
        <w:rPr>
          <w:szCs w:val="28"/>
        </w:rPr>
        <w:sym w:font="Symbol" w:char="F06C"/>
      </w:r>
      <w:r w:rsidR="008175F2" w:rsidRPr="00466F26">
        <w:rPr>
          <w:szCs w:val="28"/>
          <w:vertAlign w:val="subscript"/>
        </w:rPr>
        <w:t>1</w:t>
      </w:r>
      <w:r w:rsidR="008175F2" w:rsidRPr="00466F26">
        <w:sym w:font="Symbol" w:char="F0CE"/>
      </w:r>
      <w:r w:rsidR="008175F2" w:rsidRPr="00466F26">
        <w:rPr>
          <w:b/>
          <w:i/>
        </w:rPr>
        <w:t>Safe</w:t>
      </w:r>
      <w:r w:rsidR="008175F2" w:rsidRPr="00466F26">
        <w:rPr>
          <w:vertAlign w:val="subscript"/>
        </w:rPr>
        <w:sym w:font="Symbol" w:char="F067"/>
      </w:r>
      <w:r w:rsidR="008175F2" w:rsidRPr="00466F26">
        <w:rPr>
          <w:vertAlign w:val="subscript"/>
        </w:rPr>
        <w:sym w:font="Symbol" w:char="F044"/>
      </w:r>
      <w:r w:rsidR="008175F2" w:rsidRPr="00466F26">
        <w:t>(</w:t>
      </w:r>
      <w:r w:rsidR="00DF33F8" w:rsidRPr="00466F26">
        <w:rPr>
          <w:b/>
          <w:i/>
        </w:rPr>
        <w:t>ptr</w:t>
      </w:r>
      <w:r w:rsidR="008175F2" w:rsidRPr="00466F26">
        <w:t>(</w:t>
      </w:r>
      <w:r w:rsidR="008175F2" w:rsidRPr="00466F26">
        <w:rPr>
          <w:rFonts w:eastAsia="PMingLiU"/>
          <w:b/>
          <w:lang w:eastAsia="zh-TW"/>
        </w:rPr>
        <w:sym w:font="Symbol" w:char="F053"/>
      </w:r>
      <w:r w:rsidR="008175F2" w:rsidRPr="00466F26">
        <w:t>))</w:t>
      </w:r>
      <w:r w:rsidR="008175F2" w:rsidRPr="00466F26">
        <w:rPr>
          <w:lang w:eastAsia="zh-TW"/>
        </w:rPr>
        <w:t xml:space="preserve">, но </w:t>
      </w:r>
      <w:r w:rsidR="008175F2" w:rsidRPr="00466F26">
        <w:rPr>
          <w:lang w:eastAsia="zh-TW"/>
        </w:rPr>
        <w:sym w:font="Symbol" w:char="F06D"/>
      </w:r>
      <w:r w:rsidR="008175F2" w:rsidRPr="00466F26">
        <w:sym w:font="Symbol" w:char="F0D7"/>
      </w:r>
      <w:r w:rsidR="008175F2" w:rsidRPr="00466F26">
        <w:rPr>
          <w:szCs w:val="28"/>
        </w:rPr>
        <w:sym w:font="Symbol" w:char="F06C"/>
      </w:r>
      <w:r w:rsidR="008175F2" w:rsidRPr="00466F26">
        <w:rPr>
          <w:szCs w:val="28"/>
          <w:vertAlign w:val="subscript"/>
        </w:rPr>
        <w:t>1</w:t>
      </w:r>
      <w:r w:rsidR="008175F2" w:rsidRPr="00466F26">
        <w:sym w:font="Symbol" w:char="F0D7"/>
      </w:r>
      <w:r w:rsidR="008175F2" w:rsidRPr="00466F26">
        <w:sym w:font="Euclid Symbol" w:char="F0E1"/>
      </w:r>
      <w:r w:rsidR="008175F2" w:rsidRPr="00466F26">
        <w:t>u</w:t>
      </w:r>
      <w:r w:rsidR="008175F2" w:rsidRPr="00466F26">
        <w:sym w:font="Euclid Symbol" w:char="F0F1"/>
      </w:r>
      <w:r w:rsidR="008175F2" w:rsidRPr="00466F26">
        <w:sym w:font="Symbol" w:char="F0CF"/>
      </w:r>
      <w:r w:rsidR="008175F2" w:rsidRPr="00466F26">
        <w:rPr>
          <w:b/>
          <w:i/>
        </w:rPr>
        <w:t>Safe</w:t>
      </w:r>
      <w:r w:rsidR="008175F2" w:rsidRPr="00466F26">
        <w:rPr>
          <w:vertAlign w:val="subscript"/>
        </w:rPr>
        <w:sym w:font="Symbol" w:char="F067"/>
      </w:r>
      <w:r w:rsidR="008175F2" w:rsidRPr="00466F26">
        <w:rPr>
          <w:vertAlign w:val="subscript"/>
        </w:rPr>
        <w:sym w:font="Symbol" w:char="F044"/>
      </w:r>
      <w:r w:rsidR="008175F2" w:rsidRPr="00466F26">
        <w:t>(</w:t>
      </w:r>
      <w:r w:rsidR="00DF33F8" w:rsidRPr="00466F26">
        <w:rPr>
          <w:b/>
          <w:i/>
        </w:rPr>
        <w:t>ptr</w:t>
      </w:r>
      <w:r w:rsidR="008175F2" w:rsidRPr="00466F26">
        <w:t>(</w:t>
      </w:r>
      <w:r w:rsidR="008175F2" w:rsidRPr="00466F26">
        <w:rPr>
          <w:rFonts w:eastAsia="PMingLiU"/>
          <w:b/>
          <w:lang w:eastAsia="zh-TW"/>
        </w:rPr>
        <w:sym w:font="Symbol" w:char="F053"/>
      </w:r>
      <w:r w:rsidR="008175F2" w:rsidRPr="00466F26">
        <w:t>))</w:t>
      </w:r>
      <w:r w:rsidR="008175F2" w:rsidRPr="00466F26">
        <w:rPr>
          <w:lang w:eastAsia="zh-TW"/>
        </w:rPr>
        <w:t>.</w:t>
      </w:r>
    </w:p>
    <w:p w:rsidR="001841B3" w:rsidRPr="00466F26" w:rsidRDefault="001841B3" w:rsidP="002E3D0A">
      <w:pPr>
        <w:spacing w:before="0" w:after="0" w:line="240" w:lineRule="exact"/>
        <w:ind w:left="576"/>
        <w:rPr>
          <w:lang w:eastAsia="zh-TW"/>
        </w:rPr>
      </w:pPr>
      <w:r w:rsidRPr="00466F26">
        <w:rPr>
          <w:lang w:eastAsia="zh-TW"/>
        </w:rPr>
        <w:t>Следовательно,</w:t>
      </w:r>
      <w:r w:rsidRPr="00466F26">
        <w:t xml:space="preserve"> u=</w:t>
      </w:r>
      <w:r w:rsidRPr="00466F26">
        <w:sym w:font="Symbol" w:char="F044"/>
      </w:r>
      <w:r w:rsidR="008175F2" w:rsidRPr="00466F26">
        <w:t xml:space="preserve"> </w:t>
      </w:r>
      <w:r w:rsidR="008175F2" w:rsidRPr="00466F26">
        <w:rPr>
          <w:lang w:eastAsia="zh-TW"/>
        </w:rPr>
        <w:t>или</w:t>
      </w:r>
      <w:r w:rsidR="008175F2" w:rsidRPr="00466F26">
        <w:t xml:space="preserve"> u</w:t>
      </w:r>
      <w:r w:rsidR="008175F2" w:rsidRPr="00466F26">
        <w:sym w:font="Symbol" w:char="F0CE"/>
      </w:r>
      <w:r w:rsidR="008175F2" w:rsidRPr="00466F26">
        <w:rPr>
          <w:b/>
          <w:lang w:val="en-US"/>
        </w:rPr>
        <w:t>L</w:t>
      </w:r>
      <w:r w:rsidR="008175F2" w:rsidRPr="00466F26">
        <w:sym w:font="Symbol" w:char="F0C8"/>
      </w:r>
      <w:r w:rsidR="008175F2" w:rsidRPr="00466F26">
        <w:rPr>
          <w:b/>
          <w:lang w:val="en-US"/>
        </w:rPr>
        <w:t>R</w:t>
      </w:r>
      <w:r w:rsidR="008175F2" w:rsidRPr="00466F26">
        <w:t xml:space="preserve"> </w:t>
      </w:r>
      <w:r w:rsidR="008175F2" w:rsidRPr="00466F26">
        <w:rPr>
          <w:rFonts w:eastAsia="PMingLiU"/>
          <w:lang w:eastAsia="zh-TW"/>
        </w:rPr>
        <w:t>и</w:t>
      </w:r>
      <w:r w:rsidRPr="00466F26">
        <w:rPr>
          <w:lang w:eastAsia="zh-TW"/>
        </w:rPr>
        <w:t xml:space="preserve"> u</w:t>
      </w:r>
      <w:r w:rsidRPr="00466F26">
        <w:rPr>
          <w:lang w:val="en-US"/>
        </w:rPr>
        <w:t> </w:t>
      </w:r>
      <w:r w:rsidRPr="00466F26">
        <w:rPr>
          <w:b/>
          <w:i/>
          <w:strike/>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3"/>
      </w:r>
      <w:r w:rsidRPr="00466F26">
        <w:rPr>
          <w:lang w:val="en-US"/>
        </w:rPr>
        <w:t> </w:t>
      </w:r>
      <w:r w:rsidRPr="00466F26">
        <w:rPr>
          <w:b/>
          <w:i/>
          <w:lang w:val="en-US"/>
        </w:rPr>
        <w:t>after</w:t>
      </w:r>
      <w:r w:rsidRPr="00466F26">
        <w:rPr>
          <w:lang w:val="en-US"/>
        </w:rPr>
        <w:t> </w:t>
      </w:r>
      <w:r w:rsidRPr="00466F26">
        <w:rPr>
          <w:szCs w:val="28"/>
        </w:rPr>
        <w:sym w:font="Symbol" w:char="F06D"/>
      </w:r>
      <w:r w:rsidRPr="00466F26">
        <w:sym w:font="Symbol" w:char="F0D7"/>
      </w:r>
      <w:r w:rsidRPr="00466F26">
        <w:rPr>
          <w:szCs w:val="28"/>
        </w:rPr>
        <w:sym w:font="Symbol" w:char="F06C"/>
      </w:r>
      <w:r w:rsidRPr="00466F26">
        <w:rPr>
          <w:szCs w:val="28"/>
          <w:vertAlign w:val="subscript"/>
        </w:rPr>
        <w:t>1</w:t>
      </w:r>
      <w:r w:rsidRPr="00466F26">
        <w:rPr>
          <w:lang w:eastAsia="zh-TW"/>
        </w:rPr>
        <w:t xml:space="preserve">. </w:t>
      </w:r>
      <w:r w:rsidR="008175F2" w:rsidRPr="00466F26">
        <w:rPr>
          <w:rFonts w:eastAsia="PMingLiU"/>
          <w:lang w:eastAsia="zh-TW"/>
        </w:rPr>
        <w:t>Поскольку,</w:t>
      </w:r>
      <w:r w:rsidR="008175F2" w:rsidRPr="00466F26">
        <w:rPr>
          <w:lang w:eastAsia="zh-TW"/>
        </w:rPr>
        <w:t xml:space="preserve"> </w:t>
      </w:r>
      <w:r w:rsidR="008175F2" w:rsidRPr="00466F26">
        <w:rPr>
          <w:lang w:eastAsia="zh-TW"/>
        </w:rPr>
        <w:sym w:font="Symbol" w:char="F06D"/>
      </w:r>
      <w:r w:rsidR="008175F2" w:rsidRPr="00466F26">
        <w:sym w:font="Symbol" w:char="F0D7"/>
      </w:r>
      <w:r w:rsidR="008175F2" w:rsidRPr="00466F26">
        <w:sym w:font="Euclid Symbol" w:char="F0E1"/>
      </w:r>
      <w:r w:rsidR="008175F2" w:rsidRPr="00466F26">
        <w:t>P</w:t>
      </w:r>
      <w:r w:rsidR="008175F2" w:rsidRPr="00466F26">
        <w:sym w:font="Euclid Symbol" w:char="F0F1"/>
      </w:r>
      <w:r w:rsidR="008175F2" w:rsidRPr="00466F26">
        <w:sym w:font="Symbol" w:char="F0D7"/>
      </w:r>
      <w:r w:rsidR="008175F2" w:rsidRPr="00466F26">
        <w:rPr>
          <w:szCs w:val="28"/>
        </w:rPr>
        <w:sym w:font="Symbol" w:char="F06C"/>
      </w:r>
      <w:r w:rsidR="008175F2" w:rsidRPr="00466F26">
        <w:rPr>
          <w:szCs w:val="28"/>
          <w:vertAlign w:val="subscript"/>
        </w:rPr>
        <w:t>1</w:t>
      </w:r>
      <w:r w:rsidR="008175F2" w:rsidRPr="00466F26">
        <w:sym w:font="Symbol" w:char="F0D7"/>
      </w:r>
      <w:r w:rsidR="008175F2" w:rsidRPr="00466F26">
        <w:sym w:font="Euclid Symbol" w:char="F0E1"/>
      </w:r>
      <w:r w:rsidR="008175F2" w:rsidRPr="00466F26">
        <w:t>u</w:t>
      </w:r>
      <w:r w:rsidR="008175F2" w:rsidRPr="00466F26">
        <w:sym w:font="Euclid Symbol" w:char="F0F1"/>
      </w:r>
      <w:r w:rsidR="008175F2" w:rsidRPr="00466F26">
        <w:rPr>
          <w:lang w:eastAsia="zh-TW"/>
        </w:rPr>
        <w:sym w:font="Symbol" w:char="F0A3"/>
      </w:r>
      <w:r w:rsidR="008175F2" w:rsidRPr="00466F26">
        <w:rPr>
          <w:szCs w:val="28"/>
        </w:rPr>
        <w:sym w:font="Symbol" w:char="F06D"/>
      </w:r>
      <w:r w:rsidR="008175F2" w:rsidRPr="00466F26">
        <w:sym w:font="Symbol" w:char="F0D7"/>
      </w:r>
      <w:r w:rsidR="008175F2" w:rsidRPr="00466F26">
        <w:sym w:font="Euclid Symbol" w:char="F0E1"/>
      </w:r>
      <w:r w:rsidR="008175F2" w:rsidRPr="00466F26">
        <w:t>P</w:t>
      </w:r>
      <w:r w:rsidR="008175F2" w:rsidRPr="00466F26">
        <w:sym w:font="Euclid Symbol" w:char="F0F1"/>
      </w:r>
      <w:r w:rsidR="008175F2" w:rsidRPr="00466F26">
        <w:sym w:font="Symbol" w:char="F0D7"/>
      </w:r>
      <w:r w:rsidR="008175F2" w:rsidRPr="00466F26">
        <w:rPr>
          <w:szCs w:val="28"/>
        </w:rPr>
        <w:sym w:font="Symbol" w:char="F06C"/>
      </w:r>
      <w:r w:rsidR="008175F2" w:rsidRPr="00466F26">
        <w:sym w:font="Symbol" w:char="F0CE"/>
      </w:r>
      <w:r w:rsidR="008175F2" w:rsidRPr="00466F26">
        <w:rPr>
          <w:b/>
          <w:i/>
        </w:rPr>
        <w:t>Safe</w:t>
      </w:r>
      <w:r w:rsidR="008175F2" w:rsidRPr="00466F26">
        <w:rPr>
          <w:vertAlign w:val="subscript"/>
        </w:rPr>
        <w:sym w:font="Symbol" w:char="F067"/>
      </w:r>
      <w:r w:rsidR="008175F2" w:rsidRPr="00466F26">
        <w:rPr>
          <w:vertAlign w:val="subscript"/>
        </w:rPr>
        <w:sym w:font="Symbol" w:char="F044"/>
      </w:r>
      <w:r w:rsidR="008175F2" w:rsidRPr="00466F26">
        <w:t>(</w:t>
      </w:r>
      <w:r w:rsidR="008175F2" w:rsidRPr="00466F26">
        <w:rPr>
          <w:b/>
          <w:i/>
        </w:rPr>
        <w:t>ftr</w:t>
      </w:r>
      <w:r w:rsidR="008175F2" w:rsidRPr="00466F26">
        <w:t>(</w:t>
      </w:r>
      <w:r w:rsidR="008175F2" w:rsidRPr="00466F26">
        <w:rPr>
          <w:rFonts w:eastAsia="PMingLiU"/>
          <w:b/>
          <w:lang w:eastAsia="zh-TW"/>
        </w:rPr>
        <w:sym w:font="Symbol" w:char="F053"/>
      </w:r>
      <w:r w:rsidR="008175F2" w:rsidRPr="00466F26">
        <w:t>))</w:t>
      </w:r>
      <w:r w:rsidR="008175F2" w:rsidRPr="00466F26">
        <w:rPr>
          <w:lang w:eastAsia="zh-TW"/>
        </w:rPr>
        <w:t xml:space="preserve">, трасса </w:t>
      </w:r>
      <w:r w:rsidR="008175F2" w:rsidRPr="00466F26">
        <w:rPr>
          <w:lang w:eastAsia="zh-TW"/>
        </w:rPr>
        <w:sym w:font="Symbol" w:char="F06D"/>
      </w:r>
      <w:r w:rsidR="008175F2" w:rsidRPr="00466F26">
        <w:sym w:font="Symbol" w:char="F0D7"/>
      </w:r>
      <w:r w:rsidR="008175F2" w:rsidRPr="00466F26">
        <w:rPr>
          <w:szCs w:val="28"/>
        </w:rPr>
        <w:sym w:font="Symbol" w:char="F06C"/>
      </w:r>
      <w:r w:rsidR="008175F2" w:rsidRPr="00466F26">
        <w:rPr>
          <w:szCs w:val="28"/>
          <w:vertAlign w:val="subscript"/>
        </w:rPr>
        <w:t>1</w:t>
      </w:r>
      <w:r w:rsidR="008175F2" w:rsidRPr="00466F26">
        <w:sym w:font="Symbol" w:char="F0D7"/>
      </w:r>
      <w:r w:rsidR="008175F2" w:rsidRPr="00466F26">
        <w:sym w:font="Euclid Symbol" w:char="F0E1"/>
      </w:r>
      <w:r w:rsidR="008175F2" w:rsidRPr="00466F26">
        <w:t>u</w:t>
      </w:r>
      <w:r w:rsidR="008175F2" w:rsidRPr="00466F26">
        <w:sym w:font="Euclid Symbol" w:char="F0F1"/>
      </w:r>
      <w:r w:rsidR="008175F2" w:rsidRPr="00466F26">
        <w:rPr>
          <w:szCs w:val="28"/>
        </w:rPr>
        <w:t xml:space="preserve"> </w:t>
      </w:r>
      <w:r w:rsidR="008175F2" w:rsidRPr="00466F26">
        <w:rPr>
          <w:lang w:eastAsia="zh-TW"/>
        </w:rPr>
        <w:t xml:space="preserve">является </w:t>
      </w:r>
      <w:r w:rsidR="008175F2" w:rsidRPr="00466F26">
        <w:rPr>
          <w:b/>
          <w:lang w:val="en-US" w:eastAsia="zh-TW"/>
        </w:rPr>
        <w:t>L</w:t>
      </w:r>
      <w:r w:rsidR="008175F2" w:rsidRPr="00466F26">
        <w:rPr>
          <w:lang w:eastAsia="zh-TW"/>
        </w:rPr>
        <w:sym w:font="Symbol" w:char="F0C8"/>
      </w:r>
      <w:r w:rsidR="008175F2" w:rsidRPr="00466F26">
        <w:rPr>
          <w:b/>
          <w:lang w:val="en-US" w:eastAsia="zh-TW"/>
        </w:rPr>
        <w:t>R</w:t>
      </w:r>
      <w:r w:rsidR="008175F2" w:rsidRPr="00466F26">
        <w:rPr>
          <w:lang w:eastAsia="zh-TW"/>
        </w:rPr>
        <w:t>-трассой, следовательно, с</w:t>
      </w:r>
      <w:r w:rsidRPr="00466F26">
        <w:rPr>
          <w:lang w:eastAsia="zh-TW"/>
        </w:rPr>
        <w:t>лучая</w:t>
      </w:r>
      <w:r w:rsidRPr="00466F26">
        <w:t xml:space="preserve"> u=</w:t>
      </w:r>
      <w:r w:rsidRPr="00466F26">
        <w:sym w:font="Symbol" w:char="F044"/>
      </w:r>
      <w:r w:rsidRPr="00466F26">
        <w:t xml:space="preserve"> </w:t>
      </w:r>
      <w:r w:rsidRPr="00466F26">
        <w:rPr>
          <w:lang w:eastAsia="zh-TW"/>
        </w:rPr>
        <w:t>быть не может. Поэтому</w:t>
      </w:r>
      <w:r w:rsidR="008175F2" w:rsidRPr="00466F26">
        <w:t xml:space="preserve"> u</w:t>
      </w:r>
      <w:r w:rsidR="008175F2" w:rsidRPr="00466F26">
        <w:sym w:font="Symbol" w:char="F0CE"/>
      </w:r>
      <w:r w:rsidR="008175F2" w:rsidRPr="00466F26">
        <w:rPr>
          <w:b/>
          <w:lang w:val="en-US"/>
        </w:rPr>
        <w:t>L</w:t>
      </w:r>
      <w:r w:rsidR="008175F2" w:rsidRPr="00466F26">
        <w:sym w:font="Symbol" w:char="F0C8"/>
      </w:r>
      <w:r w:rsidR="008175F2" w:rsidRPr="00466F26">
        <w:rPr>
          <w:b/>
          <w:lang w:val="en-US"/>
        </w:rPr>
        <w:t>R</w:t>
      </w:r>
      <w:r w:rsidR="008175F2" w:rsidRPr="00466F26">
        <w:t xml:space="preserve"> </w:t>
      </w:r>
      <w:r w:rsidR="008175F2" w:rsidRPr="00466F26">
        <w:rPr>
          <w:rFonts w:eastAsia="PMingLiU"/>
          <w:lang w:eastAsia="zh-TW"/>
        </w:rPr>
        <w:t>и</w:t>
      </w:r>
      <w:r w:rsidR="008175F2" w:rsidRPr="00466F26">
        <w:rPr>
          <w:lang w:eastAsia="zh-TW"/>
        </w:rPr>
        <w:t xml:space="preserve"> u</w:t>
      </w:r>
      <w:r w:rsidR="008175F2" w:rsidRPr="00466F26">
        <w:rPr>
          <w:lang w:val="en-US"/>
        </w:rPr>
        <w:t> </w:t>
      </w:r>
      <w:r w:rsidR="008175F2" w:rsidRPr="00466F26">
        <w:rPr>
          <w:b/>
          <w:i/>
          <w:strike/>
          <w:lang w:val="en-US"/>
        </w:rPr>
        <w:t>safe</w:t>
      </w:r>
      <w:r w:rsidR="008175F2" w:rsidRPr="00466F26">
        <w:rPr>
          <w:vertAlign w:val="subscript"/>
        </w:rPr>
        <w:sym w:font="Symbol" w:char="F067"/>
      </w:r>
      <w:r w:rsidR="008175F2" w:rsidRPr="00466F26">
        <w:rPr>
          <w:vertAlign w:val="subscript"/>
        </w:rPr>
        <w:sym w:font="Symbol" w:char="F044"/>
      </w:r>
      <w:r w:rsidR="008175F2" w:rsidRPr="00466F26">
        <w:rPr>
          <w:lang w:val="en-US"/>
        </w:rPr>
        <w:t> </w:t>
      </w:r>
      <w:r w:rsidR="008175F2" w:rsidRPr="00466F26">
        <w:rPr>
          <w:rFonts w:eastAsia="PMingLiU"/>
          <w:b/>
          <w:lang w:eastAsia="zh-TW"/>
        </w:rPr>
        <w:sym w:font="Symbol" w:char="F053"/>
      </w:r>
      <w:r w:rsidR="008175F2" w:rsidRPr="00466F26">
        <w:rPr>
          <w:lang w:val="en-US"/>
        </w:rPr>
        <w:t> </w:t>
      </w:r>
      <w:r w:rsidR="008175F2" w:rsidRPr="00466F26">
        <w:rPr>
          <w:b/>
          <w:i/>
          <w:lang w:val="en-US"/>
        </w:rPr>
        <w:t>after</w:t>
      </w:r>
      <w:r w:rsidR="008175F2" w:rsidRPr="00466F26">
        <w:rPr>
          <w:lang w:val="en-US"/>
        </w:rPr>
        <w:t> </w:t>
      </w:r>
      <w:r w:rsidR="008175F2" w:rsidRPr="00466F26">
        <w:rPr>
          <w:szCs w:val="28"/>
        </w:rPr>
        <w:sym w:font="Symbol" w:char="F06D"/>
      </w:r>
      <w:r w:rsidR="008175F2" w:rsidRPr="00466F26">
        <w:sym w:font="Symbol" w:char="F0D7"/>
      </w:r>
      <w:r w:rsidR="008175F2" w:rsidRPr="00466F26">
        <w:rPr>
          <w:szCs w:val="28"/>
        </w:rPr>
        <w:sym w:font="Symbol" w:char="F06C"/>
      </w:r>
      <w:r w:rsidR="008175F2" w:rsidRPr="00466F26">
        <w:rPr>
          <w:szCs w:val="28"/>
          <w:vertAlign w:val="subscript"/>
        </w:rPr>
        <w:t>1</w:t>
      </w:r>
      <w:r w:rsidR="008175F2" w:rsidRPr="00466F26">
        <w:rPr>
          <w:lang w:eastAsia="zh-TW"/>
        </w:rPr>
        <w:t>. Тогда</w:t>
      </w:r>
      <w:r w:rsidRPr="00466F26">
        <w:rPr>
          <w:rFonts w:eastAsia="PMingLiU"/>
          <w:lang w:eastAsia="zh-TW"/>
        </w:rPr>
        <w:t xml:space="preserve"> либо</w:t>
      </w:r>
      <w:r w:rsidRPr="00466F26">
        <w:rPr>
          <w:lang w:eastAsia="zh-TW"/>
        </w:rPr>
        <w:t xml:space="preserve"> </w:t>
      </w:r>
      <w:r w:rsidRPr="00466F26">
        <w:rPr>
          <w:szCs w:val="28"/>
        </w:rPr>
        <w:sym w:font="Symbol" w:char="F06D"/>
      </w:r>
      <w:r w:rsidRPr="00466F26">
        <w:sym w:font="Symbol" w:char="F0D7"/>
      </w:r>
      <w:r w:rsidRPr="00466F26">
        <w:rPr>
          <w:szCs w:val="28"/>
        </w:rPr>
        <w:sym w:font="Symbol" w:char="F06C"/>
      </w:r>
      <w:r w:rsidRPr="00466F26">
        <w:rPr>
          <w:szCs w:val="28"/>
          <w:vertAlign w:val="subscript"/>
        </w:rPr>
        <w:t>1</w:t>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3"/>
      </w:r>
      <w:r w:rsidRPr="00466F26">
        <w:rPr>
          <w:rFonts w:eastAsia="PMingLiU"/>
          <w:lang w:eastAsia="zh-TW"/>
        </w:rPr>
        <w:t xml:space="preserve">, либо </w:t>
      </w:r>
      <w:r w:rsidRPr="00466F26">
        <w:rPr>
          <w:lang w:eastAsia="zh-TW"/>
        </w:rPr>
        <w:t>для каждой кнопки R</w:t>
      </w:r>
      <w:r w:rsidRPr="00466F26">
        <w:sym w:font="Symbol" w:char="F0CE"/>
      </w:r>
      <w:r w:rsidRPr="00466F26">
        <w:rPr>
          <w:b/>
          <w:i/>
          <w:lang w:val="en-US"/>
        </w:rPr>
        <w:t>but</w:t>
      </w:r>
      <w:r w:rsidRPr="00466F26">
        <w:t xml:space="preserve">(u) </w:t>
      </w:r>
      <w:r w:rsidRPr="00466F26">
        <w:rPr>
          <w:lang w:eastAsia="zh-TW"/>
        </w:rPr>
        <w:t xml:space="preserve">имеется трасса </w:t>
      </w:r>
      <w:r w:rsidRPr="00466F26">
        <w:rPr>
          <w:szCs w:val="28"/>
        </w:rPr>
        <w:sym w:font="Symbol" w:char="F06D"/>
      </w:r>
      <w:r w:rsidRPr="00466F26">
        <w:sym w:font="Symbol" w:char="F0D7"/>
      </w:r>
      <w:r w:rsidRPr="00466F26">
        <w:rPr>
          <w:szCs w:val="28"/>
        </w:rPr>
        <w:sym w:font="Symbol" w:char="F06C"/>
      </w:r>
      <w:r w:rsidRPr="00466F26">
        <w:rPr>
          <w:szCs w:val="28"/>
          <w:vertAlign w:val="subscript"/>
        </w:rPr>
        <w:t>1</w:t>
      </w:r>
      <w:r w:rsidRPr="00466F26">
        <w:sym w:font="Symbol" w:char="F0D7"/>
      </w:r>
      <w:r w:rsidRPr="00466F26">
        <w:sym w:font="Euclid Symbol" w:char="F0E1"/>
      </w:r>
      <w:r w:rsidRPr="00466F26">
        <w:t>z,</w:t>
      </w:r>
      <w:r w:rsidRPr="00466F26">
        <w:rPr>
          <w:lang w:eastAsia="zh-TW"/>
        </w:rPr>
        <w:sym w:font="Symbol" w:char="F067"/>
      </w:r>
      <w:r w:rsidRPr="00466F26">
        <w:sym w:font="Euclid Symbol" w:char="F0F1"/>
      </w:r>
      <w:r w:rsidRPr="00466F26">
        <w:sym w:font="Symbol" w:char="F0CE"/>
      </w:r>
      <w:r w:rsidRPr="00466F26">
        <w:rPr>
          <w:rFonts w:eastAsia="PMingLiU"/>
          <w:b/>
          <w:lang w:eastAsia="zh-TW"/>
        </w:rPr>
        <w:sym w:font="Symbol" w:char="F053"/>
      </w:r>
      <w:r w:rsidRPr="00466F26">
        <w:t xml:space="preserve"> </w:t>
      </w:r>
      <w:r w:rsidRPr="00466F26">
        <w:rPr>
          <w:lang w:eastAsia="zh-TW"/>
        </w:rPr>
        <w:t>для некоторого</w:t>
      </w:r>
      <w:r w:rsidRPr="00466F26">
        <w:t xml:space="preserve"> z</w:t>
      </w:r>
      <w:r w:rsidRPr="00466F26">
        <w:sym w:font="Symbol" w:char="F0CE"/>
      </w:r>
      <w:r w:rsidRPr="00466F26">
        <w:t>R</w:t>
      </w:r>
      <w:r w:rsidRPr="00466F26">
        <w:rPr>
          <w:lang w:eastAsia="zh-TW"/>
        </w:rPr>
        <w:t xml:space="preserve">. А тогда по определению </w:t>
      </w:r>
      <w:r w:rsidR="00E45160" w:rsidRPr="00466F26">
        <w:rPr>
          <w:lang w:eastAsia="zh-TW"/>
        </w:rPr>
        <w:t>предф</w:t>
      </w:r>
      <w:r w:rsidR="00F26CCC" w:rsidRPr="00466F26">
        <w:rPr>
          <w:lang w:eastAsia="zh-TW"/>
        </w:rPr>
        <w:t>ин</w:t>
      </w:r>
      <w:r w:rsidRPr="00466F26">
        <w:rPr>
          <w:lang w:eastAsia="zh-TW"/>
        </w:rPr>
        <w:t xml:space="preserve">альных трасс </w:t>
      </w:r>
      <w:r w:rsidRPr="00466F26">
        <w:rPr>
          <w:rFonts w:eastAsia="PMingLiU"/>
          <w:lang w:eastAsia="zh-TW"/>
        </w:rPr>
        <w:t>либо</w:t>
      </w:r>
      <w:r w:rsidRPr="00466F26">
        <w:rPr>
          <w:lang w:eastAsia="zh-TW"/>
        </w:rPr>
        <w:t xml:space="preserve"> </w:t>
      </w:r>
      <w:r w:rsidRPr="00466F26">
        <w:rPr>
          <w:szCs w:val="28"/>
        </w:rPr>
        <w:sym w:font="Symbol" w:char="F06D"/>
      </w:r>
      <w:r w:rsidRPr="00466F26">
        <w:sym w:font="Symbol" w:char="F0D7"/>
      </w:r>
      <w:r w:rsidRPr="00466F26">
        <w:rPr>
          <w:szCs w:val="28"/>
        </w:rPr>
        <w:sym w:font="Symbol" w:char="F06C"/>
      </w:r>
      <w:r w:rsidRPr="00466F26">
        <w:rPr>
          <w:szCs w:val="28"/>
          <w:vertAlign w:val="subscript"/>
        </w:rPr>
        <w:t>1</w:t>
      </w:r>
      <w:r w:rsidRPr="00466F26">
        <w:sym w:font="Symbol" w:char="F0D7"/>
      </w:r>
      <w:r w:rsidRPr="00466F26">
        <w:sym w:font="Euclid Symbol" w:char="F0E1"/>
      </w:r>
      <w:r w:rsidRPr="00466F26">
        <w:sym w:font="Symbol" w:char="F044"/>
      </w:r>
      <w:r w:rsidRPr="00466F26">
        <w:sym w:font="Euclid Symbol" w:char="F0F1"/>
      </w:r>
      <w:r w:rsidRPr="00466F26">
        <w:sym w:font="Symbol" w:char="F0CE"/>
      </w:r>
      <w:r w:rsidR="00DF33F8" w:rsidRPr="00466F26">
        <w:rPr>
          <w:b/>
          <w:i/>
        </w:rPr>
        <w:t>ptr</w:t>
      </w:r>
      <w:r w:rsidRPr="00466F26">
        <w:t>(</w:t>
      </w:r>
      <w:r w:rsidRPr="00466F26">
        <w:rPr>
          <w:rFonts w:eastAsia="PMingLiU"/>
          <w:b/>
          <w:lang w:eastAsia="zh-TW"/>
        </w:rPr>
        <w:sym w:font="Symbol" w:char="F053"/>
      </w:r>
      <w:r w:rsidRPr="00466F26">
        <w:t>)</w:t>
      </w:r>
      <w:r w:rsidRPr="00466F26">
        <w:rPr>
          <w:rFonts w:eastAsia="PMingLiU"/>
          <w:lang w:eastAsia="zh-TW"/>
        </w:rPr>
        <w:t xml:space="preserve">, либо </w:t>
      </w:r>
      <w:r w:rsidRPr="00466F26">
        <w:rPr>
          <w:lang w:eastAsia="zh-TW"/>
        </w:rPr>
        <w:t>для каждой кнопки R</w:t>
      </w:r>
      <w:r w:rsidRPr="00466F26">
        <w:sym w:font="Symbol" w:char="F0CE"/>
      </w:r>
      <w:r w:rsidRPr="00466F26">
        <w:rPr>
          <w:b/>
          <w:i/>
          <w:lang w:val="en-US"/>
        </w:rPr>
        <w:t>but</w:t>
      </w:r>
      <w:r w:rsidRPr="00466F26">
        <w:t xml:space="preserve">(u) </w:t>
      </w:r>
      <w:r w:rsidRPr="00466F26">
        <w:rPr>
          <w:lang w:eastAsia="zh-TW"/>
        </w:rPr>
        <w:t xml:space="preserve">имеется трасса </w:t>
      </w:r>
      <w:r w:rsidRPr="00466F26">
        <w:rPr>
          <w:szCs w:val="28"/>
        </w:rPr>
        <w:sym w:font="Symbol" w:char="F06D"/>
      </w:r>
      <w:r w:rsidRPr="00466F26">
        <w:sym w:font="Symbol" w:char="F0D7"/>
      </w:r>
      <w:r w:rsidRPr="00466F26">
        <w:rPr>
          <w:szCs w:val="28"/>
        </w:rPr>
        <w:sym w:font="Symbol" w:char="F06C"/>
      </w:r>
      <w:r w:rsidRPr="00466F26">
        <w:rPr>
          <w:szCs w:val="28"/>
          <w:vertAlign w:val="subscript"/>
        </w:rPr>
        <w:t>1</w:t>
      </w:r>
      <w:r w:rsidRPr="00466F26">
        <w:sym w:font="Symbol" w:char="F0D7"/>
      </w:r>
      <w:r w:rsidRPr="00466F26">
        <w:sym w:font="Euclid Symbol" w:char="F0E1"/>
      </w:r>
      <w:r w:rsidRPr="00466F26">
        <w:t>z,</w:t>
      </w:r>
      <w:r w:rsidRPr="00466F26">
        <w:rPr>
          <w:lang w:eastAsia="zh-TW"/>
        </w:rPr>
        <w:sym w:font="Symbol" w:char="F067"/>
      </w:r>
      <w:r w:rsidRPr="00466F26">
        <w:sym w:font="Euclid Symbol" w:char="F0F1"/>
      </w:r>
      <w:r w:rsidRPr="00466F26">
        <w:sym w:font="Symbol" w:char="F0CE"/>
      </w:r>
      <w:r w:rsidR="00DF33F8" w:rsidRPr="00466F26">
        <w:rPr>
          <w:b/>
          <w:i/>
        </w:rPr>
        <w:t>ptr</w:t>
      </w:r>
      <w:r w:rsidRPr="00466F26">
        <w:t>(</w:t>
      </w:r>
      <w:r w:rsidRPr="00466F26">
        <w:rPr>
          <w:rFonts w:eastAsia="PMingLiU"/>
          <w:b/>
          <w:lang w:eastAsia="zh-TW"/>
        </w:rPr>
        <w:sym w:font="Symbol" w:char="F053"/>
      </w:r>
      <w:r w:rsidRPr="00466F26">
        <w:t xml:space="preserve">) </w:t>
      </w:r>
      <w:r w:rsidRPr="00466F26">
        <w:rPr>
          <w:lang w:eastAsia="zh-TW"/>
        </w:rPr>
        <w:t xml:space="preserve">для </w:t>
      </w:r>
      <w:r w:rsidRPr="00466F26">
        <w:rPr>
          <w:lang w:eastAsia="zh-TW"/>
        </w:rPr>
        <w:lastRenderedPageBreak/>
        <w:t>некоторого</w:t>
      </w:r>
      <w:r w:rsidRPr="00466F26">
        <w:t xml:space="preserve"> z</w:t>
      </w:r>
      <w:r w:rsidRPr="00466F26">
        <w:sym w:font="Symbol" w:char="F0CE"/>
      </w:r>
      <w:r w:rsidRPr="00466F26">
        <w:t>R</w:t>
      </w:r>
      <w:r w:rsidRPr="00466F26">
        <w:rPr>
          <w:lang w:eastAsia="zh-TW"/>
        </w:rPr>
        <w:t>. Следовательно,</w:t>
      </w:r>
      <w:r w:rsidRPr="00466F26">
        <w:rPr>
          <w:rFonts w:eastAsia="PMingLiU"/>
          <w:lang w:eastAsia="zh-TW"/>
        </w:rPr>
        <w:t xml:space="preserve"> в обоих случаях трасса</w:t>
      </w:r>
      <w:r w:rsidRPr="00466F26">
        <w:t xml:space="preserve"> </w:t>
      </w:r>
      <w:r w:rsidRPr="00466F26">
        <w:rPr>
          <w:szCs w:val="28"/>
        </w:rPr>
        <w:sym w:font="Symbol" w:char="F06D"/>
      </w:r>
      <w:r w:rsidRPr="00466F26">
        <w:sym w:font="Symbol" w:char="F0D7"/>
      </w:r>
      <w:r w:rsidRPr="00466F26">
        <w:rPr>
          <w:szCs w:val="28"/>
        </w:rPr>
        <w:sym w:font="Symbol" w:char="F06C"/>
      </w:r>
      <w:r w:rsidRPr="00466F26">
        <w:sym w:font="Symbol" w:char="F0CE"/>
      </w:r>
      <w:r w:rsidRPr="00466F26">
        <w:rPr>
          <w:b/>
          <w:i/>
          <w:lang w:val="en-US"/>
        </w:rPr>
        <w:t>UnSafe</w:t>
      </w:r>
      <w:r w:rsidRPr="00466F26">
        <w:rPr>
          <w:vertAlign w:val="subscript"/>
        </w:rPr>
        <w:sym w:font="Symbol" w:char="F067"/>
      </w:r>
      <w:r w:rsidRPr="00466F26">
        <w:rPr>
          <w:vertAlign w:val="subscript"/>
        </w:rPr>
        <w:sym w:font="Symbol" w:char="F044"/>
      </w:r>
      <w:r w:rsidRPr="00466F26">
        <w:t>(</w:t>
      </w:r>
      <w:r w:rsidR="00DF33F8" w:rsidRPr="00466F26">
        <w:rPr>
          <w:b/>
          <w:i/>
        </w:rPr>
        <w:t>ptr</w:t>
      </w:r>
      <w:r w:rsidRPr="00466F26">
        <w:t>(</w:t>
      </w:r>
      <w:r w:rsidRPr="00466F26">
        <w:rPr>
          <w:rFonts w:eastAsia="PMingLiU"/>
          <w:b/>
          <w:lang w:eastAsia="zh-TW"/>
        </w:rPr>
        <w:sym w:font="Symbol" w:char="F053"/>
      </w:r>
      <w:r w:rsidRPr="00466F26">
        <w:t>))</w:t>
      </w:r>
      <w:r w:rsidRPr="00466F26">
        <w:rPr>
          <w:rFonts w:eastAsia="PMingLiU"/>
          <w:lang w:eastAsia="zh-TW"/>
        </w:rPr>
        <w:t>.</w:t>
      </w:r>
    </w:p>
    <w:p w:rsidR="00CC5CCB" w:rsidRPr="00046027" w:rsidRDefault="00CC5CCB" w:rsidP="00046027">
      <w:pPr>
        <w:pStyle w:val="30"/>
        <w:numPr>
          <w:ilvl w:val="0"/>
          <w:numId w:val="0"/>
        </w:numPr>
        <w:rPr>
          <w:rFonts w:ascii="Times New Roman" w:hAnsi="Times New Roman"/>
          <w:i/>
          <w:sz w:val="24"/>
        </w:rPr>
      </w:pPr>
      <w:bookmarkStart w:id="159" w:name="_Ref319596460"/>
      <w:bookmarkStart w:id="160" w:name="_Toc322709883"/>
      <w:bookmarkStart w:id="161" w:name="_Toc445571246"/>
      <w:r w:rsidRPr="00046027">
        <w:rPr>
          <w:rFonts w:ascii="Times New Roman" w:hAnsi="Times New Roman"/>
          <w:i/>
          <w:sz w:val="24"/>
        </w:rPr>
        <w:t xml:space="preserve">Доказательство </w:t>
      </w:r>
      <w:bookmarkEnd w:id="155"/>
      <w:bookmarkEnd w:id="156"/>
      <w:bookmarkEnd w:id="157"/>
      <w:bookmarkEnd w:id="159"/>
      <w:r w:rsidR="006739BA" w:rsidRPr="00046027">
        <w:rPr>
          <w:rFonts w:ascii="Times New Roman" w:hAnsi="Times New Roman"/>
          <w:i/>
          <w:sz w:val="24"/>
        </w:rPr>
        <w:fldChar w:fldCharType="begin"/>
      </w:r>
      <w:r w:rsidR="007434B8" w:rsidRPr="00046027">
        <w:rPr>
          <w:rFonts w:ascii="Times New Roman" w:hAnsi="Times New Roman"/>
          <w:i/>
          <w:sz w:val="24"/>
        </w:rPr>
        <w:instrText xml:space="preserve"> REF _Ref319596479 \r \h </w:instrText>
      </w:r>
      <w:r w:rsidR="00046027" w:rsidRPr="00046027">
        <w:rPr>
          <w:rFonts w:ascii="Times New Roman" w:hAnsi="Times New Roman"/>
          <w:i/>
          <w:sz w:val="24"/>
        </w:rPr>
        <w:instrText xml:space="preserve"> \* MERGEFORMAT </w:instrText>
      </w:r>
      <w:r w:rsidR="006739BA" w:rsidRPr="00046027">
        <w:rPr>
          <w:rFonts w:ascii="Times New Roman" w:hAnsi="Times New Roman"/>
          <w:i/>
          <w:sz w:val="24"/>
        </w:rPr>
      </w:r>
      <w:r w:rsidR="006739BA" w:rsidRPr="00046027">
        <w:rPr>
          <w:rFonts w:ascii="Times New Roman" w:hAnsi="Times New Roman"/>
          <w:i/>
          <w:sz w:val="24"/>
        </w:rPr>
        <w:fldChar w:fldCharType="separate"/>
      </w:r>
      <w:r w:rsidR="00872885">
        <w:rPr>
          <w:rFonts w:ascii="Times New Roman" w:hAnsi="Times New Roman"/>
          <w:i/>
          <w:sz w:val="24"/>
        </w:rPr>
        <w:t>Теорема 6:</w:t>
      </w:r>
      <w:bookmarkEnd w:id="160"/>
      <w:bookmarkEnd w:id="161"/>
      <w:r w:rsidR="006739BA" w:rsidRPr="00046027">
        <w:rPr>
          <w:rFonts w:ascii="Times New Roman" w:hAnsi="Times New Roman"/>
          <w:i/>
          <w:sz w:val="24"/>
        </w:rPr>
        <w:fldChar w:fldCharType="end"/>
      </w:r>
    </w:p>
    <w:p w:rsidR="00CC5CCB" w:rsidRPr="00466F26" w:rsidRDefault="00CC5CCB" w:rsidP="002E3D0A">
      <w:pPr>
        <w:numPr>
          <w:ilvl w:val="0"/>
          <w:numId w:val="58"/>
        </w:numPr>
        <w:spacing w:before="0" w:after="0" w:line="240" w:lineRule="exact"/>
        <w:rPr>
          <w:lang w:eastAsia="zh-TW"/>
        </w:rPr>
      </w:pPr>
      <w:r w:rsidRPr="00466F26">
        <w:rPr>
          <w:lang w:eastAsia="zh-TW"/>
        </w:rPr>
        <w:t xml:space="preserve">Сначала </w:t>
      </w:r>
      <w:r w:rsidRPr="00466F26">
        <w:rPr>
          <w:rFonts w:eastAsia="PMingLiU"/>
          <w:lang w:eastAsia="zh-TW"/>
        </w:rPr>
        <w:t>докажем</w:t>
      </w:r>
      <w:r w:rsidRPr="00466F26">
        <w:rPr>
          <w:lang w:eastAsia="zh-TW"/>
        </w:rPr>
        <w:t>, что</w:t>
      </w:r>
      <w:r w:rsidRPr="00466F26">
        <w:t xml:space="preserve"> </w:t>
      </w:r>
      <w:r w:rsidRPr="00466F26">
        <w:rPr>
          <w:b/>
          <w:i/>
        </w:rPr>
        <w:t>D</w:t>
      </w:r>
      <w:r w:rsidRPr="00466F26">
        <w:t>(</w:t>
      </w:r>
      <w:r w:rsidRPr="00466F26">
        <w:rPr>
          <w:rFonts w:eastAsia="PMingLiU"/>
          <w:b/>
          <w:lang w:eastAsia="zh-TW"/>
        </w:rPr>
        <w:sym w:font="Symbol" w:char="F059"/>
      </w:r>
      <w:r w:rsidRPr="00466F26">
        <w:t xml:space="preserve">) </w:t>
      </w:r>
      <w:r w:rsidRPr="00466F26">
        <w:rPr>
          <w:lang w:eastAsia="zh-TW"/>
        </w:rPr>
        <w:t xml:space="preserve">является </w:t>
      </w:r>
      <w:r w:rsidR="00EC65F9" w:rsidRPr="00466F26">
        <w:rPr>
          <w:b/>
          <w:lang w:val="en-US" w:eastAsia="zh-TW"/>
        </w:rPr>
        <w:t>R</w:t>
      </w:r>
      <w:r w:rsidR="00EC65F9" w:rsidRPr="00466F26">
        <w:rPr>
          <w:lang w:eastAsia="zh-TW"/>
        </w:rPr>
        <w:t>-</w:t>
      </w:r>
      <w:r w:rsidRPr="00466F26">
        <w:rPr>
          <w:lang w:eastAsia="zh-TW"/>
        </w:rPr>
        <w:t>моделью.</w:t>
      </w:r>
    </w:p>
    <w:p w:rsidR="00CC5CCB" w:rsidRPr="00466F26" w:rsidRDefault="00CC5CCB" w:rsidP="002E3D0A">
      <w:pPr>
        <w:spacing w:before="0" w:after="0" w:line="240" w:lineRule="exact"/>
        <w:ind w:left="432"/>
        <w:rPr>
          <w:lang w:eastAsia="zh-TW"/>
        </w:rPr>
      </w:pPr>
      <w:r w:rsidRPr="00466F26">
        <w:rPr>
          <w:lang w:eastAsia="zh-TW"/>
        </w:rPr>
        <w:t xml:space="preserve">По определению </w:t>
      </w:r>
      <w:r w:rsidR="00F26CCC" w:rsidRPr="00466F26">
        <w:rPr>
          <w:lang w:val="en-US" w:eastAsia="zh-TW"/>
        </w:rPr>
        <w:t>p</w:t>
      </w:r>
      <w:r w:rsidR="00F26CCC" w:rsidRPr="00466F26">
        <w:rPr>
          <w:lang w:eastAsia="zh-TW"/>
        </w:rPr>
        <w:t>-</w:t>
      </w:r>
      <w:r w:rsidRPr="00466F26">
        <w:rPr>
          <w:lang w:eastAsia="zh-TW"/>
        </w:rPr>
        <w:t>модели</w:t>
      </w:r>
      <w:r w:rsidRPr="00466F26">
        <w:t xml:space="preserve"> </w:t>
      </w:r>
      <w:r w:rsidRPr="00466F26">
        <w:rPr>
          <w:rFonts w:eastAsia="PMingLiU"/>
          <w:b/>
          <w:lang w:eastAsia="zh-TW"/>
        </w:rPr>
        <w:sym w:font="Symbol" w:char="F059"/>
      </w:r>
      <w:r w:rsidRPr="00466F26">
        <w:t xml:space="preserve"> </w:t>
      </w:r>
      <w:r w:rsidRPr="00466F26">
        <w:rPr>
          <w:lang w:eastAsia="zh-TW"/>
        </w:rPr>
        <w:t xml:space="preserve">она является незамкнутой </w:t>
      </w:r>
      <w:r w:rsidR="00F26CCC" w:rsidRPr="00466F26">
        <w:rPr>
          <w:b/>
          <w:lang w:val="en-US" w:eastAsia="zh-TW"/>
        </w:rPr>
        <w:t>R</w:t>
      </w:r>
      <w:r w:rsidR="00F26CCC" w:rsidRPr="00466F26">
        <w:rPr>
          <w:lang w:eastAsia="zh-TW"/>
        </w:rPr>
        <w:t>-</w:t>
      </w:r>
      <w:r w:rsidRPr="00466F26">
        <w:rPr>
          <w:lang w:eastAsia="zh-TW"/>
        </w:rPr>
        <w:t xml:space="preserve">моделью. Поэтому по </w:t>
      </w:r>
      <w:r w:rsidR="00C6688A" w:rsidRPr="00466F26">
        <w:rPr>
          <w:lang w:eastAsia="zh-TW"/>
        </w:rPr>
        <w:t>теореме 4</w:t>
      </w:r>
      <w:r w:rsidRPr="00466F26">
        <w:t xml:space="preserve"> </w:t>
      </w:r>
      <w:r w:rsidRPr="00466F26">
        <w:rPr>
          <w:b/>
          <w:i/>
        </w:rPr>
        <w:t>D</w:t>
      </w:r>
      <w:r w:rsidRPr="00466F26">
        <w:t>(</w:t>
      </w:r>
      <w:r w:rsidRPr="00466F26">
        <w:rPr>
          <w:rFonts w:eastAsia="PMingLiU"/>
          <w:b/>
          <w:lang w:eastAsia="zh-TW"/>
        </w:rPr>
        <w:sym w:font="Symbol" w:char="F059"/>
      </w:r>
      <w:r w:rsidRPr="00466F26">
        <w:t xml:space="preserve">) </w:t>
      </w:r>
      <w:r w:rsidRPr="00466F26">
        <w:rPr>
          <w:lang w:eastAsia="zh-TW"/>
        </w:rPr>
        <w:t xml:space="preserve">является </w:t>
      </w:r>
      <w:r w:rsidR="00F26CCC" w:rsidRPr="00466F26">
        <w:rPr>
          <w:b/>
          <w:lang w:val="en-US" w:eastAsia="zh-TW"/>
        </w:rPr>
        <w:t>R</w:t>
      </w:r>
      <w:r w:rsidR="00F26CCC" w:rsidRPr="00466F26">
        <w:rPr>
          <w:lang w:eastAsia="zh-TW"/>
        </w:rPr>
        <w:t>-</w:t>
      </w:r>
      <w:r w:rsidRPr="00466F26">
        <w:rPr>
          <w:lang w:eastAsia="zh-TW"/>
        </w:rPr>
        <w:t>моделью.</w:t>
      </w:r>
    </w:p>
    <w:p w:rsidR="00CC5CCB" w:rsidRPr="00466F26" w:rsidRDefault="00CC5CCB" w:rsidP="002E3D0A">
      <w:pPr>
        <w:numPr>
          <w:ilvl w:val="0"/>
          <w:numId w:val="58"/>
        </w:numPr>
        <w:spacing w:before="0" w:after="0" w:line="240" w:lineRule="exact"/>
        <w:rPr>
          <w:lang w:eastAsia="zh-TW"/>
        </w:rPr>
      </w:pPr>
      <w:r w:rsidRPr="00466F26">
        <w:rPr>
          <w:lang w:eastAsia="zh-TW"/>
        </w:rPr>
        <w:t xml:space="preserve">Теперь </w:t>
      </w:r>
      <w:r w:rsidRPr="00466F26">
        <w:rPr>
          <w:rFonts w:eastAsia="PMingLiU"/>
          <w:lang w:eastAsia="zh-TW"/>
        </w:rPr>
        <w:t>покажем</w:t>
      </w:r>
      <w:r w:rsidRPr="00466F26">
        <w:rPr>
          <w:lang w:eastAsia="zh-TW"/>
        </w:rPr>
        <w:t>, что</w:t>
      </w:r>
      <w:r w:rsidRPr="00466F26">
        <w:t xml:space="preserve"> </w:t>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rPr>
          <w:rFonts w:eastAsia="PMingLiU"/>
          <w:b/>
          <w:lang w:eastAsia="zh-TW"/>
        </w:rPr>
        <w:sym w:font="Symbol" w:char="F059"/>
      </w:r>
      <w:r w:rsidRPr="00466F26">
        <w:rPr>
          <w:lang w:eastAsia="zh-TW"/>
        </w:rPr>
        <w:t>.</w:t>
      </w:r>
    </w:p>
    <w:p w:rsidR="00EC65F9" w:rsidRPr="00466F26" w:rsidRDefault="00EC65F9" w:rsidP="002E3D0A">
      <w:pPr>
        <w:numPr>
          <w:ilvl w:val="1"/>
          <w:numId w:val="58"/>
        </w:numPr>
        <w:spacing w:before="0" w:after="0" w:line="240" w:lineRule="exact"/>
        <w:rPr>
          <w:lang w:eastAsia="zh-TW"/>
        </w:rPr>
      </w:pPr>
      <w:r w:rsidRPr="00466F26">
        <w:rPr>
          <w:lang w:eastAsia="zh-TW"/>
        </w:rPr>
        <w:t xml:space="preserve">Пусть </w:t>
      </w:r>
      <w:r w:rsidRPr="00466F26">
        <w:sym w:font="Euclid Symbol" w:char="F0E1"/>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 Тогда</w:t>
      </w:r>
      <w:r w:rsidRPr="00466F26">
        <w:rPr>
          <w:lang w:eastAsia="zh-TW"/>
        </w:rPr>
        <w:t xml:space="preserve"> по определению </w:t>
      </w:r>
      <w:r w:rsidR="00E45160" w:rsidRPr="00466F26">
        <w:rPr>
          <w:lang w:eastAsia="zh-TW"/>
        </w:rPr>
        <w:t>предф</w:t>
      </w:r>
      <w:r w:rsidRPr="00466F26">
        <w:rPr>
          <w:lang w:eastAsia="zh-TW"/>
        </w:rPr>
        <w:t>инальных трасс</w:t>
      </w:r>
      <w:r w:rsidRPr="00466F26">
        <w:t xml:space="preserve"> </w:t>
      </w:r>
      <w:r w:rsidR="00DF33F8" w:rsidRPr="00466F26">
        <w:rPr>
          <w:b/>
          <w:i/>
        </w:rPr>
        <w:t>ptr</w:t>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Euclid Math One" w:char="F0F2"/>
      </w:r>
      <w:r w:rsidRPr="00466F26">
        <w:rPr>
          <w:rFonts w:eastAsia="PMingLiU"/>
          <w:lang w:eastAsia="zh-TW"/>
        </w:rPr>
        <w:t>,</w:t>
      </w:r>
      <w:r w:rsidRPr="00466F26">
        <w:sym w:font="Euclid Symbol" w:char="F0E1"/>
      </w:r>
      <w:r w:rsidRPr="00466F26">
        <w:sym w:font="Symbol" w:char="F067"/>
      </w:r>
      <w:r w:rsidRPr="00466F26">
        <w:sym w:font="Euclid Symbol" w:char="F0F1"/>
      </w:r>
      <w:r w:rsidRPr="00466F26">
        <w:rPr>
          <w:rFonts w:eastAsia="PMingLiU"/>
          <w:lang w:eastAsia="zh-TW"/>
        </w:rPr>
        <w:t>}</w:t>
      </w:r>
      <w:r w:rsidRPr="00466F26">
        <w:rPr>
          <w:lang w:eastAsia="zh-TW"/>
        </w:rPr>
        <w:t>. По определению p-модели,</w:t>
      </w:r>
      <w:r w:rsidRPr="00466F26">
        <w:t xml:space="preserve"> </w:t>
      </w:r>
      <w:r w:rsidRPr="00466F26">
        <w:rPr>
          <w:rFonts w:eastAsia="PMingLiU"/>
          <w:b/>
          <w:lang w:eastAsia="zh-TW"/>
        </w:rPr>
        <w:sym w:font="Symbol" w:char="F059"/>
      </w:r>
      <w:r w:rsidRPr="00466F26">
        <w:rPr>
          <w:rFonts w:eastAsia="PMingLiU"/>
          <w:lang w:eastAsia="zh-TW"/>
        </w:rPr>
        <w:t>=</w:t>
      </w:r>
      <w:r w:rsidR="00DF33F8" w:rsidRPr="00466F26">
        <w:rPr>
          <w:b/>
          <w:i/>
        </w:rPr>
        <w:t>ptr</w:t>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Euclid Math One" w:char="F0F2"/>
      </w:r>
      <w:r w:rsidRPr="00466F26">
        <w:rPr>
          <w:rFonts w:eastAsia="PMingLiU"/>
          <w:lang w:eastAsia="zh-TW"/>
        </w:rPr>
        <w:t>,</w:t>
      </w:r>
      <w:r w:rsidRPr="00466F26">
        <w:sym w:font="Euclid Symbol" w:char="F0E1"/>
      </w:r>
      <w:r w:rsidRPr="00466F26">
        <w:sym w:font="Symbol" w:char="F067"/>
      </w:r>
      <w:r w:rsidRPr="00466F26">
        <w:sym w:font="Euclid Symbol" w:char="F0F1"/>
      </w:r>
      <w:r w:rsidRPr="00466F26">
        <w:rPr>
          <w:rFonts w:eastAsia="PMingLiU"/>
          <w:lang w:eastAsia="zh-TW"/>
        </w:rPr>
        <w:t>}</w:t>
      </w:r>
      <w:r w:rsidRPr="00466F26">
        <w:rPr>
          <w:lang w:eastAsia="zh-TW"/>
        </w:rPr>
        <w:t xml:space="preserve">. По определению </w:t>
      </w:r>
      <w:r w:rsidRPr="00466F26">
        <w:rPr>
          <w:b/>
          <w:i/>
          <w:lang w:eastAsia="zh-TW"/>
        </w:rPr>
        <w:t>d</w:t>
      </w:r>
      <w:r w:rsidRPr="00466F26">
        <w:rPr>
          <w:lang w:eastAsia="zh-TW"/>
        </w:rPr>
        <w:t>-замыкания</w:t>
      </w:r>
      <w:r w:rsidRPr="00466F26">
        <w:t xml:space="preserve"> </w:t>
      </w:r>
      <w:r w:rsidRPr="00466F26">
        <w:rPr>
          <w:b/>
          <w:i/>
        </w:rPr>
        <w:t>D</w:t>
      </w:r>
      <w:r w:rsidRPr="00466F26">
        <w:t>(</w:t>
      </w:r>
      <w:r w:rsidRPr="00466F26">
        <w:rPr>
          <w:rFonts w:eastAsia="PMingLiU"/>
          <w:b/>
          <w:lang w:eastAsia="zh-TW"/>
        </w:rPr>
        <w:sym w:font="Symbol" w:char="F059"/>
      </w:r>
      <w:r w:rsidRPr="00466F26">
        <w:t>)=</w:t>
      </w:r>
      <w:r w:rsidRPr="00466F26">
        <w:rPr>
          <w:rFonts w:eastAsia="PMingLiU"/>
          <w:b/>
          <w:lang w:eastAsia="zh-TW"/>
        </w:rPr>
        <w:sym w:font="Symbol" w:char="F059"/>
      </w:r>
      <w:r w:rsidRPr="00466F26">
        <w:rPr>
          <w:rFonts w:eastAsia="PMingLiU"/>
          <w:lang w:eastAsia="zh-TW"/>
        </w:rPr>
        <w:t>={</w:t>
      </w:r>
      <w:r w:rsidRPr="00466F26">
        <w:sym w:font="Euclid Math One" w:char="F0F2"/>
      </w:r>
      <w:r w:rsidRPr="00466F26">
        <w:rPr>
          <w:rFonts w:eastAsia="PMingLiU"/>
          <w:lang w:eastAsia="zh-TW"/>
        </w:rPr>
        <w:t>,</w:t>
      </w:r>
      <w:r w:rsidRPr="00466F26">
        <w:sym w:font="Euclid Symbol" w:char="F0E1"/>
      </w:r>
      <w:r w:rsidRPr="00466F26">
        <w:sym w:font="Symbol" w:char="F067"/>
      </w:r>
      <w:r w:rsidRPr="00466F26">
        <w:sym w:font="Euclid Symbol" w:char="F0F1"/>
      </w:r>
      <w:r w:rsidRPr="00466F26">
        <w:rPr>
          <w:rFonts w:eastAsia="PMingLiU"/>
          <w:lang w:eastAsia="zh-TW"/>
        </w:rPr>
        <w:t>}</w:t>
      </w:r>
      <w:r w:rsidRPr="00466F26">
        <w:rPr>
          <w:lang w:eastAsia="zh-TW"/>
        </w:rPr>
        <w:t xml:space="preserve">. По определению </w:t>
      </w:r>
      <w:r w:rsidR="00E45160" w:rsidRPr="00466F26">
        <w:rPr>
          <w:lang w:eastAsia="zh-TW"/>
        </w:rPr>
        <w:t>предф</w:t>
      </w:r>
      <w:r w:rsidRPr="00466F26">
        <w:rPr>
          <w:lang w:eastAsia="zh-TW"/>
        </w:rPr>
        <w:t>инальных трасс</w:t>
      </w:r>
      <w:r w:rsidRPr="00466F26">
        <w:t xml:space="preserve"> </w:t>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Euclid Math One" w:char="F0F2"/>
      </w:r>
      <w:r w:rsidRPr="00466F26">
        <w:rPr>
          <w:rFonts w:eastAsia="PMingLiU"/>
          <w:lang w:eastAsia="zh-TW"/>
        </w:rPr>
        <w:t>,</w:t>
      </w:r>
      <w:r w:rsidRPr="00466F26">
        <w:sym w:font="Euclid Symbol" w:char="F0E1"/>
      </w:r>
      <w:r w:rsidRPr="00466F26">
        <w:sym w:font="Symbol" w:char="F067"/>
      </w:r>
      <w:r w:rsidRPr="00466F26">
        <w:sym w:font="Euclid Symbol" w:char="F0F1"/>
      </w:r>
      <w:r w:rsidRPr="00466F26">
        <w:rPr>
          <w:rFonts w:eastAsia="PMingLiU"/>
          <w:lang w:eastAsia="zh-TW"/>
        </w:rPr>
        <w:t>}</w:t>
      </w:r>
      <w:r w:rsidRPr="00466F26">
        <w:rPr>
          <w:lang w:eastAsia="zh-TW"/>
        </w:rPr>
        <w:t>. Следовательно,</w:t>
      </w:r>
      <w:r w:rsidRPr="00466F26">
        <w:t xml:space="preserve"> </w:t>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Euclid Math One" w:char="F0F2"/>
      </w:r>
      <w:r w:rsidRPr="00466F26">
        <w:rPr>
          <w:rFonts w:eastAsia="PMingLiU"/>
          <w:lang w:eastAsia="zh-TW"/>
        </w:rPr>
        <w:t>,</w:t>
      </w:r>
      <w:r w:rsidRPr="00466F26">
        <w:sym w:font="Euclid Symbol" w:char="F0E1"/>
      </w:r>
      <w:r w:rsidRPr="00466F26">
        <w:sym w:font="Symbol" w:char="F067"/>
      </w:r>
      <w:r w:rsidRPr="00466F26">
        <w:sym w:font="Euclid Symbol" w:char="F0F1"/>
      </w:r>
      <w:r w:rsidRPr="00466F26">
        <w:rPr>
          <w:rFonts w:eastAsia="PMingLiU"/>
          <w:lang w:eastAsia="zh-TW"/>
        </w:rPr>
        <w:t>}</w:t>
      </w:r>
      <w:r w:rsidRPr="00466F26">
        <w:t>=</w:t>
      </w:r>
      <w:r w:rsidRPr="00466F26">
        <w:rPr>
          <w:rFonts w:eastAsia="PMingLiU"/>
          <w:b/>
          <w:lang w:eastAsia="zh-TW"/>
        </w:rPr>
        <w:sym w:font="Symbol" w:char="F059"/>
      </w:r>
      <w:r w:rsidRPr="00466F26">
        <w:rPr>
          <w:lang w:eastAsia="zh-TW"/>
        </w:rPr>
        <w:t>.</w:t>
      </w:r>
    </w:p>
    <w:p w:rsidR="00CC5CCB" w:rsidRPr="00466F26" w:rsidRDefault="00EC65F9" w:rsidP="002E3D0A">
      <w:pPr>
        <w:numPr>
          <w:ilvl w:val="1"/>
          <w:numId w:val="58"/>
        </w:numPr>
        <w:spacing w:before="0" w:after="0" w:line="240" w:lineRule="exact"/>
        <w:rPr>
          <w:lang w:eastAsia="zh-TW"/>
        </w:rPr>
      </w:pPr>
      <w:r w:rsidRPr="00466F26">
        <w:rPr>
          <w:lang w:eastAsia="zh-TW"/>
        </w:rPr>
        <w:t>Пусть</w:t>
      </w:r>
      <w:r w:rsidR="00CC5CCB" w:rsidRPr="00466F26">
        <w:rPr>
          <w:lang w:eastAsia="zh-TW"/>
        </w:rPr>
        <w:t xml:space="preserve"> </w:t>
      </w:r>
      <w:r w:rsidR="00CC5CCB" w:rsidRPr="00466F26">
        <w:sym w:font="Euclid Symbol" w:char="F0E1"/>
      </w:r>
      <w:r w:rsidR="00CC5CCB" w:rsidRPr="00466F26">
        <w:sym w:font="Symbol" w:char="F067"/>
      </w:r>
      <w:r w:rsidR="00CC5CCB" w:rsidRPr="00466F26">
        <w:sym w:font="Euclid Symbol" w:char="F0F1"/>
      </w:r>
      <w:r w:rsidR="00CC5CCB" w:rsidRPr="00466F26">
        <w:sym w:font="Symbol" w:char="F0CF"/>
      </w:r>
      <w:r w:rsidR="00CC5CCB" w:rsidRPr="00466F26">
        <w:rPr>
          <w:rFonts w:eastAsia="PMingLiU"/>
          <w:b/>
          <w:lang w:eastAsia="zh-TW"/>
        </w:rPr>
        <w:sym w:font="Symbol" w:char="F059"/>
      </w:r>
      <w:r w:rsidRPr="00466F26">
        <w:rPr>
          <w:rFonts w:eastAsia="PMingLiU"/>
          <w:lang w:eastAsia="zh-TW"/>
        </w:rPr>
        <w:t>. Тогда</w:t>
      </w:r>
      <w:r w:rsidR="00CC5CCB" w:rsidRPr="00466F26">
        <w:rPr>
          <w:lang w:eastAsia="zh-TW"/>
        </w:rPr>
        <w:t xml:space="preserve"> по согласованности </w:t>
      </w:r>
      <w:r w:rsidR="00F26CCC" w:rsidRPr="00466F26">
        <w:rPr>
          <w:lang w:val="en-US" w:eastAsia="zh-TW"/>
        </w:rPr>
        <w:t>p</w:t>
      </w:r>
      <w:r w:rsidR="00F26CCC" w:rsidRPr="00466F26">
        <w:rPr>
          <w:lang w:eastAsia="zh-TW"/>
        </w:rPr>
        <w:t>-</w:t>
      </w:r>
      <w:r w:rsidR="00CC5CCB" w:rsidRPr="00466F26">
        <w:rPr>
          <w:lang w:eastAsia="zh-TW"/>
        </w:rPr>
        <w:t xml:space="preserve">модели </w:t>
      </w:r>
      <w:r w:rsidR="00CC5CCB" w:rsidRPr="00466F26">
        <w:sym w:font="Euclid Symbol" w:char="F0E1"/>
      </w:r>
      <w:r w:rsidR="00CC5CCB" w:rsidRPr="00466F26">
        <w:sym w:font="Symbol" w:char="F067"/>
      </w:r>
      <w:r w:rsidR="00CC5CCB" w:rsidRPr="00466F26">
        <w:sym w:font="Euclid Symbol" w:char="F0F1"/>
      </w:r>
      <w:r w:rsidR="00CC5CCB" w:rsidRPr="00466F26">
        <w:sym w:font="Symbol" w:char="F0CF"/>
      </w:r>
      <w:r w:rsidR="00CC5CCB" w:rsidRPr="00466F26">
        <w:rPr>
          <w:b/>
          <w:i/>
        </w:rPr>
        <w:t>D</w:t>
      </w:r>
      <w:r w:rsidR="00CC5CCB" w:rsidRPr="00466F26">
        <w:t>(</w:t>
      </w:r>
      <w:r w:rsidR="00CC5CCB" w:rsidRPr="00466F26">
        <w:rPr>
          <w:rFonts w:eastAsia="PMingLiU"/>
          <w:b/>
          <w:lang w:eastAsia="zh-TW"/>
        </w:rPr>
        <w:sym w:font="Symbol" w:char="F059"/>
      </w:r>
      <w:r w:rsidR="00CC5CCB" w:rsidRPr="00466F26">
        <w:t>)</w:t>
      </w:r>
      <w:r w:rsidR="00CC5CCB" w:rsidRPr="00466F26">
        <w:rPr>
          <w:rFonts w:eastAsia="PMingLiU"/>
          <w:lang w:eastAsia="zh-TW"/>
        </w:rPr>
        <w:t>. А тогда</w:t>
      </w:r>
      <w:r w:rsidR="00CC5CCB" w:rsidRPr="00466F26">
        <w:t xml:space="preserve"> </w:t>
      </w:r>
      <w:r w:rsidR="00CC5CCB" w:rsidRPr="00466F26">
        <w:sym w:font="Euclid Math One" w:char="F0F2"/>
      </w:r>
      <w:r w:rsidR="00CC5CCB" w:rsidRPr="00466F26">
        <w:sym w:font="Symbol" w:char="F0CE"/>
      </w:r>
      <w:r w:rsidR="00CC5CCB" w:rsidRPr="00466F26">
        <w:rPr>
          <w:b/>
          <w:i/>
        </w:rPr>
        <w:t>Safe</w:t>
      </w:r>
      <w:r w:rsidR="00CC5CCB" w:rsidRPr="00466F26">
        <w:rPr>
          <w:vertAlign w:val="subscript"/>
        </w:rPr>
        <w:sym w:font="Symbol" w:char="F067"/>
      </w:r>
      <w:r w:rsidR="00CC5CCB" w:rsidRPr="00466F26">
        <w:rPr>
          <w:vertAlign w:val="subscript"/>
        </w:rPr>
        <w:sym w:font="Symbol" w:char="F044"/>
      </w:r>
      <w:r w:rsidR="00CC5CCB" w:rsidRPr="00466F26">
        <w:t>(</w:t>
      </w:r>
      <w:r w:rsidR="00CC5CCB" w:rsidRPr="00466F26">
        <w:rPr>
          <w:rFonts w:eastAsia="PMingLiU"/>
          <w:b/>
          <w:lang w:eastAsia="zh-TW"/>
        </w:rPr>
        <w:sym w:font="Symbol" w:char="F059"/>
      </w:r>
      <w:r w:rsidR="00CC5CCB" w:rsidRPr="00466F26">
        <w:t xml:space="preserve">) </w:t>
      </w:r>
      <w:r w:rsidR="00CC5CCB" w:rsidRPr="00466F26">
        <w:rPr>
          <w:lang w:eastAsia="zh-TW"/>
        </w:rPr>
        <w:t>и</w:t>
      </w:r>
      <w:r w:rsidR="00CC5CCB" w:rsidRPr="00466F26">
        <w:t xml:space="preserve"> </w:t>
      </w:r>
      <w:r w:rsidR="00CC5CCB" w:rsidRPr="00466F26">
        <w:sym w:font="Euclid Math One" w:char="F0F2"/>
      </w:r>
      <w:r w:rsidR="00CC5CCB" w:rsidRPr="00466F26">
        <w:sym w:font="Symbol" w:char="F0CE"/>
      </w:r>
      <w:r w:rsidR="00CC5CCB" w:rsidRPr="00466F26">
        <w:rPr>
          <w:b/>
          <w:i/>
        </w:rPr>
        <w:t>Safe</w:t>
      </w:r>
      <w:r w:rsidR="00CC5CCB" w:rsidRPr="00466F26">
        <w:rPr>
          <w:vertAlign w:val="subscript"/>
        </w:rPr>
        <w:sym w:font="Symbol" w:char="F067"/>
      </w:r>
      <w:r w:rsidR="00CC5CCB" w:rsidRPr="00466F26">
        <w:rPr>
          <w:vertAlign w:val="subscript"/>
        </w:rPr>
        <w:sym w:font="Symbol" w:char="F044"/>
      </w:r>
      <w:r w:rsidR="00CC5CCB" w:rsidRPr="00466F26">
        <w:t>(</w:t>
      </w:r>
      <w:r w:rsidR="00CC5CCB" w:rsidRPr="00466F26">
        <w:rPr>
          <w:b/>
          <w:i/>
        </w:rPr>
        <w:t>D</w:t>
      </w:r>
      <w:r w:rsidR="00CC5CCB" w:rsidRPr="00466F26">
        <w:t>(</w:t>
      </w:r>
      <w:r w:rsidR="00CC5CCB" w:rsidRPr="00466F26">
        <w:rPr>
          <w:rFonts w:eastAsia="PMingLiU"/>
          <w:b/>
          <w:lang w:eastAsia="zh-TW"/>
        </w:rPr>
        <w:sym w:font="Symbol" w:char="F059"/>
      </w:r>
      <w:r w:rsidR="00CC5CCB" w:rsidRPr="00466F26">
        <w:t>))</w:t>
      </w:r>
      <w:r w:rsidR="00CC5CCB" w:rsidRPr="00466F26">
        <w:rPr>
          <w:lang w:eastAsia="zh-TW"/>
        </w:rPr>
        <w:t>.</w:t>
      </w:r>
    </w:p>
    <w:p w:rsidR="00CC5CCB" w:rsidRPr="00466F26" w:rsidRDefault="00CC5CCB" w:rsidP="002E3D0A">
      <w:pPr>
        <w:numPr>
          <w:ilvl w:val="2"/>
          <w:numId w:val="58"/>
        </w:numPr>
        <w:spacing w:before="0" w:after="0" w:line="240" w:lineRule="exact"/>
        <w:rPr>
          <w:lang w:eastAsia="zh-TW"/>
        </w:rPr>
      </w:pPr>
      <w:r w:rsidRPr="00466F26">
        <w:rPr>
          <w:lang w:eastAsia="zh-TW"/>
        </w:rPr>
        <w:t xml:space="preserve">Сначала </w:t>
      </w:r>
      <w:r w:rsidRPr="00466F26">
        <w:rPr>
          <w:rFonts w:eastAsia="PMingLiU"/>
          <w:lang w:eastAsia="zh-TW"/>
        </w:rPr>
        <w:t>покажем</w:t>
      </w:r>
      <w:r w:rsidRPr="00466F26">
        <w:rPr>
          <w:lang w:eastAsia="zh-TW"/>
        </w:rPr>
        <w:t>, что</w:t>
      </w:r>
      <w:r w:rsidRPr="00466F26">
        <w:t xml:space="preserve"> </w:t>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sym w:font="Symbol" w:char="F0CD"/>
      </w:r>
      <w:r w:rsidRPr="00466F26">
        <w:rPr>
          <w:rFonts w:eastAsia="PMingLiU"/>
          <w:b/>
          <w:lang w:eastAsia="zh-TW"/>
        </w:rPr>
        <w:sym w:font="Symbol" w:char="F059"/>
      </w:r>
      <w:r w:rsidRPr="00466F26">
        <w:rPr>
          <w:lang w:eastAsia="zh-TW"/>
        </w:rPr>
        <w:t>.</w:t>
      </w:r>
    </w:p>
    <w:p w:rsidR="00CC5CCB" w:rsidRPr="00466F26" w:rsidRDefault="00CC5CCB" w:rsidP="002E3D0A">
      <w:pPr>
        <w:numPr>
          <w:ilvl w:val="3"/>
          <w:numId w:val="58"/>
        </w:numPr>
        <w:spacing w:before="0" w:after="0" w:line="240" w:lineRule="exact"/>
        <w:rPr>
          <w:lang w:eastAsia="zh-TW"/>
        </w:rPr>
      </w:pPr>
      <w:bookmarkStart w:id="162" w:name="_Ref314589449"/>
      <w:r w:rsidRPr="00466F26">
        <w:rPr>
          <w:lang w:eastAsia="zh-TW"/>
        </w:rPr>
        <w:t>П</w:t>
      </w:r>
      <w:r w:rsidRPr="00466F26">
        <w:rPr>
          <w:rFonts w:eastAsia="PMingLiU"/>
          <w:lang w:eastAsia="zh-TW"/>
        </w:rPr>
        <w:t>окажем</w:t>
      </w:r>
      <w:r w:rsidRPr="00466F26">
        <w:rPr>
          <w:lang w:eastAsia="zh-TW"/>
        </w:rPr>
        <w:t>, что</w:t>
      </w:r>
      <w:r w:rsidRPr="00466F26">
        <w:t xml:space="preserve"> </w:t>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sym w:font="Symbol" w:char="F0CD"/>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w:t>
      </w:r>
      <w:bookmarkEnd w:id="162"/>
    </w:p>
    <w:p w:rsidR="00CC5CCB" w:rsidRPr="00466F26" w:rsidRDefault="00CC5CCB" w:rsidP="002E3D0A">
      <w:pPr>
        <w:spacing w:before="0" w:after="0" w:line="240" w:lineRule="exact"/>
        <w:ind w:left="864"/>
        <w:rPr>
          <w:lang w:eastAsia="zh-TW"/>
        </w:rPr>
      </w:pPr>
      <w:r w:rsidRPr="00466F26">
        <w:rPr>
          <w:lang w:eastAsia="zh-TW"/>
        </w:rPr>
        <w:t xml:space="preserve">Пусть трасса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Допустим противное: </w:t>
      </w:r>
      <w:r w:rsidRPr="00466F26">
        <w:rPr>
          <w:lang w:eastAsia="zh-TW"/>
        </w:rPr>
        <w:sym w:font="Symbol" w:char="F073"/>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Поскольку</w:t>
      </w:r>
      <w:r w:rsidRPr="00466F26">
        <w:t xml:space="preserve"> </w:t>
      </w:r>
      <w:r w:rsidRPr="00466F26">
        <w:sym w:font="Euclid Math One" w:char="F0F2"/>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у трассы </w:t>
      </w:r>
      <w:r w:rsidRPr="00466F26">
        <w:rPr>
          <w:lang w:eastAsia="zh-TW"/>
        </w:rPr>
        <w:sym w:font="Symbol" w:char="F073"/>
      </w:r>
      <w:r w:rsidRPr="00466F26">
        <w:rPr>
          <w:lang w:eastAsia="zh-TW"/>
        </w:rPr>
        <w:t xml:space="preserve"> найдется префикс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t xml:space="preserve"> </w:t>
      </w:r>
      <w:r w:rsidRPr="00466F26">
        <w:rPr>
          <w:lang w:eastAsia="zh-TW"/>
        </w:rPr>
        <w:t xml:space="preserve">такой, что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а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Поскольку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w:t>
      </w:r>
      <w:r w:rsidR="00A914A1" w:rsidRPr="00466F26">
        <w:rPr>
          <w:lang w:eastAsia="zh-TW"/>
        </w:rPr>
        <w:t>а</w:t>
      </w:r>
      <w:r w:rsidRPr="00466F26">
        <w:rPr>
          <w:lang w:eastAsia="zh-TW"/>
        </w:rPr>
        <w:t xml:space="preserve"> </w:t>
      </w:r>
      <w:r w:rsidR="00A914A1" w:rsidRPr="00466F26">
        <w:rPr>
          <w:lang w:eastAsia="zh-TW"/>
        </w:rPr>
        <w:sym w:font="Symbol" w:char="F06D"/>
      </w:r>
      <w:r w:rsidR="00A914A1" w:rsidRPr="00466F26">
        <w:sym w:font="Symbol" w:char="F0D7"/>
      </w:r>
      <w:r w:rsidR="00A914A1" w:rsidRPr="00466F26">
        <w:sym w:font="Euclid Symbol" w:char="F0E1"/>
      </w:r>
      <w:r w:rsidR="00A914A1" w:rsidRPr="00466F26">
        <w:t>u</w:t>
      </w:r>
      <w:r w:rsidR="00A914A1" w:rsidRPr="00466F26">
        <w:sym w:font="Euclid Symbol" w:char="F0F1"/>
      </w:r>
      <w:r w:rsidR="00A914A1" w:rsidRPr="00466F26">
        <w:sym w:font="Symbol" w:char="F0A3"/>
      </w:r>
      <w:r w:rsidRPr="00466F26">
        <w:rPr>
          <w:lang w:eastAsia="zh-TW"/>
        </w:rPr>
        <w:sym w:font="Symbol" w:char="F073"/>
      </w:r>
      <w:r w:rsidRPr="00466F26">
        <w:rPr>
          <w:lang w:eastAsia="zh-TW"/>
        </w:rPr>
        <w:t>,</w:t>
      </w:r>
      <w:r w:rsidR="009904B2" w:rsidRPr="00466F26">
        <w:rPr>
          <w:lang w:eastAsia="zh-TW"/>
        </w:rPr>
        <w:t xml:space="preserve"> имеем</w:t>
      </w:r>
      <w:r w:rsidRPr="00466F26">
        <w:t xml:space="preserve"> u</w:t>
      </w:r>
      <w:r w:rsidRPr="00466F26">
        <w:sym w:font="Symbol" w:char="F0B9"/>
      </w:r>
      <w:r w:rsidRPr="00466F26">
        <w:sym w:font="Symbol" w:char="F044"/>
      </w:r>
      <w:r w:rsidRPr="00466F26">
        <w:t xml:space="preserve"> </w:t>
      </w:r>
      <w:r w:rsidRPr="00466F26">
        <w:rPr>
          <w:lang w:eastAsia="zh-TW"/>
        </w:rPr>
        <w:t>и</w:t>
      </w:r>
      <w:r w:rsidRPr="00466F26">
        <w:t xml:space="preserve"> u</w:t>
      </w:r>
      <w:r w:rsidRPr="00466F26">
        <w:sym w:font="Symbol" w:char="F0B9"/>
      </w:r>
      <w:r w:rsidRPr="00466F26">
        <w:sym w:font="Symbol" w:char="F067"/>
      </w:r>
      <w:r w:rsidR="009C792B" w:rsidRPr="00466F26">
        <w:rPr>
          <w:lang w:eastAsia="zh-TW"/>
        </w:rPr>
        <w:t xml:space="preserve">, то есть </w:t>
      </w:r>
      <w:r w:rsidR="009C792B" w:rsidRPr="00466F26">
        <w:rPr>
          <w:lang w:val="en-US" w:eastAsia="zh-TW"/>
        </w:rPr>
        <w:t>u</w:t>
      </w:r>
      <w:r w:rsidR="00A914A1" w:rsidRPr="00466F26">
        <w:sym w:font="Symbol" w:char="F0CE"/>
      </w:r>
      <w:r w:rsidR="00A914A1" w:rsidRPr="00466F26">
        <w:rPr>
          <w:b/>
          <w:lang w:val="en-US" w:eastAsia="zh-TW"/>
        </w:rPr>
        <w:t>L</w:t>
      </w:r>
      <w:r w:rsidR="00A914A1" w:rsidRPr="00466F26">
        <w:rPr>
          <w:lang w:eastAsia="zh-TW"/>
        </w:rPr>
        <w:sym w:font="Symbol" w:char="F0C8"/>
      </w:r>
      <w:r w:rsidR="00A914A1" w:rsidRPr="00466F26">
        <w:rPr>
          <w:b/>
          <w:lang w:val="en-US" w:eastAsia="zh-TW"/>
        </w:rPr>
        <w:t>R</w:t>
      </w:r>
      <w:r w:rsidR="009C792B" w:rsidRPr="00466F26">
        <w:rPr>
          <w:lang w:eastAsia="zh-TW"/>
        </w:rPr>
        <w:t xml:space="preserve"> </w:t>
      </w:r>
      <w:r w:rsidR="00A914A1" w:rsidRPr="00466F26">
        <w:rPr>
          <w:lang w:eastAsia="zh-TW"/>
        </w:rPr>
        <w:t>и u</w:t>
      </w:r>
      <w:r w:rsidR="00A914A1" w:rsidRPr="00466F26">
        <w:rPr>
          <w:lang w:val="en-US"/>
        </w:rPr>
        <w:t> </w:t>
      </w:r>
      <w:r w:rsidR="00A914A1" w:rsidRPr="00466F26">
        <w:rPr>
          <w:b/>
          <w:i/>
          <w:strike/>
          <w:lang w:val="en-US"/>
        </w:rPr>
        <w:t>safe</w:t>
      </w:r>
      <w:r w:rsidR="00A914A1" w:rsidRPr="00466F26">
        <w:rPr>
          <w:vertAlign w:val="subscript"/>
        </w:rPr>
        <w:sym w:font="Symbol" w:char="F067"/>
      </w:r>
      <w:r w:rsidR="00A914A1" w:rsidRPr="00466F26">
        <w:rPr>
          <w:vertAlign w:val="subscript"/>
        </w:rPr>
        <w:sym w:font="Symbol" w:char="F044"/>
      </w:r>
      <w:r w:rsidR="00A914A1" w:rsidRPr="00466F26">
        <w:rPr>
          <w:lang w:val="en-US"/>
        </w:rPr>
        <w:t> </w:t>
      </w:r>
      <w:r w:rsidR="00A914A1" w:rsidRPr="00466F26">
        <w:rPr>
          <w:rFonts w:eastAsia="PMingLiU"/>
          <w:b/>
          <w:lang w:eastAsia="zh-TW"/>
        </w:rPr>
        <w:sym w:font="Symbol" w:char="F059"/>
      </w:r>
      <w:r w:rsidR="00A914A1" w:rsidRPr="00466F26">
        <w:rPr>
          <w:lang w:val="en-US"/>
        </w:rPr>
        <w:t> </w:t>
      </w:r>
      <w:r w:rsidR="00A914A1" w:rsidRPr="00466F26">
        <w:rPr>
          <w:b/>
          <w:i/>
          <w:lang w:val="en-US"/>
        </w:rPr>
        <w:t>after</w:t>
      </w:r>
      <w:r w:rsidR="00A914A1" w:rsidRPr="00466F26">
        <w:rPr>
          <w:lang w:val="en-US"/>
        </w:rPr>
        <w:t> </w:t>
      </w:r>
      <w:r w:rsidR="00A914A1" w:rsidRPr="00466F26">
        <w:rPr>
          <w:szCs w:val="28"/>
        </w:rPr>
        <w:sym w:font="Symbol" w:char="F06D"/>
      </w:r>
      <w:r w:rsidR="00A914A1" w:rsidRPr="00466F26">
        <w:rPr>
          <w:lang w:eastAsia="zh-TW"/>
        </w:rPr>
        <w:t>.</w:t>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А тогда</w:t>
      </w:r>
      <w:r w:rsidRPr="00466F26">
        <w:rPr>
          <w:rFonts w:eastAsia="PMingLiU"/>
          <w:lang w:eastAsia="zh-TW"/>
        </w:rPr>
        <w:t xml:space="preserve"> либо</w:t>
      </w:r>
      <w:r w:rsidR="00A914A1" w:rsidRPr="00466F26">
        <w:rPr>
          <w:rFonts w:eastAsia="PMingLiU"/>
          <w:lang w:eastAsia="zh-TW"/>
        </w:rPr>
        <w:t xml:space="preserve"> трасса</w:t>
      </w:r>
      <w:r w:rsidRPr="00466F26">
        <w:rPr>
          <w:lang w:eastAsia="zh-TW"/>
        </w:rPr>
        <w:t xml:space="preserve"> </w:t>
      </w:r>
      <w:r w:rsidRPr="00466F26">
        <w:rPr>
          <w:lang w:eastAsia="zh-TW"/>
        </w:rPr>
        <w:sym w:font="Symbol" w:char="F06D"/>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 либо</w:t>
      </w:r>
      <w:r w:rsidR="00A914A1" w:rsidRPr="00466F26">
        <w:rPr>
          <w:rFonts w:eastAsia="PMingLiU"/>
          <w:lang w:eastAsia="zh-TW"/>
        </w:rPr>
        <w:t xml:space="preserve"> </w:t>
      </w:r>
      <w:r w:rsidRPr="00466F26">
        <w:rPr>
          <w:lang w:eastAsia="zh-TW"/>
        </w:rPr>
        <w:t>для каждой кнопки R</w:t>
      </w:r>
      <w:r w:rsidR="00392F7C" w:rsidRPr="00466F26">
        <w:sym w:font="Symbol" w:char="F0CE"/>
      </w:r>
      <w:r w:rsidR="00392F7C" w:rsidRPr="00466F26">
        <w:rPr>
          <w:b/>
          <w:i/>
          <w:lang w:val="en-US"/>
        </w:rPr>
        <w:t>but</w:t>
      </w:r>
      <w:r w:rsidR="00392F7C" w:rsidRPr="00466F26">
        <w:t xml:space="preserve">(u) </w:t>
      </w:r>
      <w:r w:rsidRPr="00466F26">
        <w:rPr>
          <w:lang w:eastAsia="zh-TW"/>
        </w:rPr>
        <w:t xml:space="preserve">имеется трасса </w:t>
      </w:r>
      <w:r w:rsidRPr="00466F26">
        <w:rPr>
          <w:lang w:eastAsia="zh-TW"/>
        </w:rPr>
        <w:sym w:font="Symbol" w:char="F06D"/>
      </w:r>
      <w:r w:rsidRPr="00466F26">
        <w:sym w:font="Symbol" w:char="F0D7"/>
      </w:r>
      <w:r w:rsidRPr="00466F26">
        <w:sym w:font="Euclid Symbol" w:char="F0E1"/>
      </w:r>
      <w:r w:rsidRPr="00466F26">
        <w:t>z,</w:t>
      </w:r>
      <w:r w:rsidRPr="00466F26">
        <w:rPr>
          <w:lang w:eastAsia="zh-TW"/>
        </w:rPr>
        <w:sym w:font="Symbol" w:char="F067"/>
      </w:r>
      <w:r w:rsidRPr="00466F26">
        <w:sym w:font="Euclid Symbol" w:char="F0F1"/>
      </w:r>
      <w:r w:rsidRPr="00466F26">
        <w:sym w:font="Symbol" w:char="F0CE"/>
      </w:r>
      <w:r w:rsidRPr="00466F26">
        <w:rPr>
          <w:rFonts w:eastAsia="PMingLiU"/>
          <w:b/>
          <w:lang w:eastAsia="zh-TW"/>
        </w:rPr>
        <w:sym w:font="Symbol" w:char="F059"/>
      </w:r>
      <w:r w:rsidRPr="00466F26">
        <w:t xml:space="preserve"> </w:t>
      </w:r>
      <w:r w:rsidRPr="00466F26">
        <w:rPr>
          <w:lang w:eastAsia="zh-TW"/>
        </w:rPr>
        <w:t>для некоторого</w:t>
      </w:r>
      <w:r w:rsidRPr="00466F26">
        <w:t xml:space="preserve"> z</w:t>
      </w:r>
      <w:r w:rsidRPr="00466F26">
        <w:sym w:font="Symbol" w:char="F0CE"/>
      </w:r>
      <w:r w:rsidRPr="00466F26">
        <w:t>R</w:t>
      </w:r>
      <w:r w:rsidRPr="00466F26">
        <w:rPr>
          <w:lang w:eastAsia="zh-TW"/>
        </w:rPr>
        <w:t xml:space="preserve">. </w:t>
      </w:r>
      <w:r w:rsidR="00A914A1" w:rsidRPr="00466F26">
        <w:rPr>
          <w:lang w:eastAsia="zh-TW"/>
        </w:rPr>
        <w:t xml:space="preserve">А тогда </w:t>
      </w:r>
      <w:r w:rsidR="00A914A1" w:rsidRPr="00466F26">
        <w:rPr>
          <w:lang w:eastAsia="zh-TW"/>
        </w:rPr>
        <w:sym w:font="Symbol" w:char="F06D"/>
      </w:r>
      <w:r w:rsidR="00A914A1" w:rsidRPr="00466F26">
        <w:sym w:font="Symbol" w:char="F0D7"/>
      </w:r>
      <w:r w:rsidR="00A914A1" w:rsidRPr="00466F26">
        <w:sym w:font="Euclid Symbol" w:char="F0E1"/>
      </w:r>
      <w:r w:rsidR="00A914A1" w:rsidRPr="00466F26">
        <w:sym w:font="Symbol" w:char="F044"/>
      </w:r>
      <w:r w:rsidR="00A914A1" w:rsidRPr="00466F26">
        <w:sym w:font="Euclid Symbol" w:char="F0F1"/>
      </w:r>
      <w:r w:rsidR="00A914A1" w:rsidRPr="00466F26">
        <w:sym w:font="Symbol" w:char="F0CE"/>
      </w:r>
      <w:r w:rsidR="00A914A1" w:rsidRPr="00466F26">
        <w:rPr>
          <w:b/>
          <w:i/>
        </w:rPr>
        <w:t>D</w:t>
      </w:r>
      <w:r w:rsidR="00A914A1" w:rsidRPr="00466F26">
        <w:t>(</w:t>
      </w:r>
      <w:r w:rsidR="00A914A1" w:rsidRPr="00466F26">
        <w:rPr>
          <w:rFonts w:eastAsia="PMingLiU"/>
          <w:b/>
          <w:lang w:eastAsia="zh-TW"/>
        </w:rPr>
        <w:sym w:font="Symbol" w:char="F059"/>
      </w:r>
      <w:r w:rsidR="00A914A1" w:rsidRPr="00466F26">
        <w:t>)</w:t>
      </w:r>
      <w:r w:rsidR="00A914A1" w:rsidRPr="00466F26">
        <w:rPr>
          <w:rFonts w:eastAsia="PMingLiU"/>
          <w:lang w:eastAsia="zh-TW"/>
        </w:rPr>
        <w:t xml:space="preserve">, либо </w:t>
      </w:r>
      <w:r w:rsidR="00A914A1" w:rsidRPr="00466F26">
        <w:rPr>
          <w:lang w:eastAsia="zh-TW"/>
        </w:rPr>
        <w:t>для каждой кнопки R</w:t>
      </w:r>
      <w:r w:rsidR="00A914A1" w:rsidRPr="00466F26">
        <w:sym w:font="Symbol" w:char="F0CE"/>
      </w:r>
      <w:r w:rsidR="00A914A1" w:rsidRPr="00466F26">
        <w:rPr>
          <w:b/>
          <w:i/>
          <w:lang w:val="en-US"/>
        </w:rPr>
        <w:t>but</w:t>
      </w:r>
      <w:r w:rsidR="00A914A1" w:rsidRPr="00466F26">
        <w:t xml:space="preserve">(u) </w:t>
      </w:r>
      <w:r w:rsidR="00A914A1" w:rsidRPr="00466F26">
        <w:rPr>
          <w:lang w:eastAsia="zh-TW"/>
        </w:rPr>
        <w:t xml:space="preserve">имеется трасса </w:t>
      </w:r>
      <w:r w:rsidR="00A914A1" w:rsidRPr="00466F26">
        <w:rPr>
          <w:lang w:eastAsia="zh-TW"/>
        </w:rPr>
        <w:sym w:font="Symbol" w:char="F06D"/>
      </w:r>
      <w:r w:rsidR="00A914A1" w:rsidRPr="00466F26">
        <w:sym w:font="Symbol" w:char="F0D7"/>
      </w:r>
      <w:r w:rsidR="00A914A1" w:rsidRPr="00466F26">
        <w:sym w:font="Euclid Symbol" w:char="F0E1"/>
      </w:r>
      <w:r w:rsidR="00A914A1" w:rsidRPr="00466F26">
        <w:t>z,</w:t>
      </w:r>
      <w:r w:rsidR="00A914A1" w:rsidRPr="00466F26">
        <w:rPr>
          <w:lang w:eastAsia="zh-TW"/>
        </w:rPr>
        <w:sym w:font="Symbol" w:char="F067"/>
      </w:r>
      <w:r w:rsidR="00A914A1" w:rsidRPr="00466F26">
        <w:sym w:font="Euclid Symbol" w:char="F0F1"/>
      </w:r>
      <w:r w:rsidR="00A914A1" w:rsidRPr="00466F26">
        <w:sym w:font="Symbol" w:char="F0CE"/>
      </w:r>
      <w:r w:rsidR="00A914A1" w:rsidRPr="00466F26">
        <w:rPr>
          <w:b/>
          <w:i/>
        </w:rPr>
        <w:t>D</w:t>
      </w:r>
      <w:r w:rsidR="00A914A1" w:rsidRPr="00466F26">
        <w:t>(</w:t>
      </w:r>
      <w:r w:rsidR="00A914A1" w:rsidRPr="00466F26">
        <w:rPr>
          <w:rFonts w:eastAsia="PMingLiU"/>
          <w:b/>
          <w:lang w:eastAsia="zh-TW"/>
        </w:rPr>
        <w:sym w:font="Symbol" w:char="F059"/>
      </w:r>
      <w:r w:rsidR="00A914A1" w:rsidRPr="00466F26">
        <w:t xml:space="preserve">) </w:t>
      </w:r>
      <w:r w:rsidR="00A914A1" w:rsidRPr="00466F26">
        <w:rPr>
          <w:lang w:eastAsia="zh-TW"/>
        </w:rPr>
        <w:t>для некоторого</w:t>
      </w:r>
      <w:r w:rsidR="00A914A1" w:rsidRPr="00466F26">
        <w:t xml:space="preserve"> z</w:t>
      </w:r>
      <w:r w:rsidR="00A914A1" w:rsidRPr="00466F26">
        <w:sym w:font="Symbol" w:char="F0CE"/>
      </w:r>
      <w:r w:rsidR="00A914A1" w:rsidRPr="00466F26">
        <w:t>R</w:t>
      </w:r>
      <w:r w:rsidR="00A914A1" w:rsidRPr="00466F26">
        <w:rPr>
          <w:lang w:eastAsia="zh-TW"/>
        </w:rPr>
        <w:t>. С</w:t>
      </w:r>
      <w:r w:rsidRPr="00466F26">
        <w:rPr>
          <w:lang w:eastAsia="zh-TW"/>
        </w:rPr>
        <w:t>ледовательно,</w:t>
      </w:r>
      <w:r w:rsidR="00A914A1" w:rsidRPr="00466F26">
        <w:rPr>
          <w:lang w:eastAsia="zh-TW"/>
        </w:rPr>
        <w:t xml:space="preserve"> u</w:t>
      </w:r>
      <w:r w:rsidR="00A914A1" w:rsidRPr="00466F26">
        <w:rPr>
          <w:lang w:val="en-US"/>
        </w:rPr>
        <w:t> </w:t>
      </w:r>
      <w:r w:rsidR="00A914A1" w:rsidRPr="00466F26">
        <w:rPr>
          <w:b/>
          <w:i/>
          <w:strike/>
          <w:lang w:val="en-US"/>
        </w:rPr>
        <w:t>safe</w:t>
      </w:r>
      <w:r w:rsidR="00A914A1" w:rsidRPr="00466F26">
        <w:rPr>
          <w:vertAlign w:val="subscript"/>
        </w:rPr>
        <w:sym w:font="Symbol" w:char="F067"/>
      </w:r>
      <w:r w:rsidR="00A914A1" w:rsidRPr="00466F26">
        <w:rPr>
          <w:vertAlign w:val="subscript"/>
        </w:rPr>
        <w:sym w:font="Symbol" w:char="F044"/>
      </w:r>
      <w:r w:rsidR="00A914A1" w:rsidRPr="00466F26">
        <w:rPr>
          <w:lang w:val="en-US"/>
        </w:rPr>
        <w:t> </w:t>
      </w:r>
      <w:r w:rsidR="00A914A1" w:rsidRPr="00466F26">
        <w:rPr>
          <w:b/>
          <w:i/>
        </w:rPr>
        <w:t>D</w:t>
      </w:r>
      <w:r w:rsidR="00A914A1" w:rsidRPr="00466F26">
        <w:t>(</w:t>
      </w:r>
      <w:r w:rsidR="00A914A1" w:rsidRPr="00466F26">
        <w:rPr>
          <w:rFonts w:eastAsia="PMingLiU"/>
          <w:b/>
          <w:lang w:eastAsia="zh-TW"/>
        </w:rPr>
        <w:sym w:font="Symbol" w:char="F059"/>
      </w:r>
      <w:r w:rsidR="00A914A1" w:rsidRPr="00466F26">
        <w:t>)</w:t>
      </w:r>
      <w:r w:rsidR="00A914A1" w:rsidRPr="00466F26">
        <w:rPr>
          <w:lang w:val="en-US"/>
        </w:rPr>
        <w:t> </w:t>
      </w:r>
      <w:r w:rsidR="00A914A1" w:rsidRPr="00466F26">
        <w:rPr>
          <w:b/>
          <w:i/>
          <w:lang w:val="en-US"/>
        </w:rPr>
        <w:t>after</w:t>
      </w:r>
      <w:r w:rsidR="00A914A1" w:rsidRPr="00466F26">
        <w:rPr>
          <w:lang w:val="en-US"/>
        </w:rPr>
        <w:t> </w:t>
      </w:r>
      <w:r w:rsidR="00A914A1" w:rsidRPr="00466F26">
        <w:rPr>
          <w:szCs w:val="28"/>
        </w:rPr>
        <w:sym w:font="Symbol" w:char="F06D"/>
      </w:r>
      <w:r w:rsidRPr="00466F26">
        <w:rPr>
          <w:lang w:eastAsia="zh-TW"/>
        </w:rPr>
        <w:t xml:space="preserve">. Но это противоречит тому, что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sym w:font="Symbol" w:char="F0A3"/>
      </w:r>
      <w:r w:rsidRPr="00466F26">
        <w:rPr>
          <w:lang w:eastAsia="zh-TW"/>
        </w:rPr>
        <w:sym w:font="Symbol" w:char="F073"/>
      </w:r>
      <w:r w:rsidRPr="00466F26">
        <w:rPr>
          <w:lang w:eastAsia="zh-TW"/>
        </w:rPr>
        <w:t xml:space="preserve"> и</w:t>
      </w:r>
      <w:r w:rsidR="00A914A1" w:rsidRPr="00466F26">
        <w:rPr>
          <w:lang w:eastAsia="zh-TW"/>
        </w:rPr>
        <w:t xml:space="preserve"> </w:t>
      </w:r>
      <w:r w:rsidR="00A914A1" w:rsidRPr="00466F26">
        <w:rPr>
          <w:lang w:eastAsia="zh-TW"/>
        </w:rPr>
        <w:sym w:font="Symbol" w:char="F073"/>
      </w:r>
      <w:r w:rsidR="00A914A1" w:rsidRPr="00466F26">
        <w:sym w:font="Symbol" w:char="F0CE"/>
      </w:r>
      <w:r w:rsidR="00A914A1" w:rsidRPr="00466F26">
        <w:rPr>
          <w:b/>
          <w:i/>
        </w:rPr>
        <w:t>Safe</w:t>
      </w:r>
      <w:r w:rsidR="00A914A1" w:rsidRPr="00466F26">
        <w:rPr>
          <w:vertAlign w:val="subscript"/>
        </w:rPr>
        <w:sym w:font="Symbol" w:char="F067"/>
      </w:r>
      <w:r w:rsidR="00A914A1" w:rsidRPr="00466F26">
        <w:rPr>
          <w:vertAlign w:val="subscript"/>
        </w:rPr>
        <w:sym w:font="Symbol" w:char="F044"/>
      </w:r>
      <w:r w:rsidR="00A914A1" w:rsidRPr="00466F26">
        <w:t>(</w:t>
      </w:r>
      <w:r w:rsidR="00A914A1" w:rsidRPr="00466F26">
        <w:rPr>
          <w:b/>
          <w:i/>
        </w:rPr>
        <w:t>D</w:t>
      </w:r>
      <w:r w:rsidR="00A914A1" w:rsidRPr="00466F26">
        <w:t>(</w:t>
      </w:r>
      <w:r w:rsidR="00A914A1" w:rsidRPr="00466F26">
        <w:rPr>
          <w:rFonts w:eastAsia="PMingLiU"/>
          <w:b/>
          <w:lang w:eastAsia="zh-TW"/>
        </w:rPr>
        <w:sym w:font="Symbol" w:char="F059"/>
      </w:r>
      <w:r w:rsidR="00A914A1" w:rsidRPr="00466F26">
        <w:t>))</w:t>
      </w:r>
      <w:r w:rsidRPr="00466F26">
        <w:rPr>
          <w:lang w:eastAsia="zh-TW"/>
        </w:rPr>
        <w:t>.</w:t>
      </w:r>
      <w:r w:rsidR="00090C71" w:rsidRPr="00466F26">
        <w:rPr>
          <w:lang w:eastAsia="zh-TW"/>
        </w:rPr>
        <w:t xml:space="preserve"> </w:t>
      </w:r>
      <w:r w:rsidRPr="00466F26">
        <w:rPr>
          <w:lang w:eastAsia="zh-TW"/>
        </w:rPr>
        <w:t xml:space="preserve">Мы пришли к противоречию, следовательно,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что и требовалось доказать.</w:t>
      </w:r>
    </w:p>
    <w:p w:rsidR="00CC5CCB" w:rsidRPr="00466F26" w:rsidRDefault="00CC5CCB" w:rsidP="002E3D0A">
      <w:pPr>
        <w:numPr>
          <w:ilvl w:val="3"/>
          <w:numId w:val="58"/>
        </w:numPr>
        <w:spacing w:before="0" w:after="0" w:line="240" w:lineRule="exact"/>
        <w:rPr>
          <w:lang w:eastAsia="zh-TW"/>
        </w:rPr>
      </w:pPr>
      <w:bookmarkStart w:id="163" w:name="_Ref314586417"/>
      <w:r w:rsidRPr="00466F26">
        <w:rPr>
          <w:lang w:eastAsia="zh-TW"/>
        </w:rPr>
        <w:t>П</w:t>
      </w:r>
      <w:r w:rsidRPr="00466F26">
        <w:rPr>
          <w:rFonts w:eastAsia="PMingLiU"/>
          <w:lang w:eastAsia="zh-TW"/>
        </w:rPr>
        <w:t>окажем</w:t>
      </w:r>
      <w:r w:rsidRPr="00466F26">
        <w:rPr>
          <w:lang w:eastAsia="zh-TW"/>
        </w:rPr>
        <w:t>, что</w:t>
      </w:r>
      <w:r w:rsidRPr="00466F26">
        <w:t xml:space="preserve"> </w:t>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sym w:font="Symbol" w:char="F0CD"/>
      </w:r>
      <w:r w:rsidRPr="00466F26">
        <w:rPr>
          <w:rFonts w:eastAsia="PMingLiU"/>
          <w:b/>
          <w:lang w:eastAsia="zh-TW"/>
        </w:rPr>
        <w:sym w:font="Symbol" w:char="F059"/>
      </w:r>
      <w:r w:rsidRPr="00466F26">
        <w:t>\</w:t>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w:t>
      </w:r>
      <w:bookmarkEnd w:id="163"/>
    </w:p>
    <w:p w:rsidR="00CC5CCB" w:rsidRPr="00466F26" w:rsidRDefault="00CC5CCB" w:rsidP="002E3D0A">
      <w:pPr>
        <w:spacing w:before="0" w:after="0" w:line="240" w:lineRule="exact"/>
        <w:ind w:left="864"/>
        <w:rPr>
          <w:lang w:eastAsia="zh-TW"/>
        </w:rPr>
      </w:pPr>
      <w:r w:rsidRPr="00466F26">
        <w:rPr>
          <w:lang w:eastAsia="zh-TW"/>
        </w:rPr>
        <w:t xml:space="preserve">Пусть трасса </w:t>
      </w:r>
      <w:r w:rsidRPr="00466F26">
        <w:rPr>
          <w:lang w:eastAsia="zh-TW"/>
        </w:rPr>
        <w:sym w:font="Symbol" w:char="F073"/>
      </w:r>
      <w:r w:rsidRPr="00466F26">
        <w:sym w:font="Symbol" w:char="F0CE"/>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Тогда трасса </w:t>
      </w:r>
      <w:r w:rsidRPr="00466F26">
        <w:rPr>
          <w:lang w:eastAsia="zh-TW"/>
        </w:rPr>
        <w:sym w:font="Symbol" w:char="F073"/>
      </w:r>
      <w:r w:rsidRPr="00466F26">
        <w:t xml:space="preserve"> </w:t>
      </w:r>
      <w:r w:rsidRPr="00466F26">
        <w:rPr>
          <w:lang w:eastAsia="zh-TW"/>
        </w:rPr>
        <w:t>является финальным продолжением в</w:t>
      </w:r>
      <w:r w:rsidRPr="00466F26">
        <w:t xml:space="preserve"> </w:t>
      </w:r>
      <w:r w:rsidRPr="00466F26">
        <w:rPr>
          <w:b/>
          <w:i/>
        </w:rPr>
        <w:t>D</w:t>
      </w:r>
      <w:r w:rsidRPr="00466F26">
        <w:t>(</w:t>
      </w:r>
      <w:r w:rsidRPr="00466F26">
        <w:rPr>
          <w:rFonts w:eastAsia="PMingLiU"/>
          <w:b/>
          <w:lang w:eastAsia="zh-TW"/>
        </w:rPr>
        <w:sym w:font="Symbol" w:char="F059"/>
      </w:r>
      <w:r w:rsidRPr="00466F26">
        <w:t xml:space="preserve">) </w:t>
      </w:r>
      <w:r w:rsidRPr="00466F26">
        <w:rPr>
          <w:lang w:eastAsia="zh-TW"/>
        </w:rPr>
        <w:t xml:space="preserve">некоторой трассы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 xml:space="preserve">)) </w:t>
      </w:r>
      <w:r w:rsidRPr="00466F26">
        <w:rPr>
          <w:lang w:eastAsia="zh-TW"/>
        </w:rPr>
        <w:t xml:space="preserve">и </w:t>
      </w:r>
      <w:r w:rsidRPr="00466F26">
        <w:rPr>
          <w:lang w:eastAsia="zh-TW"/>
        </w:rPr>
        <w:sym w:font="Symbol" w:char="F073"/>
      </w:r>
      <w:r w:rsidRPr="00466F26">
        <w:rPr>
          <w:lang w:eastAsia="zh-TW"/>
        </w:rPr>
        <w:sym w:font="Symbol" w:char="F0B9"/>
      </w:r>
      <w:r w:rsidRPr="00466F26">
        <w:rPr>
          <w:lang w:eastAsia="zh-TW"/>
        </w:rPr>
        <w:sym w:font="Symbol" w:char="F06D"/>
      </w:r>
      <w:r w:rsidRPr="00466F26">
        <w:rPr>
          <w:lang w:eastAsia="zh-TW"/>
        </w:rPr>
        <w:t xml:space="preserve">. Тогда по доказанному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Нам надо показать, что </w:t>
      </w:r>
      <w:r w:rsidRPr="00466F26">
        <w:rPr>
          <w:lang w:eastAsia="zh-TW"/>
        </w:rPr>
        <w:sym w:font="Symbol" w:char="F073"/>
      </w:r>
      <w:r w:rsidRPr="00466F26">
        <w:t xml:space="preserve"> </w:t>
      </w:r>
      <w:r w:rsidRPr="00466F26">
        <w:rPr>
          <w:lang w:eastAsia="zh-TW"/>
        </w:rPr>
        <w:t xml:space="preserve">является финальным продолжением </w:t>
      </w:r>
      <w:r w:rsidRPr="00466F26">
        <w:rPr>
          <w:lang w:eastAsia="zh-TW"/>
        </w:rPr>
        <w:sym w:font="Symbol" w:char="F06D"/>
      </w:r>
      <w:r w:rsidRPr="00466F26">
        <w:rPr>
          <w:lang w:eastAsia="zh-TW"/>
        </w:rPr>
        <w:t xml:space="preserve"> в</w:t>
      </w:r>
      <w:r w:rsidRPr="00466F26">
        <w:t xml:space="preserve"> </w:t>
      </w:r>
      <w:r w:rsidRPr="00466F26">
        <w:rPr>
          <w:rFonts w:eastAsia="PMingLiU"/>
          <w:b/>
          <w:lang w:eastAsia="zh-TW"/>
        </w:rPr>
        <w:sym w:font="Symbol" w:char="F059"/>
      </w:r>
      <w:r w:rsidRPr="00466F26">
        <w:rPr>
          <w:rFonts w:eastAsia="PMingLiU"/>
          <w:lang w:eastAsia="zh-TW"/>
        </w:rPr>
        <w:t xml:space="preserve"> </w:t>
      </w:r>
      <w:r w:rsidRPr="00466F26">
        <w:rPr>
          <w:lang w:eastAsia="zh-TW"/>
        </w:rPr>
        <w:t>и</w:t>
      </w:r>
      <w:r w:rsidRPr="00466F26">
        <w:rPr>
          <w:rFonts w:eastAsia="PMingLiU"/>
          <w:lang w:eastAsia="zh-TW"/>
        </w:rPr>
        <w:t xml:space="preserve"> </w:t>
      </w:r>
      <w:r w:rsidRPr="00466F26">
        <w:rPr>
          <w:szCs w:val="28"/>
        </w:rPr>
        <w:sym w:font="Symbol" w:char="F073"/>
      </w:r>
      <w:r w:rsidRPr="00466F26">
        <w:rPr>
          <w:szCs w:val="28"/>
        </w:rPr>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w:t>
      </w:r>
    </w:p>
    <w:p w:rsidR="00CC5CCB" w:rsidRPr="00466F26" w:rsidRDefault="00CC5CCB" w:rsidP="002E3D0A">
      <w:pPr>
        <w:spacing w:before="0" w:after="0" w:line="240" w:lineRule="exact"/>
        <w:ind w:left="864"/>
        <w:rPr>
          <w:lang w:eastAsia="zh-TW"/>
        </w:rPr>
      </w:pPr>
      <w:r w:rsidRPr="00466F26">
        <w:rPr>
          <w:lang w:eastAsia="zh-TW"/>
        </w:rPr>
        <w:t xml:space="preserve">Поскольку </w:t>
      </w:r>
      <w:r w:rsidRPr="00466F26">
        <w:rPr>
          <w:lang w:eastAsia="zh-TW"/>
        </w:rPr>
        <w:sym w:font="Symbol" w:char="F073"/>
      </w:r>
      <w:r w:rsidRPr="00466F26">
        <w:rPr>
          <w:lang w:eastAsia="zh-TW"/>
        </w:rPr>
        <w:sym w:font="Symbol" w:char="F0B9"/>
      </w:r>
      <w:r w:rsidRPr="00466F26">
        <w:rPr>
          <w:lang w:eastAsia="zh-TW"/>
        </w:rPr>
        <w:sym w:font="Symbol" w:char="F06D"/>
      </w:r>
      <w:r w:rsidRPr="00466F26">
        <w:rPr>
          <w:lang w:eastAsia="zh-TW"/>
        </w:rPr>
        <w:t>, по определению финального продолжения</w:t>
      </w:r>
      <w:r w:rsidR="007A293F" w:rsidRPr="00466F26">
        <w:rPr>
          <w:lang w:eastAsia="zh-TW"/>
        </w:rPr>
        <w:t xml:space="preserve"> и отсутствию в </w:t>
      </w:r>
      <w:r w:rsidR="007A293F" w:rsidRPr="00466F26">
        <w:rPr>
          <w:lang w:val="en-US" w:eastAsia="zh-TW"/>
        </w:rPr>
        <w:t>p</w:t>
      </w:r>
      <w:r w:rsidR="007A293F" w:rsidRPr="00466F26">
        <w:rPr>
          <w:lang w:eastAsia="zh-TW"/>
        </w:rPr>
        <w:t xml:space="preserve">-модели </w:t>
      </w:r>
      <w:r w:rsidR="007A293F" w:rsidRPr="00466F26">
        <w:rPr>
          <w:b/>
          <w:lang w:val="en-US" w:eastAsia="zh-TW"/>
        </w:rPr>
        <w:t>Q</w:t>
      </w:r>
      <w:r w:rsidR="007A293F" w:rsidRPr="00466F26">
        <w:rPr>
          <w:lang w:eastAsia="zh-TW"/>
        </w:rPr>
        <w:t>-отказов</w:t>
      </w:r>
      <w:r w:rsidRPr="00466F26">
        <w:rPr>
          <w:lang w:eastAsia="zh-TW"/>
        </w:rPr>
        <w:t xml:space="preserve"> возможны три варианта:</w:t>
      </w:r>
      <w:r w:rsidR="00A678CA" w:rsidRPr="00466F26">
        <w:rPr>
          <w:lang w:eastAsia="zh-TW"/>
        </w:rPr>
        <w:t xml:space="preserve"> </w:t>
      </w:r>
      <w:r w:rsidRPr="00466F26">
        <w:rPr>
          <w:lang w:eastAsia="zh-TW"/>
        </w:rPr>
        <w:lastRenderedPageBreak/>
        <w:t>1)</w:t>
      </w:r>
      <w:r w:rsidR="00A678CA"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b/>
          <w:i/>
        </w:rPr>
        <w:t>D</w:t>
      </w:r>
      <w:r w:rsidRPr="00466F26">
        <w:t>(</w:t>
      </w:r>
      <w:r w:rsidRPr="00466F26">
        <w:rPr>
          <w:rFonts w:eastAsia="PMingLiU"/>
          <w:b/>
          <w:lang w:eastAsia="zh-TW"/>
        </w:rPr>
        <w:sym w:font="Symbol" w:char="F059"/>
      </w:r>
      <w:r w:rsidRPr="00466F26">
        <w:t>)</w:t>
      </w:r>
      <w:r w:rsidRPr="00466F26">
        <w:rPr>
          <w:lang w:eastAsia="zh-TW"/>
        </w:rPr>
        <w:t>, 2)</w:t>
      </w:r>
      <w:r w:rsidR="00A678CA"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b/>
          <w:i/>
        </w:rPr>
        <w:t>D</w:t>
      </w:r>
      <w:r w:rsidRPr="00466F26">
        <w:t>(</w:t>
      </w:r>
      <w:r w:rsidRPr="00466F26">
        <w:rPr>
          <w:rFonts w:eastAsia="PMingLiU"/>
          <w:b/>
          <w:lang w:eastAsia="zh-TW"/>
        </w:rPr>
        <w:sym w:font="Symbol" w:char="F059"/>
      </w:r>
      <w:r w:rsidRPr="00466F26">
        <w:t>)</w:t>
      </w:r>
      <w:r w:rsidRPr="00466F26">
        <w:rPr>
          <w:rFonts w:eastAsia="PMingLiU"/>
          <w:lang w:eastAsia="zh-TW"/>
        </w:rPr>
        <w:t>,</w:t>
      </w:r>
      <w:r w:rsidR="00A678CA" w:rsidRPr="00466F26">
        <w:rPr>
          <w:rFonts w:eastAsia="PMingLiU"/>
          <w:lang w:eastAsia="zh-TW"/>
        </w:rPr>
        <w:t xml:space="preserve"> </w:t>
      </w:r>
      <w:r w:rsidRPr="00466F26">
        <w:rPr>
          <w:rFonts w:eastAsia="PMingLiU"/>
          <w:lang w:eastAsia="zh-TW"/>
        </w:rPr>
        <w:t>3)</w:t>
      </w:r>
      <w:r w:rsidR="00A678CA"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t>z</w:t>
      </w:r>
      <w:r w:rsidRPr="00466F26">
        <w:sym w:font="Euclid Symbol" w:char="F0F1"/>
      </w:r>
      <w:r w:rsidRPr="00466F26">
        <w:sym w:font="Symbol" w:char="F0CE"/>
      </w:r>
      <w:r w:rsidRPr="00466F26">
        <w:rPr>
          <w:b/>
          <w:i/>
        </w:rPr>
        <w:t>D</w:t>
      </w:r>
      <w:r w:rsidRPr="00466F26">
        <w:t>(</w:t>
      </w:r>
      <w:r w:rsidRPr="00466F26">
        <w:rPr>
          <w:rFonts w:eastAsia="PMingLiU"/>
          <w:b/>
          <w:lang w:eastAsia="zh-TW"/>
        </w:rPr>
        <w:sym w:font="Symbol" w:char="F059"/>
      </w:r>
      <w:r w:rsidRPr="00466F26">
        <w:t>)</w:t>
      </w:r>
      <w:r w:rsidR="00A678CA" w:rsidRPr="00466F26">
        <w:t xml:space="preserve"> </w:t>
      </w:r>
      <w:r w:rsidR="00A678CA" w:rsidRPr="00466F26">
        <w:rPr>
          <w:lang w:eastAsia="zh-TW"/>
        </w:rPr>
        <w:t>и</w:t>
      </w:r>
      <w:r w:rsidRPr="00466F26">
        <w:rPr>
          <w:lang w:eastAsia="zh-TW"/>
        </w:rPr>
        <w:t xml:space="preserve"> </w:t>
      </w:r>
      <w:r w:rsidRPr="00466F26">
        <w:rPr>
          <w:lang w:eastAsia="zh-TW"/>
        </w:rPr>
        <w:sym w:font="Symbol" w:char="F06D"/>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По определению </w:t>
      </w:r>
      <w:r w:rsidRPr="00466F26">
        <w:rPr>
          <w:b/>
          <w:i/>
          <w:lang w:eastAsia="zh-TW"/>
        </w:rPr>
        <w:t>d</w:t>
      </w:r>
      <w:r w:rsidRPr="00466F26">
        <w:rPr>
          <w:lang w:eastAsia="zh-TW"/>
        </w:rPr>
        <w:t>-замыкания найдется такая трасса</w:t>
      </w:r>
      <w:r w:rsidRPr="00466F26">
        <w:t xml:space="preserve"> </w:t>
      </w:r>
      <w:r w:rsidRPr="00466F26">
        <w:rPr>
          <w:lang w:eastAsia="zh-TW"/>
        </w:rPr>
        <w:sym w:font="Symbol" w:char="F06D"/>
      </w:r>
      <w:r w:rsidRPr="00466F26">
        <w:rPr>
          <w:lang w:eastAsia="zh-TW"/>
        </w:rPr>
        <w:t>`</w:t>
      </w:r>
      <w:r w:rsidRPr="00466F26">
        <w:sym w:font="Symbol" w:char="F0CE"/>
      </w:r>
      <w:r w:rsidRPr="00466F26">
        <w:rPr>
          <w:rFonts w:eastAsia="PMingLiU"/>
          <w:b/>
          <w:lang w:eastAsia="zh-TW"/>
        </w:rPr>
        <w:sym w:font="Symbol" w:char="F059"/>
      </w:r>
      <w:r w:rsidRPr="00466F26">
        <w:rPr>
          <w:lang w:eastAsia="zh-TW"/>
        </w:rPr>
        <w:t xml:space="preserve">, что </w:t>
      </w:r>
      <w:r w:rsidRPr="00466F26">
        <w:rPr>
          <w:lang w:eastAsia="zh-TW"/>
        </w:rPr>
        <w:sym w:font="Symbol" w:char="F06D"/>
      </w:r>
      <w:r w:rsidRPr="00466F26">
        <w:sym w:font="Symbol" w:char="F0CE"/>
      </w:r>
      <w:r w:rsidRPr="00466F26">
        <w:rPr>
          <w:b/>
          <w:i/>
        </w:rPr>
        <w:t>d</w:t>
      </w:r>
      <w:r w:rsidRPr="00466F26">
        <w:t>(</w:t>
      </w:r>
      <w:r w:rsidRPr="00466F26">
        <w:rPr>
          <w:lang w:eastAsia="zh-TW"/>
        </w:rPr>
        <w:sym w:font="Symbol" w:char="F06D"/>
      </w:r>
      <w:r w:rsidRPr="00466F26">
        <w:rPr>
          <w:lang w:eastAsia="zh-TW"/>
        </w:rPr>
        <w:t>`</w:t>
      </w:r>
      <w:r w:rsidRPr="00466F26">
        <w:t xml:space="preserve">) </w:t>
      </w:r>
      <w:r w:rsidRPr="00466F26">
        <w:rPr>
          <w:lang w:eastAsia="zh-TW"/>
        </w:rPr>
        <w:t>и</w:t>
      </w:r>
      <w:r w:rsidR="000C7DD9" w:rsidRPr="00466F26">
        <w:rPr>
          <w:lang w:eastAsia="zh-TW"/>
        </w:rPr>
        <w:t xml:space="preserve"> </w:t>
      </w:r>
      <w:r w:rsidRPr="00466F26">
        <w:rPr>
          <w:lang w:eastAsia="zh-TW"/>
        </w:rPr>
        <w:t>1)</w:t>
      </w:r>
      <w:r w:rsidR="000C7DD9" w:rsidRPr="00466F26">
        <w:rPr>
          <w:lang w:eastAsia="zh-TW"/>
        </w:rPr>
        <w:t> </w:t>
      </w:r>
      <w:r w:rsidRPr="00466F26">
        <w:rPr>
          <w:lang w:eastAsia="zh-TW"/>
        </w:rPr>
        <w:sym w:font="Symbol" w:char="F06D"/>
      </w:r>
      <w:r w:rsidRPr="00466F26">
        <w:rPr>
          <w:lang w:eastAsia="zh-TW"/>
        </w:rPr>
        <w:t>`</w:t>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9"/>
      </w:r>
      <w:r w:rsidRPr="00466F26">
        <w:rPr>
          <w:lang w:eastAsia="zh-TW"/>
        </w:rPr>
        <w:t>, 2)</w:t>
      </w:r>
      <w:r w:rsidR="000C7DD9" w:rsidRPr="00466F26">
        <w:rPr>
          <w:lang w:eastAsia="zh-TW"/>
        </w:rPr>
        <w:t> </w:t>
      </w:r>
      <w:r w:rsidRPr="00466F26">
        <w:rPr>
          <w:lang w:eastAsia="zh-TW"/>
        </w:rPr>
        <w:sym w:font="Symbol" w:char="F06D"/>
      </w:r>
      <w:r w:rsidRPr="00466F26">
        <w:rPr>
          <w:lang w:eastAsia="zh-TW"/>
        </w:rPr>
        <w:t>`</w:t>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w:t>
      </w:r>
      <w:r w:rsidR="000C7DD9" w:rsidRPr="00466F26">
        <w:rPr>
          <w:rFonts w:eastAsia="PMingLiU"/>
          <w:lang w:eastAsia="zh-TW"/>
        </w:rPr>
        <w:t xml:space="preserve"> </w:t>
      </w:r>
      <w:r w:rsidRPr="00466F26">
        <w:rPr>
          <w:rFonts w:eastAsia="PMingLiU"/>
          <w:lang w:eastAsia="zh-TW"/>
        </w:rPr>
        <w:t>3)</w:t>
      </w:r>
      <w:r w:rsidR="000C7DD9" w:rsidRPr="00466F26">
        <w:rPr>
          <w:lang w:eastAsia="zh-TW"/>
        </w:rPr>
        <w:t> </w:t>
      </w:r>
      <w:r w:rsidRPr="00466F26">
        <w:rPr>
          <w:lang w:eastAsia="zh-TW"/>
        </w:rPr>
        <w:sym w:font="Symbol" w:char="F06D"/>
      </w:r>
      <w:r w:rsidRPr="00466F26">
        <w:rPr>
          <w:lang w:eastAsia="zh-TW"/>
        </w:rPr>
        <w:t>`</w:t>
      </w:r>
      <w:r w:rsidRPr="00466F26">
        <w:sym w:font="Symbol" w:char="F0D7"/>
      </w:r>
      <w:r w:rsidRPr="00466F26">
        <w:sym w:font="Euclid Symbol" w:char="F0E1"/>
      </w:r>
      <w:r w:rsidRPr="00466F26">
        <w:t>z</w:t>
      </w:r>
      <w:r w:rsidRPr="00466F26">
        <w:sym w:font="Euclid Symbol" w:char="F0F1"/>
      </w:r>
      <w:r w:rsidRPr="00466F26">
        <w:sym w:font="Symbol" w:char="F0CE"/>
      </w:r>
      <w:r w:rsidRPr="00466F26">
        <w:rPr>
          <w:rFonts w:eastAsia="PMingLiU"/>
          <w:b/>
          <w:lang w:eastAsia="zh-TW"/>
        </w:rPr>
        <w:sym w:font="Symbol" w:char="F059"/>
      </w:r>
      <w:r w:rsidR="000C7DD9" w:rsidRPr="00466F26">
        <w:rPr>
          <w:rFonts w:eastAsia="PMingLiU"/>
          <w:lang w:eastAsia="zh-TW"/>
        </w:rPr>
        <w:t xml:space="preserve"> </w:t>
      </w:r>
      <w:r w:rsidR="000C7DD9" w:rsidRPr="00466F26">
        <w:rPr>
          <w:lang w:eastAsia="zh-TW"/>
        </w:rPr>
        <w:t>и</w:t>
      </w:r>
      <w:r w:rsidRPr="00466F26">
        <w:rPr>
          <w:lang w:eastAsia="zh-TW"/>
        </w:rPr>
        <w:t xml:space="preserve"> </w:t>
      </w:r>
      <w:r w:rsidRPr="00466F26">
        <w:rPr>
          <w:lang w:eastAsia="zh-TW"/>
        </w:rPr>
        <w:sym w:font="Symbol" w:char="F06D"/>
      </w:r>
      <w:r w:rsidRPr="00466F26">
        <w:rPr>
          <w:lang w:eastAsia="zh-TW"/>
        </w:rPr>
        <w:t>`</w:t>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lang w:eastAsia="zh-TW"/>
        </w:rPr>
        <w:t xml:space="preserve">. </w:t>
      </w:r>
      <w:r w:rsidR="00A914A1" w:rsidRPr="00466F26">
        <w:rPr>
          <w:lang w:eastAsia="zh-TW"/>
        </w:rPr>
        <w:t>Отсюда п</w:t>
      </w:r>
      <w:r w:rsidRPr="00466F26">
        <w:rPr>
          <w:lang w:eastAsia="zh-TW"/>
        </w:rPr>
        <w:t xml:space="preserve">о свойству </w:t>
      </w:r>
      <w:r w:rsidR="00E45160" w:rsidRPr="00466F26">
        <w:rPr>
          <w:lang w:eastAsia="zh-TW"/>
        </w:rPr>
        <w:t>предф</w:t>
      </w:r>
      <w:r w:rsidR="00F26CCC" w:rsidRPr="00466F26">
        <w:rPr>
          <w:lang w:eastAsia="zh-TW"/>
        </w:rPr>
        <w:t>ин</w:t>
      </w:r>
      <w:r w:rsidRPr="00466F26">
        <w:rPr>
          <w:lang w:eastAsia="zh-TW"/>
        </w:rPr>
        <w:t>альности</w:t>
      </w:r>
      <w:r w:rsidRPr="00466F26">
        <w:t xml:space="preserve"> </w:t>
      </w:r>
      <w:r w:rsidRPr="00466F26">
        <w:rPr>
          <w:rFonts w:eastAsia="PMingLiU"/>
          <w:b/>
          <w:lang w:eastAsia="zh-TW"/>
        </w:rPr>
        <w:sym w:font="Symbol" w:char="F059"/>
      </w:r>
      <w:r w:rsidRPr="00466F26">
        <w:rPr>
          <w:rFonts w:eastAsia="PMingLiU"/>
          <w:lang w:eastAsia="zh-TW"/>
        </w:rPr>
        <w:t xml:space="preserve"> </w:t>
      </w:r>
      <w:r w:rsidRPr="00466F26">
        <w:rPr>
          <w:lang w:eastAsia="zh-TW"/>
        </w:rPr>
        <w:t xml:space="preserve">трасса </w:t>
      </w:r>
      <w:r w:rsidRPr="00466F26">
        <w:rPr>
          <w:lang w:eastAsia="zh-TW"/>
        </w:rPr>
        <w:sym w:font="Symbol" w:char="F06D"/>
      </w:r>
      <w:r w:rsidRPr="00466F26">
        <w:rPr>
          <w:lang w:eastAsia="zh-TW"/>
        </w:rPr>
        <w:t>`</w:t>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w:t>
      </w:r>
    </w:p>
    <w:p w:rsidR="00CC5CCB" w:rsidRPr="00466F26" w:rsidRDefault="00CC5CCB" w:rsidP="002E3D0A">
      <w:pPr>
        <w:spacing w:before="0" w:after="0" w:line="240" w:lineRule="exact"/>
        <w:ind w:left="864"/>
        <w:rPr>
          <w:rFonts w:eastAsia="PMingLiU"/>
          <w:lang w:eastAsia="zh-TW"/>
        </w:rPr>
      </w:pPr>
      <w:r w:rsidRPr="00466F26">
        <w:rPr>
          <w:lang w:eastAsia="zh-TW"/>
        </w:rPr>
        <w:t xml:space="preserve">А тогда по </w:t>
      </w:r>
      <w:r w:rsidR="00DF33F8" w:rsidRPr="00466F26">
        <w:rPr>
          <w:lang w:eastAsia="zh-TW"/>
        </w:rPr>
        <w:t>финально-</w:t>
      </w:r>
      <w:r w:rsidRPr="00466F26">
        <w:rPr>
          <w:lang w:eastAsia="zh-TW"/>
        </w:rPr>
        <w:t>замкнутости</w:t>
      </w:r>
      <w:r w:rsidRPr="00466F26">
        <w:t xml:space="preserve"> </w:t>
      </w:r>
      <w:r w:rsidRPr="00466F26">
        <w:rPr>
          <w:rFonts w:eastAsia="PMingLiU"/>
          <w:b/>
          <w:lang w:eastAsia="zh-TW"/>
        </w:rPr>
        <w:sym w:font="Symbol" w:char="F059"/>
      </w:r>
      <w:r w:rsidRPr="00466F26">
        <w:rPr>
          <w:rFonts w:eastAsia="PMingLiU"/>
          <w:lang w:eastAsia="zh-TW"/>
        </w:rPr>
        <w:t xml:space="preserve"> </w:t>
      </w:r>
      <w:r w:rsidRPr="00466F26">
        <w:rPr>
          <w:lang w:eastAsia="zh-TW"/>
        </w:rPr>
        <w:t>либо 1)</w:t>
      </w:r>
      <w:r w:rsidR="00A914A1" w:rsidRPr="00466F26">
        <w:t> </w:t>
      </w:r>
      <w:r w:rsidRPr="00466F26">
        <w:rPr>
          <w:szCs w:val="28"/>
        </w:rPr>
        <w:sym w:font="Symbol" w:char="F06D"/>
      </w:r>
      <w:r w:rsidR="00A914A1" w:rsidRPr="00466F26">
        <w:sym w:font="Symbol" w:char="F0CE"/>
      </w:r>
      <w:r w:rsidR="00A914A1" w:rsidRPr="00466F26">
        <w:rPr>
          <w:b/>
          <w:i/>
          <w:lang w:val="en-US"/>
        </w:rPr>
        <w:t>UnSafe</w:t>
      </w:r>
      <w:r w:rsidR="00A914A1" w:rsidRPr="00466F26">
        <w:rPr>
          <w:vertAlign w:val="subscript"/>
        </w:rPr>
        <w:sym w:font="Symbol" w:char="F067"/>
      </w:r>
      <w:r w:rsidR="00A914A1" w:rsidRPr="00466F26">
        <w:rPr>
          <w:vertAlign w:val="subscript"/>
        </w:rPr>
        <w:sym w:font="Symbol" w:char="F044"/>
      </w:r>
      <w:r w:rsidR="00A914A1" w:rsidRPr="00466F26">
        <w:t>(</w:t>
      </w:r>
      <w:r w:rsidR="00A914A1" w:rsidRPr="00466F26">
        <w:rPr>
          <w:rFonts w:eastAsia="PMingLiU"/>
          <w:b/>
          <w:lang w:eastAsia="zh-TW"/>
        </w:rPr>
        <w:sym w:font="Symbol" w:char="F059"/>
      </w:r>
      <w:r w:rsidR="00A914A1" w:rsidRPr="00466F26">
        <w:t>)</w:t>
      </w:r>
      <w:r w:rsidRPr="00466F26">
        <w:rPr>
          <w:rFonts w:eastAsia="PMingLiU"/>
          <w:lang w:eastAsia="zh-TW"/>
        </w:rPr>
        <w:t>, либо 2)</w:t>
      </w:r>
      <w:r w:rsidR="00A914A1" w:rsidRPr="00466F26">
        <w:rPr>
          <w:rFonts w:eastAsia="PMingLiU"/>
          <w:lang w:eastAsia="zh-TW"/>
        </w:rPr>
        <w:t> </w:t>
      </w:r>
      <w:r w:rsidRPr="00466F26">
        <w:rPr>
          <w:szCs w:val="28"/>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 xml:space="preserve"> и</w:t>
      </w:r>
      <w:r w:rsidRPr="00466F26">
        <w:rPr>
          <w:szCs w:val="28"/>
        </w:rPr>
        <w:t xml:space="preserve"> </w:t>
      </w:r>
      <w:r w:rsidRPr="00466F26">
        <w:rPr>
          <w:b/>
          <w:i/>
        </w:rPr>
        <w:t>fs</w:t>
      </w:r>
      <w:r w:rsidRPr="00466F26">
        <w:t>(</w:t>
      </w:r>
      <w:r w:rsidRPr="00466F26">
        <w:rPr>
          <w:rFonts w:eastAsia="PMingLiU"/>
          <w:b/>
          <w:lang w:eastAsia="zh-TW"/>
        </w:rPr>
        <w:sym w:font="Symbol" w:char="F059"/>
      </w:r>
      <w:r w:rsidRPr="00466F26">
        <w:t>,</w:t>
      </w:r>
      <w:r w:rsidRPr="00466F26">
        <w:rPr>
          <w:szCs w:val="28"/>
        </w:rPr>
        <w:sym w:font="Symbol" w:char="F06D"/>
      </w:r>
      <w:r w:rsidRPr="00466F26">
        <w:rPr>
          <w:szCs w:val="28"/>
        </w:rPr>
        <w:t>`)</w:t>
      </w:r>
      <w:r w:rsidRPr="00466F26">
        <w:rPr>
          <w:szCs w:val="28"/>
        </w:rPr>
        <w:sym w:font="Symbol" w:char="F0CD"/>
      </w:r>
      <w:r w:rsidRPr="00466F26">
        <w:rPr>
          <w:b/>
          <w:i/>
        </w:rPr>
        <w:t>fs</w:t>
      </w:r>
      <w:r w:rsidRPr="00466F26">
        <w:t>(</w:t>
      </w:r>
      <w:r w:rsidRPr="00466F26">
        <w:rPr>
          <w:rFonts w:eastAsia="PMingLiU"/>
          <w:b/>
          <w:lang w:eastAsia="zh-TW"/>
        </w:rPr>
        <w:sym w:font="Symbol" w:char="F059"/>
      </w:r>
      <w:r w:rsidRPr="00466F26">
        <w:t>,</w:t>
      </w:r>
      <w:r w:rsidRPr="00466F26">
        <w:rPr>
          <w:szCs w:val="28"/>
        </w:rPr>
        <w:sym w:font="Symbol" w:char="F06D"/>
      </w:r>
      <w:r w:rsidRPr="00466F26">
        <w:rPr>
          <w:szCs w:val="28"/>
        </w:rPr>
        <w:t>)</w:t>
      </w:r>
      <w:r w:rsidRPr="00466F26">
        <w:rPr>
          <w:rFonts w:eastAsia="PMingLiU"/>
          <w:lang w:eastAsia="zh-TW"/>
        </w:rPr>
        <w:t>.</w:t>
      </w:r>
    </w:p>
    <w:p w:rsidR="00CC5CCB" w:rsidRPr="00466F26" w:rsidRDefault="00CC5CCB" w:rsidP="002E3D0A">
      <w:pPr>
        <w:spacing w:before="0" w:after="0" w:line="240" w:lineRule="exact"/>
        <w:ind w:left="864"/>
        <w:rPr>
          <w:lang w:eastAsia="zh-TW"/>
        </w:rPr>
      </w:pPr>
      <w:r w:rsidRPr="00466F26">
        <w:rPr>
          <w:rFonts w:eastAsia="PMingLiU"/>
          <w:lang w:eastAsia="zh-TW"/>
        </w:rPr>
        <w:t>Случай 1 противоречит</w:t>
      </w:r>
      <w:r w:rsidRPr="00466F26">
        <w:rPr>
          <w:lang w:eastAsia="zh-TW"/>
        </w:rPr>
        <w:t xml:space="preserve">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Следовательно</w:t>
      </w:r>
      <w:r w:rsidR="000C7DD9" w:rsidRPr="00466F26">
        <w:rPr>
          <w:lang w:eastAsia="zh-TW"/>
        </w:rPr>
        <w:t xml:space="preserve">, </w:t>
      </w:r>
      <w:r w:rsidRPr="00466F26">
        <w:rPr>
          <w:lang w:eastAsia="zh-TW"/>
        </w:rPr>
        <w:t>1)</w:t>
      </w:r>
      <w:r w:rsidR="000C7DD9"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9"/>
      </w:r>
      <w:r w:rsidRPr="00466F26">
        <w:rPr>
          <w:lang w:eastAsia="zh-TW"/>
        </w:rPr>
        <w:t>, 2)</w:t>
      </w:r>
      <w:r w:rsidR="000C7DD9"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w:t>
      </w:r>
      <w:r w:rsidR="000C7DD9" w:rsidRPr="00466F26">
        <w:rPr>
          <w:rFonts w:eastAsia="PMingLiU"/>
          <w:lang w:eastAsia="zh-TW"/>
        </w:rPr>
        <w:t xml:space="preserve"> </w:t>
      </w:r>
      <w:r w:rsidRPr="00466F26">
        <w:rPr>
          <w:rFonts w:eastAsia="PMingLiU"/>
          <w:lang w:eastAsia="zh-TW"/>
        </w:rPr>
        <w:t>3)</w:t>
      </w:r>
      <w:r w:rsidR="000C7DD9"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t>z</w:t>
      </w:r>
      <w:r w:rsidRPr="00466F26">
        <w:sym w:font="Euclid Symbol" w:char="F0F1"/>
      </w:r>
      <w:r w:rsidRPr="00466F26">
        <w:sym w:font="Symbol" w:char="F0CE"/>
      </w:r>
      <w:r w:rsidRPr="00466F26">
        <w:rPr>
          <w:rFonts w:eastAsia="PMingLiU"/>
          <w:b/>
          <w:lang w:eastAsia="zh-TW"/>
        </w:rPr>
        <w:sym w:font="Symbol" w:char="F059"/>
      </w:r>
      <w:r w:rsidR="000C7DD9" w:rsidRPr="00466F26">
        <w:rPr>
          <w:rFonts w:eastAsia="PMingLiU"/>
          <w:lang w:eastAsia="zh-TW"/>
        </w:rPr>
        <w:t xml:space="preserve"> </w:t>
      </w:r>
      <w:r w:rsidR="000C7DD9" w:rsidRPr="00466F26">
        <w:rPr>
          <w:lang w:eastAsia="zh-TW"/>
        </w:rPr>
        <w:t>и</w:t>
      </w:r>
      <w:r w:rsidRPr="00466F26">
        <w:rPr>
          <w:lang w:eastAsia="zh-TW"/>
        </w:rPr>
        <w:t xml:space="preserve"> </w:t>
      </w:r>
      <w:r w:rsidRPr="00466F26">
        <w:rPr>
          <w:lang w:eastAsia="zh-TW"/>
        </w:rPr>
        <w:sym w:font="Symbol" w:char="F06D"/>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Следовательно, </w:t>
      </w:r>
      <w:r w:rsidRPr="00466F26">
        <w:rPr>
          <w:lang w:eastAsia="zh-TW"/>
        </w:rPr>
        <w:sym w:font="Symbol" w:char="F073"/>
      </w:r>
      <w:r w:rsidRPr="00466F26">
        <w:t xml:space="preserve"> </w:t>
      </w:r>
      <w:r w:rsidRPr="00466F26">
        <w:rPr>
          <w:lang w:eastAsia="zh-TW"/>
        </w:rPr>
        <w:t xml:space="preserve">является финальным продолжением </w:t>
      </w:r>
      <w:r w:rsidRPr="00466F26">
        <w:rPr>
          <w:lang w:eastAsia="zh-TW"/>
        </w:rPr>
        <w:sym w:font="Symbol" w:char="F06D"/>
      </w:r>
      <w:r w:rsidRPr="00466F26">
        <w:rPr>
          <w:lang w:eastAsia="zh-TW"/>
        </w:rPr>
        <w:t xml:space="preserve"> в</w:t>
      </w:r>
      <w:r w:rsidRPr="00466F26">
        <w:t xml:space="preserve"> </w:t>
      </w:r>
      <w:r w:rsidRPr="00466F26">
        <w:rPr>
          <w:rFonts w:eastAsia="PMingLiU"/>
          <w:b/>
          <w:lang w:eastAsia="zh-TW"/>
        </w:rPr>
        <w:sym w:font="Symbol" w:char="F059"/>
      </w:r>
      <w:r w:rsidRPr="00466F26">
        <w:rPr>
          <w:lang w:eastAsia="zh-TW"/>
        </w:rPr>
        <w:t>.</w:t>
      </w:r>
    </w:p>
    <w:p w:rsidR="00CC5CCB" w:rsidRPr="00466F26" w:rsidRDefault="00CC5CCB" w:rsidP="002E3D0A">
      <w:pPr>
        <w:spacing w:before="0" w:after="0" w:line="240" w:lineRule="exact"/>
        <w:ind w:left="864"/>
        <w:rPr>
          <w:lang w:eastAsia="zh-TW"/>
        </w:rPr>
      </w:pPr>
      <w:r w:rsidRPr="00466F26">
        <w:rPr>
          <w:lang w:eastAsia="zh-TW"/>
        </w:rPr>
        <w:t>Во всех этих случаях также</w:t>
      </w:r>
      <w:r w:rsidRPr="00466F26">
        <w:rPr>
          <w:rFonts w:eastAsia="PMingLiU"/>
          <w:lang w:eastAsia="zh-TW"/>
        </w:rPr>
        <w:t xml:space="preserve"> </w:t>
      </w:r>
      <w:r w:rsidRPr="00466F26">
        <w:rPr>
          <w:szCs w:val="28"/>
        </w:rPr>
        <w:sym w:font="Symbol" w:char="F073"/>
      </w:r>
      <w:r w:rsidRPr="00466F26">
        <w:rPr>
          <w:szCs w:val="28"/>
        </w:rPr>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w:t>
      </w:r>
    </w:p>
    <w:p w:rsidR="00CC5CCB" w:rsidRPr="00466F26" w:rsidRDefault="00CC5CCB" w:rsidP="002E3D0A">
      <w:pPr>
        <w:numPr>
          <w:ilvl w:val="2"/>
          <w:numId w:val="58"/>
        </w:numPr>
        <w:spacing w:before="0" w:after="0" w:line="240" w:lineRule="exact"/>
        <w:rPr>
          <w:lang w:eastAsia="zh-TW"/>
        </w:rPr>
      </w:pPr>
      <w:r w:rsidRPr="00466F26">
        <w:rPr>
          <w:lang w:eastAsia="zh-TW"/>
        </w:rPr>
        <w:t xml:space="preserve">Теперь </w:t>
      </w:r>
      <w:r w:rsidRPr="00466F26">
        <w:rPr>
          <w:rFonts w:eastAsia="PMingLiU"/>
          <w:lang w:eastAsia="zh-TW"/>
        </w:rPr>
        <w:t>покажем</w:t>
      </w:r>
      <w:r w:rsidRPr="00466F26">
        <w:rPr>
          <w:lang w:eastAsia="zh-TW"/>
        </w:rPr>
        <w:t>, что</w:t>
      </w:r>
      <w:r w:rsidRPr="00466F26">
        <w:t xml:space="preserve"> </w:t>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sym w:font="Symbol" w:char="F0CA"/>
      </w:r>
      <w:r w:rsidRPr="00466F26">
        <w:rPr>
          <w:rFonts w:eastAsia="PMingLiU"/>
          <w:b/>
          <w:lang w:eastAsia="zh-TW"/>
        </w:rPr>
        <w:sym w:font="Symbol" w:char="F059"/>
      </w:r>
      <w:r w:rsidRPr="00466F26">
        <w:rPr>
          <w:lang w:eastAsia="zh-TW"/>
        </w:rPr>
        <w:t>.</w:t>
      </w:r>
    </w:p>
    <w:p w:rsidR="00CC5CCB" w:rsidRPr="00466F26" w:rsidRDefault="00CC5CCB" w:rsidP="002E3D0A">
      <w:pPr>
        <w:numPr>
          <w:ilvl w:val="3"/>
          <w:numId w:val="58"/>
        </w:numPr>
        <w:spacing w:before="0" w:after="0" w:line="240" w:lineRule="exact"/>
        <w:rPr>
          <w:lang w:eastAsia="zh-TW"/>
        </w:rPr>
      </w:pPr>
      <w:bookmarkStart w:id="164" w:name="_Ref314590245"/>
      <w:r w:rsidRPr="00466F26">
        <w:rPr>
          <w:lang w:eastAsia="zh-TW"/>
        </w:rPr>
        <w:t>П</w:t>
      </w:r>
      <w:r w:rsidRPr="00466F26">
        <w:rPr>
          <w:rFonts w:eastAsia="PMingLiU"/>
          <w:lang w:eastAsia="zh-TW"/>
        </w:rPr>
        <w:t>окажем</w:t>
      </w:r>
      <w:r w:rsidRPr="00466F26">
        <w:rPr>
          <w:lang w:eastAsia="zh-TW"/>
        </w:rPr>
        <w:t>, что</w:t>
      </w:r>
      <w:r w:rsidRPr="00466F26">
        <w:t xml:space="preserve"> </w:t>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sym w:font="Symbol" w:char="F0CA"/>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w:t>
      </w:r>
      <w:bookmarkEnd w:id="164"/>
    </w:p>
    <w:p w:rsidR="00CC5CCB" w:rsidRPr="00466F26" w:rsidRDefault="00CC5CCB" w:rsidP="002E3D0A">
      <w:pPr>
        <w:spacing w:before="0" w:after="0" w:line="240" w:lineRule="exact"/>
        <w:ind w:left="864"/>
        <w:rPr>
          <w:lang w:eastAsia="zh-TW"/>
        </w:rPr>
      </w:pPr>
      <w:r w:rsidRPr="00466F26">
        <w:rPr>
          <w:lang w:eastAsia="zh-TW"/>
        </w:rPr>
        <w:t xml:space="preserve">Пусть трасса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Тогда </w:t>
      </w:r>
      <w:r w:rsidRPr="00466F26">
        <w:rPr>
          <w:lang w:eastAsia="zh-TW"/>
        </w:rPr>
        <w:sym w:font="Symbol" w:char="F073"/>
      </w:r>
      <w:r w:rsidRPr="00466F26">
        <w:sym w:font="Symbol" w:char="F0CE"/>
      </w:r>
      <w:r w:rsidRPr="00466F26">
        <w:rPr>
          <w:rFonts w:eastAsia="PMingLiU"/>
          <w:b/>
          <w:lang w:eastAsia="zh-TW"/>
        </w:rPr>
        <w:sym w:font="Symbol" w:char="F059"/>
      </w:r>
      <w:r w:rsidRPr="00466F26">
        <w:t xml:space="preserve"> </w:t>
      </w:r>
      <w:r w:rsidRPr="00466F26">
        <w:rPr>
          <w:lang w:eastAsia="zh-TW"/>
        </w:rPr>
        <w:t xml:space="preserve">и, следовательно, </w:t>
      </w:r>
      <w:r w:rsidRPr="00466F26">
        <w:rPr>
          <w:lang w:eastAsia="zh-TW"/>
        </w:rPr>
        <w:sym w:font="Symbol" w:char="F073"/>
      </w:r>
      <w:r w:rsidRPr="00466F26">
        <w:sym w:font="Symbol" w:char="F0CE"/>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Допустим, утверждение не верно: </w:t>
      </w:r>
      <w:r w:rsidRPr="00466F26">
        <w:rPr>
          <w:lang w:eastAsia="zh-TW"/>
        </w:rPr>
        <w:sym w:font="Symbol" w:char="F073"/>
      </w:r>
      <w:r w:rsidRPr="00466F26">
        <w:sym w:font="Symbol" w:char="F0CE"/>
      </w:r>
      <w:r w:rsidRPr="00466F26">
        <w:rPr>
          <w:b/>
          <w:i/>
        </w:rPr>
        <w:t>D</w:t>
      </w:r>
      <w:r w:rsidRPr="00466F26">
        <w:t>(</w:t>
      </w:r>
      <w:r w:rsidRPr="00466F26">
        <w:rPr>
          <w:rFonts w:eastAsia="PMingLiU"/>
          <w:b/>
          <w:lang w:eastAsia="zh-TW"/>
        </w:rPr>
        <w:sym w:font="Symbol" w:char="F059"/>
      </w:r>
      <w:r w:rsidRPr="00466F26">
        <w:t>)\</w:t>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Поскольку</w:t>
      </w:r>
      <w:r w:rsidRPr="00466F26">
        <w:t xml:space="preserve"> </w:t>
      </w:r>
      <w:r w:rsidRPr="00466F26">
        <w:sym w:font="Euclid Math One" w:char="F0F2"/>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у трассы </w:t>
      </w:r>
      <w:r w:rsidRPr="00466F26">
        <w:rPr>
          <w:lang w:eastAsia="zh-TW"/>
        </w:rPr>
        <w:sym w:font="Symbol" w:char="F073"/>
      </w:r>
      <w:r w:rsidRPr="00466F26">
        <w:rPr>
          <w:lang w:eastAsia="zh-TW"/>
        </w:rPr>
        <w:t xml:space="preserve"> найдется префикс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t xml:space="preserve"> </w:t>
      </w:r>
      <w:r w:rsidRPr="00466F26">
        <w:rPr>
          <w:lang w:eastAsia="zh-TW"/>
        </w:rPr>
        <w:t xml:space="preserve">такой, что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а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w:t>
      </w:r>
    </w:p>
    <w:p w:rsidR="009904B2" w:rsidRPr="00466F26" w:rsidRDefault="009904B2" w:rsidP="002E3D0A">
      <w:pPr>
        <w:spacing w:before="0" w:after="0" w:line="240" w:lineRule="exact"/>
        <w:ind w:left="864"/>
        <w:rPr>
          <w:lang w:eastAsia="zh-TW"/>
        </w:rPr>
      </w:pPr>
      <w:r w:rsidRPr="00466F26">
        <w:rPr>
          <w:lang w:eastAsia="zh-TW"/>
        </w:rPr>
        <w:t xml:space="preserve">Поскольку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а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sym w:font="Symbol" w:char="F0A3"/>
      </w:r>
      <w:r w:rsidRPr="00466F26">
        <w:rPr>
          <w:lang w:eastAsia="zh-TW"/>
        </w:rPr>
        <w:sym w:font="Symbol" w:char="F073"/>
      </w:r>
      <w:r w:rsidRPr="00466F26">
        <w:rPr>
          <w:lang w:eastAsia="zh-TW"/>
        </w:rPr>
        <w:t>, имеем</w:t>
      </w:r>
      <w:r w:rsidRPr="00466F26">
        <w:t xml:space="preserve"> u</w:t>
      </w:r>
      <w:r w:rsidRPr="00466F26">
        <w:sym w:font="Symbol" w:char="F0B9"/>
      </w:r>
      <w:r w:rsidRPr="00466F26">
        <w:sym w:font="Symbol" w:char="F044"/>
      </w:r>
      <w:r w:rsidRPr="00466F26">
        <w:t xml:space="preserve"> </w:t>
      </w:r>
      <w:r w:rsidRPr="00466F26">
        <w:rPr>
          <w:lang w:eastAsia="zh-TW"/>
        </w:rPr>
        <w:t>и</w:t>
      </w:r>
      <w:r w:rsidRPr="00466F26">
        <w:t xml:space="preserve"> u</w:t>
      </w:r>
      <w:r w:rsidRPr="00466F26">
        <w:sym w:font="Symbol" w:char="F0B9"/>
      </w:r>
      <w:r w:rsidRPr="00466F26">
        <w:sym w:font="Symbol" w:char="F067"/>
      </w:r>
      <w:r w:rsidRPr="00466F26">
        <w:rPr>
          <w:lang w:eastAsia="zh-TW"/>
        </w:rPr>
        <w:t xml:space="preserve">, то есть </w:t>
      </w:r>
      <w:r w:rsidRPr="00466F26">
        <w:rPr>
          <w:lang w:val="en-US" w:eastAsia="zh-TW"/>
        </w:rPr>
        <w:t>u</w:t>
      </w:r>
      <w:r w:rsidRPr="00466F26">
        <w:sym w:font="Symbol" w:char="F0CE"/>
      </w:r>
      <w:r w:rsidRPr="00466F26">
        <w:rPr>
          <w:b/>
          <w:lang w:val="en-US" w:eastAsia="zh-TW"/>
        </w:rPr>
        <w:t>L</w:t>
      </w:r>
      <w:r w:rsidRPr="00466F26">
        <w:rPr>
          <w:lang w:eastAsia="zh-TW"/>
        </w:rPr>
        <w:sym w:font="Symbol" w:char="F0C8"/>
      </w:r>
      <w:r w:rsidRPr="00466F26">
        <w:rPr>
          <w:b/>
          <w:lang w:val="en-US" w:eastAsia="zh-TW"/>
        </w:rPr>
        <w:t>R</w:t>
      </w:r>
      <w:r w:rsidRPr="00466F26">
        <w:rPr>
          <w:lang w:eastAsia="zh-TW"/>
        </w:rPr>
        <w:t xml:space="preserve"> и тогда u</w:t>
      </w:r>
      <w:r w:rsidRPr="00466F26">
        <w:rPr>
          <w:lang w:val="en-US"/>
        </w:rPr>
        <w:t> </w:t>
      </w:r>
      <w:r w:rsidRPr="00466F26">
        <w:rPr>
          <w:b/>
          <w:i/>
          <w:strike/>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b/>
          <w:i/>
        </w:rPr>
        <w:t>D</w:t>
      </w:r>
      <w:r w:rsidRPr="00466F26">
        <w:t>(</w:t>
      </w:r>
      <w:r w:rsidRPr="00466F26">
        <w:rPr>
          <w:rFonts w:eastAsia="PMingLiU"/>
          <w:b/>
          <w:lang w:eastAsia="zh-TW"/>
        </w:rPr>
        <w:sym w:font="Symbol" w:char="F059"/>
      </w:r>
      <w:r w:rsidRPr="00466F26">
        <w:t>)</w:t>
      </w:r>
      <w:r w:rsidRPr="00466F26">
        <w:rPr>
          <w:lang w:val="en-US"/>
        </w:rPr>
        <w:t> </w:t>
      </w:r>
      <w:r w:rsidRPr="00466F26">
        <w:rPr>
          <w:b/>
          <w:i/>
          <w:lang w:val="en-US"/>
        </w:rPr>
        <w:t>after</w:t>
      </w:r>
      <w:r w:rsidRPr="00466F26">
        <w:rPr>
          <w:lang w:val="en-US"/>
        </w:rPr>
        <w:t> </w:t>
      </w:r>
      <w:r w:rsidRPr="00466F26">
        <w:rPr>
          <w:szCs w:val="28"/>
        </w:rPr>
        <w:sym w:font="Symbol" w:char="F06D"/>
      </w:r>
      <w:r w:rsidRPr="00466F26">
        <w:rPr>
          <w:lang w:eastAsia="zh-TW"/>
        </w:rPr>
        <w:t>.</w:t>
      </w:r>
    </w:p>
    <w:p w:rsidR="00CC5CCB" w:rsidRPr="00466F26" w:rsidRDefault="00CC5CCB" w:rsidP="002E3D0A">
      <w:pPr>
        <w:spacing w:before="0" w:after="0" w:line="240" w:lineRule="exact"/>
        <w:ind w:left="864"/>
        <w:rPr>
          <w:lang w:eastAsia="zh-TW"/>
        </w:rPr>
      </w:pPr>
      <w:r w:rsidRPr="00466F26">
        <w:rPr>
          <w:lang w:eastAsia="zh-TW"/>
        </w:rPr>
        <w:t xml:space="preserve">Следовательно, </w:t>
      </w:r>
      <w:r w:rsidRPr="00466F26">
        <w:rPr>
          <w:rFonts w:eastAsia="PMingLiU"/>
          <w:lang w:eastAsia="zh-TW"/>
        </w:rPr>
        <w:t>либо</w:t>
      </w:r>
      <w:r w:rsidR="009904B2" w:rsidRPr="00466F26">
        <w:rPr>
          <w:rFonts w:eastAsia="PMingLiU"/>
          <w:lang w:eastAsia="zh-TW"/>
        </w:rPr>
        <w:t xml:space="preserve"> 1)</w:t>
      </w:r>
      <w:r w:rsidRPr="00466F26">
        <w:rPr>
          <w:lang w:eastAsia="zh-TW"/>
        </w:rPr>
        <w:t xml:space="preserve"> </w:t>
      </w:r>
      <w:r w:rsidRPr="00466F26">
        <w:rPr>
          <w:lang w:eastAsia="zh-TW"/>
        </w:rPr>
        <w:sym w:font="Symbol" w:char="F06D"/>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b/>
          <w:i/>
        </w:rPr>
        <w:t>D</w:t>
      </w:r>
      <w:r w:rsidRPr="00466F26">
        <w:t>(</w:t>
      </w:r>
      <w:r w:rsidRPr="00466F26">
        <w:rPr>
          <w:rFonts w:eastAsia="PMingLiU"/>
          <w:b/>
          <w:lang w:eastAsia="zh-TW"/>
        </w:rPr>
        <w:sym w:font="Symbol" w:char="F059"/>
      </w:r>
      <w:r w:rsidRPr="00466F26">
        <w:t>)</w:t>
      </w:r>
      <w:r w:rsidRPr="00466F26">
        <w:rPr>
          <w:rFonts w:eastAsia="PMingLiU"/>
          <w:lang w:eastAsia="zh-TW"/>
        </w:rPr>
        <w:t>, либо 2)</w:t>
      </w:r>
      <w:r w:rsidRPr="00466F26">
        <w:rPr>
          <w:lang w:eastAsia="zh-TW"/>
        </w:rPr>
        <w:t xml:space="preserve"> для каждой кнопки R</w:t>
      </w:r>
      <w:r w:rsidR="00392F7C" w:rsidRPr="00466F26">
        <w:sym w:font="Symbol" w:char="F0CE"/>
      </w:r>
      <w:r w:rsidR="00392F7C" w:rsidRPr="00466F26">
        <w:rPr>
          <w:b/>
          <w:i/>
          <w:lang w:val="en-US"/>
        </w:rPr>
        <w:t>but</w:t>
      </w:r>
      <w:r w:rsidR="00392F7C" w:rsidRPr="00466F26">
        <w:t xml:space="preserve">(u) </w:t>
      </w:r>
      <w:r w:rsidRPr="00466F26">
        <w:rPr>
          <w:lang w:eastAsia="zh-TW"/>
        </w:rPr>
        <w:t xml:space="preserve">имеется трасса </w:t>
      </w:r>
      <w:r w:rsidRPr="00466F26">
        <w:rPr>
          <w:lang w:eastAsia="zh-TW"/>
        </w:rPr>
        <w:sym w:font="Symbol" w:char="F06D"/>
      </w:r>
      <w:r w:rsidRPr="00466F26">
        <w:sym w:font="Symbol" w:char="F0D7"/>
      </w:r>
      <w:r w:rsidRPr="00466F26">
        <w:sym w:font="Euclid Symbol" w:char="F0E1"/>
      </w:r>
      <w:r w:rsidRPr="00466F26">
        <w:t>z</w:t>
      </w:r>
      <w:r w:rsidR="00EC5FC9" w:rsidRPr="00466F26">
        <w:rPr>
          <w:vertAlign w:val="subscript"/>
        </w:rPr>
        <w:t>R</w:t>
      </w:r>
      <w:r w:rsidRPr="00466F26">
        <w:t>,</w:t>
      </w:r>
      <w:r w:rsidRPr="00466F26">
        <w:rPr>
          <w:lang w:eastAsia="zh-TW"/>
        </w:rPr>
        <w:sym w:font="Symbol" w:char="F067"/>
      </w:r>
      <w:r w:rsidRPr="00466F26">
        <w:sym w:font="Euclid Symbol" w:char="F0F1"/>
      </w:r>
      <w:r w:rsidRPr="00466F26">
        <w:sym w:font="Symbol" w:char="F0CE"/>
      </w:r>
      <w:r w:rsidRPr="00466F26">
        <w:rPr>
          <w:b/>
          <w:i/>
        </w:rPr>
        <w:t>D</w:t>
      </w:r>
      <w:r w:rsidRPr="00466F26">
        <w:t>(</w:t>
      </w:r>
      <w:r w:rsidRPr="00466F26">
        <w:rPr>
          <w:rFonts w:eastAsia="PMingLiU"/>
          <w:b/>
          <w:lang w:eastAsia="zh-TW"/>
        </w:rPr>
        <w:sym w:font="Symbol" w:char="F059"/>
      </w:r>
      <w:r w:rsidRPr="00466F26">
        <w:t xml:space="preserve">) </w:t>
      </w:r>
      <w:r w:rsidRPr="00466F26">
        <w:rPr>
          <w:lang w:eastAsia="zh-TW"/>
        </w:rPr>
        <w:t>для некоторого</w:t>
      </w:r>
      <w:r w:rsidRPr="00466F26">
        <w:t xml:space="preserve"> z</w:t>
      </w:r>
      <w:r w:rsidR="00EC5FC9" w:rsidRPr="00466F26">
        <w:rPr>
          <w:vertAlign w:val="subscript"/>
        </w:rPr>
        <w:t>R</w:t>
      </w:r>
      <w:r w:rsidRPr="00466F26">
        <w:sym w:font="Symbol" w:char="F0CE"/>
      </w:r>
      <w:r w:rsidRPr="00466F26">
        <w:t>R</w:t>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Тогда по определению </w:t>
      </w:r>
      <w:r w:rsidRPr="00466F26">
        <w:rPr>
          <w:b/>
          <w:i/>
          <w:lang w:eastAsia="zh-TW"/>
        </w:rPr>
        <w:t>d</w:t>
      </w:r>
      <w:r w:rsidRPr="00466F26">
        <w:rPr>
          <w:lang w:eastAsia="zh-TW"/>
        </w:rPr>
        <w:t xml:space="preserve">-замыкания </w:t>
      </w:r>
      <w:r w:rsidRPr="00466F26">
        <w:rPr>
          <w:rFonts w:eastAsia="PMingLiU"/>
          <w:lang w:eastAsia="zh-TW"/>
        </w:rPr>
        <w:t>либо</w:t>
      </w:r>
      <w:r w:rsidR="00566B0D" w:rsidRPr="00466F26">
        <w:rPr>
          <w:rFonts w:eastAsia="PMingLiU"/>
          <w:lang w:eastAsia="zh-TW"/>
        </w:rPr>
        <w:t xml:space="preserve"> </w:t>
      </w:r>
      <w:r w:rsidRPr="00466F26">
        <w:rPr>
          <w:rFonts w:eastAsia="PMingLiU"/>
          <w:lang w:eastAsia="zh-TW"/>
        </w:rPr>
        <w:t xml:space="preserve">1) </w:t>
      </w:r>
      <w:r w:rsidRPr="00466F26">
        <w:rPr>
          <w:lang w:eastAsia="zh-TW"/>
        </w:rPr>
        <w:t xml:space="preserve">найдется такая трасса </w:t>
      </w:r>
      <w:r w:rsidRPr="00466F26">
        <w:rPr>
          <w:lang w:eastAsia="zh-TW"/>
        </w:rPr>
        <w:sym w:font="Symbol" w:char="F06D"/>
      </w:r>
      <w:r w:rsidRPr="00466F26">
        <w:rPr>
          <w:lang w:eastAsia="zh-TW"/>
        </w:rPr>
        <w:t>`</w:t>
      </w:r>
      <w:r w:rsidRPr="00466F26">
        <w:sym w:font="Symbol" w:char="F0CE"/>
      </w:r>
      <w:r w:rsidRPr="00466F26">
        <w:rPr>
          <w:rFonts w:eastAsia="PMingLiU"/>
          <w:b/>
          <w:lang w:eastAsia="zh-TW"/>
        </w:rPr>
        <w:sym w:font="Symbol" w:char="F059"/>
      </w:r>
      <w:r w:rsidRPr="00466F26">
        <w:rPr>
          <w:lang w:eastAsia="zh-TW"/>
        </w:rPr>
        <w:t xml:space="preserve">, что </w:t>
      </w:r>
      <w:r w:rsidRPr="00466F26">
        <w:rPr>
          <w:lang w:eastAsia="zh-TW"/>
        </w:rPr>
        <w:sym w:font="Symbol" w:char="F06D"/>
      </w:r>
      <w:r w:rsidRPr="00466F26">
        <w:sym w:font="Symbol" w:char="F0CE"/>
      </w:r>
      <w:r w:rsidRPr="00466F26">
        <w:rPr>
          <w:b/>
          <w:i/>
        </w:rPr>
        <w:t>d</w:t>
      </w:r>
      <w:r w:rsidRPr="00466F26">
        <w:t>(</w:t>
      </w:r>
      <w:r w:rsidRPr="00466F26">
        <w:rPr>
          <w:lang w:eastAsia="zh-TW"/>
        </w:rPr>
        <w:sym w:font="Symbol" w:char="F06D"/>
      </w:r>
      <w:r w:rsidRPr="00466F26">
        <w:rPr>
          <w:lang w:eastAsia="zh-TW"/>
        </w:rPr>
        <w:t>`</w:t>
      </w:r>
      <w:r w:rsidRPr="00466F26">
        <w:t xml:space="preserve">) </w:t>
      </w:r>
      <w:r w:rsidRPr="00466F26">
        <w:rPr>
          <w:lang w:eastAsia="zh-TW"/>
        </w:rPr>
        <w:t xml:space="preserve">и </w:t>
      </w:r>
      <w:r w:rsidRPr="00466F26">
        <w:rPr>
          <w:lang w:eastAsia="zh-TW"/>
        </w:rPr>
        <w:sym w:font="Symbol" w:char="F06D"/>
      </w:r>
      <w:r w:rsidRPr="00466F26">
        <w:rPr>
          <w:lang w:eastAsia="zh-TW"/>
        </w:rPr>
        <w:t>`</w:t>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 либо</w:t>
      </w:r>
      <w:r w:rsidR="00566B0D" w:rsidRPr="00466F26">
        <w:rPr>
          <w:rFonts w:eastAsia="PMingLiU"/>
          <w:lang w:eastAsia="zh-TW"/>
        </w:rPr>
        <w:t xml:space="preserve"> </w:t>
      </w:r>
      <w:r w:rsidRPr="00466F26">
        <w:rPr>
          <w:rFonts w:eastAsia="PMingLiU"/>
          <w:lang w:eastAsia="zh-TW"/>
        </w:rPr>
        <w:t>2)</w:t>
      </w:r>
      <w:r w:rsidRPr="00466F26">
        <w:rPr>
          <w:lang w:eastAsia="zh-TW"/>
        </w:rPr>
        <w:t xml:space="preserve"> для каждой кнопки R</w:t>
      </w:r>
      <w:r w:rsidR="00392F7C" w:rsidRPr="00466F26">
        <w:sym w:font="Symbol" w:char="F0CE"/>
      </w:r>
      <w:r w:rsidR="00392F7C" w:rsidRPr="00466F26">
        <w:rPr>
          <w:b/>
          <w:i/>
          <w:lang w:val="en-US"/>
        </w:rPr>
        <w:t>but</w:t>
      </w:r>
      <w:r w:rsidR="00392F7C" w:rsidRPr="00466F26">
        <w:t xml:space="preserve">(u) </w:t>
      </w:r>
      <w:r w:rsidRPr="00466F26">
        <w:rPr>
          <w:lang w:eastAsia="zh-TW"/>
        </w:rPr>
        <w:t xml:space="preserve">найдется такая трасса </w:t>
      </w:r>
      <w:r w:rsidRPr="00466F26">
        <w:rPr>
          <w:lang w:eastAsia="zh-TW"/>
        </w:rPr>
        <w:sym w:font="Symbol" w:char="F06D"/>
      </w:r>
      <w:r w:rsidRPr="00466F26">
        <w:rPr>
          <w:vertAlign w:val="subscript"/>
          <w:lang w:eastAsia="zh-TW"/>
        </w:rPr>
        <w:t>R</w:t>
      </w:r>
      <w:r w:rsidRPr="00466F26">
        <w:rPr>
          <w:lang w:eastAsia="zh-TW"/>
        </w:rPr>
        <w:t>`</w:t>
      </w:r>
      <w:r w:rsidRPr="00466F26">
        <w:sym w:font="Symbol" w:char="F0CE"/>
      </w:r>
      <w:r w:rsidRPr="00466F26">
        <w:rPr>
          <w:rFonts w:eastAsia="PMingLiU"/>
          <w:b/>
          <w:lang w:eastAsia="zh-TW"/>
        </w:rPr>
        <w:sym w:font="Symbol" w:char="F059"/>
      </w:r>
      <w:r w:rsidRPr="00466F26">
        <w:rPr>
          <w:lang w:eastAsia="zh-TW"/>
        </w:rPr>
        <w:t xml:space="preserve">, что </w:t>
      </w:r>
      <w:r w:rsidRPr="00466F26">
        <w:rPr>
          <w:lang w:eastAsia="zh-TW"/>
        </w:rPr>
        <w:sym w:font="Symbol" w:char="F06D"/>
      </w:r>
      <w:r w:rsidRPr="00466F26">
        <w:sym w:font="Symbol" w:char="F0CE"/>
      </w:r>
      <w:r w:rsidRPr="00466F26">
        <w:rPr>
          <w:b/>
          <w:i/>
        </w:rPr>
        <w:t>d</w:t>
      </w:r>
      <w:r w:rsidRPr="00466F26">
        <w:t>(</w:t>
      </w:r>
      <w:r w:rsidRPr="00466F26">
        <w:rPr>
          <w:lang w:eastAsia="zh-TW"/>
        </w:rPr>
        <w:sym w:font="Symbol" w:char="F06D"/>
      </w:r>
      <w:r w:rsidRPr="00466F26">
        <w:rPr>
          <w:vertAlign w:val="subscript"/>
          <w:lang w:eastAsia="zh-TW"/>
        </w:rPr>
        <w:t>R</w:t>
      </w:r>
      <w:r w:rsidRPr="00466F26">
        <w:rPr>
          <w:lang w:eastAsia="zh-TW"/>
        </w:rPr>
        <w:t>`</w:t>
      </w:r>
      <w:r w:rsidRPr="00466F26">
        <w:t xml:space="preserve">) </w:t>
      </w:r>
      <w:r w:rsidRPr="00466F26">
        <w:rPr>
          <w:lang w:eastAsia="zh-TW"/>
        </w:rPr>
        <w:t xml:space="preserve">и </w:t>
      </w:r>
      <w:r w:rsidRPr="00466F26">
        <w:rPr>
          <w:lang w:eastAsia="zh-TW"/>
        </w:rPr>
        <w:sym w:font="Symbol" w:char="F06D"/>
      </w:r>
      <w:r w:rsidRPr="00466F26">
        <w:rPr>
          <w:vertAlign w:val="subscript"/>
          <w:lang w:eastAsia="zh-TW"/>
        </w:rPr>
        <w:t>R</w:t>
      </w:r>
      <w:r w:rsidRPr="00466F26">
        <w:rPr>
          <w:lang w:eastAsia="zh-TW"/>
        </w:rPr>
        <w:t>`</w:t>
      </w:r>
      <w:r w:rsidRPr="00466F26">
        <w:sym w:font="Symbol" w:char="F0D7"/>
      </w:r>
      <w:r w:rsidRPr="00466F26">
        <w:sym w:font="Euclid Symbol" w:char="F0E1"/>
      </w:r>
      <w:r w:rsidR="00EC5FC9" w:rsidRPr="00466F26">
        <w:t>z</w:t>
      </w:r>
      <w:r w:rsidR="00EC5FC9" w:rsidRPr="00466F26">
        <w:rPr>
          <w:vertAlign w:val="subscript"/>
        </w:rPr>
        <w:t>R</w:t>
      </w:r>
      <w:r w:rsidRPr="00466F26">
        <w:t>,</w:t>
      </w:r>
      <w:r w:rsidRPr="00466F26">
        <w:rPr>
          <w:lang w:eastAsia="zh-TW"/>
        </w:rPr>
        <w:sym w:font="Symbol" w:char="F067"/>
      </w:r>
      <w:r w:rsidRPr="00466F26">
        <w:sym w:font="Euclid Symbol" w:char="F0F1"/>
      </w:r>
      <w:r w:rsidRPr="00466F26">
        <w:sym w:font="Symbol" w:char="F0CE"/>
      </w:r>
      <w:r w:rsidRPr="00466F26">
        <w:rPr>
          <w:rFonts w:eastAsia="PMingLiU"/>
          <w:b/>
          <w:lang w:eastAsia="zh-TW"/>
        </w:rPr>
        <w:sym w:font="Symbol" w:char="F059"/>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По свойству </w:t>
      </w:r>
      <w:r w:rsidR="00E45160" w:rsidRPr="00466F26">
        <w:rPr>
          <w:lang w:eastAsia="zh-TW"/>
        </w:rPr>
        <w:t>предф</w:t>
      </w:r>
      <w:r w:rsidR="00F26CCC" w:rsidRPr="00466F26">
        <w:rPr>
          <w:lang w:eastAsia="zh-TW"/>
        </w:rPr>
        <w:t>ин</w:t>
      </w:r>
      <w:r w:rsidRPr="00466F26">
        <w:rPr>
          <w:lang w:eastAsia="zh-TW"/>
        </w:rPr>
        <w:t xml:space="preserve">альности </w:t>
      </w:r>
      <w:r w:rsidRPr="00466F26">
        <w:rPr>
          <w:rFonts w:eastAsia="PMingLiU"/>
          <w:b/>
          <w:lang w:eastAsia="zh-TW"/>
        </w:rPr>
        <w:sym w:font="Symbol" w:char="F059"/>
      </w:r>
      <w:r w:rsidRPr="00466F26">
        <w:t xml:space="preserve"> </w:t>
      </w:r>
      <w:r w:rsidRPr="00466F26">
        <w:rPr>
          <w:lang w:eastAsia="zh-TW"/>
        </w:rPr>
        <w:t xml:space="preserve">1) трасса </w:t>
      </w:r>
      <w:r w:rsidRPr="00466F26">
        <w:rPr>
          <w:lang w:eastAsia="zh-TW"/>
        </w:rPr>
        <w:sym w:font="Symbol" w:char="F06D"/>
      </w:r>
      <w:r w:rsidRPr="00466F26">
        <w:rPr>
          <w:lang w:eastAsia="zh-TW"/>
        </w:rPr>
        <w:t>`</w:t>
      </w:r>
      <w:r w:rsidR="009904B2" w:rsidRPr="00466F26">
        <w:sym w:font="Symbol" w:char="F0CE"/>
      </w:r>
      <w:r w:rsidR="009904B2" w:rsidRPr="00466F26">
        <w:rPr>
          <w:b/>
          <w:i/>
        </w:rPr>
        <w:t>Safe</w:t>
      </w:r>
      <w:r w:rsidR="009904B2" w:rsidRPr="00466F26">
        <w:rPr>
          <w:vertAlign w:val="subscript"/>
        </w:rPr>
        <w:sym w:font="Symbol" w:char="F067"/>
      </w:r>
      <w:r w:rsidR="009904B2" w:rsidRPr="00466F26">
        <w:rPr>
          <w:vertAlign w:val="subscript"/>
        </w:rPr>
        <w:sym w:font="Symbol" w:char="F044"/>
      </w:r>
      <w:r w:rsidR="009904B2" w:rsidRPr="00466F26">
        <w:t>(</w:t>
      </w:r>
      <w:r w:rsidR="009904B2" w:rsidRPr="00466F26">
        <w:rPr>
          <w:rFonts w:eastAsia="PMingLiU"/>
          <w:b/>
          <w:lang w:eastAsia="zh-TW"/>
        </w:rPr>
        <w:sym w:font="Symbol" w:char="F059"/>
      </w:r>
      <w:r w:rsidR="009904B2" w:rsidRPr="00466F26">
        <w:t>)</w:t>
      </w:r>
      <w:r w:rsidRPr="00466F26">
        <w:rPr>
          <w:lang w:eastAsia="zh-TW"/>
        </w:rPr>
        <w:t xml:space="preserve"> или 2) все трассы </w:t>
      </w:r>
      <w:r w:rsidRPr="00466F26">
        <w:rPr>
          <w:lang w:eastAsia="zh-TW"/>
        </w:rPr>
        <w:sym w:font="Symbol" w:char="F06D"/>
      </w:r>
      <w:r w:rsidRPr="00466F26">
        <w:rPr>
          <w:vertAlign w:val="subscript"/>
          <w:lang w:eastAsia="zh-TW"/>
        </w:rPr>
        <w:t>R</w:t>
      </w:r>
      <w:r w:rsidRPr="00466F26">
        <w:rPr>
          <w:lang w:eastAsia="zh-TW"/>
        </w:rPr>
        <w:t>`</w:t>
      </w:r>
      <w:r w:rsidR="009904B2" w:rsidRPr="00466F26">
        <w:sym w:font="Symbol" w:char="F0CE"/>
      </w:r>
      <w:r w:rsidR="009904B2" w:rsidRPr="00466F26">
        <w:rPr>
          <w:b/>
          <w:i/>
        </w:rPr>
        <w:t>Safe</w:t>
      </w:r>
      <w:r w:rsidR="009904B2" w:rsidRPr="00466F26">
        <w:rPr>
          <w:vertAlign w:val="subscript"/>
        </w:rPr>
        <w:sym w:font="Symbol" w:char="F067"/>
      </w:r>
      <w:r w:rsidR="009904B2" w:rsidRPr="00466F26">
        <w:rPr>
          <w:vertAlign w:val="subscript"/>
        </w:rPr>
        <w:sym w:font="Symbol" w:char="F044"/>
      </w:r>
      <w:r w:rsidR="009904B2" w:rsidRPr="00466F26">
        <w:t>(</w:t>
      </w:r>
      <w:r w:rsidR="009904B2" w:rsidRPr="00466F26">
        <w:rPr>
          <w:rFonts w:eastAsia="PMingLiU"/>
          <w:b/>
          <w:lang w:eastAsia="zh-TW"/>
        </w:rPr>
        <w:sym w:font="Symbol" w:char="F059"/>
      </w:r>
      <w:r w:rsidR="009904B2" w:rsidRPr="00466F26">
        <w:t>)</w:t>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Поскольку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по п.</w:t>
      </w:r>
      <w:fldSimple w:instr=" REF _Ref314589449 \w \h  \* MERGEFORMAT ">
        <w:r w:rsidR="00872885">
          <w:rPr>
            <w:lang w:eastAsia="zh-TW"/>
          </w:rPr>
          <w:t>2.2.1.1</w:t>
        </w:r>
      </w:fldSimple>
      <w:r w:rsidRPr="00466F26">
        <w:rPr>
          <w:lang w:eastAsia="zh-TW"/>
        </w:rPr>
        <w:t xml:space="preserve">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А тогда по </w:t>
      </w:r>
      <w:r w:rsidR="00DF33F8" w:rsidRPr="00466F26">
        <w:rPr>
          <w:lang w:eastAsia="zh-TW"/>
        </w:rPr>
        <w:t>финально-</w:t>
      </w:r>
      <w:r w:rsidRPr="00466F26">
        <w:rPr>
          <w:lang w:eastAsia="zh-TW"/>
        </w:rPr>
        <w:t xml:space="preserve">замкнутости </w:t>
      </w:r>
      <w:r w:rsidRPr="00466F26">
        <w:rPr>
          <w:rFonts w:eastAsia="PMingLiU"/>
          <w:b/>
          <w:lang w:eastAsia="zh-TW"/>
        </w:rPr>
        <w:sym w:font="Symbol" w:char="F059"/>
      </w:r>
      <w:r w:rsidRPr="00466F26">
        <w:t xml:space="preserve"> </w:t>
      </w:r>
      <w:r w:rsidRPr="00466F26">
        <w:rPr>
          <w:lang w:eastAsia="zh-TW"/>
        </w:rPr>
        <w:t>имеем</w:t>
      </w:r>
      <w:r w:rsidR="00566B0D" w:rsidRPr="00466F26">
        <w:rPr>
          <w:lang w:eastAsia="zh-TW"/>
        </w:rPr>
        <w:t xml:space="preserve"> </w:t>
      </w:r>
      <w:r w:rsidRPr="00466F26">
        <w:rPr>
          <w:lang w:eastAsia="zh-TW"/>
        </w:rPr>
        <w:t>1)</w:t>
      </w:r>
      <w:r w:rsidR="00EC5FC9" w:rsidRPr="00466F26">
        <w:rPr>
          <w:szCs w:val="28"/>
        </w:rPr>
        <w:t> </w:t>
      </w:r>
      <w:r w:rsidR="00EC5FC9" w:rsidRPr="00466F26">
        <w:sym w:font="Euclid Symbol" w:char="F0E1"/>
      </w:r>
      <w:r w:rsidR="00EC5FC9" w:rsidRPr="00466F26">
        <w:sym w:font="Symbol" w:char="F044"/>
      </w:r>
      <w:r w:rsidR="00EC5FC9" w:rsidRPr="00466F26">
        <w:sym w:font="Euclid Symbol" w:char="F0F1"/>
      </w:r>
      <w:r w:rsidR="00EC5FC9" w:rsidRPr="00466F26">
        <w:sym w:font="Symbol" w:char="F0CE"/>
      </w:r>
      <w:r w:rsidR="009904B2" w:rsidRPr="00466F26">
        <w:rPr>
          <w:b/>
          <w:i/>
        </w:rPr>
        <w:t>fs</w:t>
      </w:r>
      <w:r w:rsidR="009904B2" w:rsidRPr="00466F26">
        <w:t>(</w:t>
      </w:r>
      <w:r w:rsidR="009904B2" w:rsidRPr="00466F26">
        <w:rPr>
          <w:rFonts w:eastAsia="PMingLiU"/>
          <w:b/>
          <w:lang w:eastAsia="zh-TW"/>
        </w:rPr>
        <w:sym w:font="Symbol" w:char="F059"/>
      </w:r>
      <w:r w:rsidR="009904B2" w:rsidRPr="00466F26">
        <w:t>,</w:t>
      </w:r>
      <w:r w:rsidR="009904B2" w:rsidRPr="00466F26">
        <w:rPr>
          <w:szCs w:val="28"/>
        </w:rPr>
        <w:sym w:font="Symbol" w:char="F06D"/>
      </w:r>
      <w:r w:rsidR="009904B2" w:rsidRPr="00466F26">
        <w:t>`</w:t>
      </w:r>
      <w:r w:rsidR="009904B2" w:rsidRPr="00466F26">
        <w:rPr>
          <w:szCs w:val="28"/>
        </w:rPr>
        <w:t>)</w:t>
      </w:r>
      <w:r w:rsidR="009904B2" w:rsidRPr="00466F26">
        <w:rPr>
          <w:szCs w:val="28"/>
        </w:rPr>
        <w:sym w:font="Symbol" w:char="F0CD"/>
      </w:r>
      <w:r w:rsidR="009904B2" w:rsidRPr="00466F26">
        <w:rPr>
          <w:b/>
          <w:i/>
        </w:rPr>
        <w:t>fs</w:t>
      </w:r>
      <w:r w:rsidR="009904B2" w:rsidRPr="00466F26">
        <w:t>(</w:t>
      </w:r>
      <w:r w:rsidR="009904B2" w:rsidRPr="00466F26">
        <w:rPr>
          <w:rFonts w:eastAsia="PMingLiU"/>
          <w:b/>
          <w:lang w:eastAsia="zh-TW"/>
        </w:rPr>
        <w:sym w:font="Symbol" w:char="F059"/>
      </w:r>
      <w:r w:rsidR="009904B2" w:rsidRPr="00466F26">
        <w:t>,</w:t>
      </w:r>
      <w:r w:rsidR="009904B2" w:rsidRPr="00466F26">
        <w:rPr>
          <w:szCs w:val="28"/>
        </w:rPr>
        <w:sym w:font="Symbol" w:char="F06D"/>
      </w:r>
      <w:r w:rsidR="009904B2" w:rsidRPr="00466F26">
        <w:rPr>
          <w:szCs w:val="28"/>
        </w:rPr>
        <w:t>)</w:t>
      </w:r>
      <w:r w:rsidR="00EC5FC9" w:rsidRPr="00466F26">
        <w:rPr>
          <w:szCs w:val="28"/>
        </w:rPr>
        <w:t xml:space="preserve"> </w:t>
      </w:r>
      <w:r w:rsidRPr="00466F26">
        <w:rPr>
          <w:rFonts w:eastAsia="PMingLiU"/>
          <w:lang w:eastAsia="zh-TW"/>
        </w:rPr>
        <w:t>либо</w:t>
      </w:r>
      <w:r w:rsidR="00566B0D" w:rsidRPr="00466F26">
        <w:rPr>
          <w:rFonts w:eastAsia="PMingLiU"/>
          <w:lang w:eastAsia="zh-TW"/>
        </w:rPr>
        <w:t xml:space="preserve"> </w:t>
      </w:r>
      <w:r w:rsidRPr="00466F26">
        <w:rPr>
          <w:lang w:eastAsia="zh-TW"/>
        </w:rPr>
        <w:t>2)</w:t>
      </w:r>
      <w:r w:rsidR="009904B2" w:rsidRPr="00466F26">
        <w:rPr>
          <w:szCs w:val="28"/>
        </w:rPr>
        <w:t> </w:t>
      </w:r>
      <w:r w:rsidR="00EC5FC9" w:rsidRPr="00466F26">
        <w:sym w:font="Euclid Symbol" w:char="F0E1"/>
      </w:r>
      <w:r w:rsidR="00EC5FC9" w:rsidRPr="00466F26">
        <w:t>z</w:t>
      </w:r>
      <w:r w:rsidR="00EC5FC9" w:rsidRPr="00466F26">
        <w:rPr>
          <w:vertAlign w:val="subscript"/>
        </w:rPr>
        <w:t>R</w:t>
      </w:r>
      <w:r w:rsidR="00EC5FC9" w:rsidRPr="00466F26">
        <w:t>,</w:t>
      </w:r>
      <w:r w:rsidR="00EC5FC9" w:rsidRPr="00466F26">
        <w:rPr>
          <w:lang w:eastAsia="zh-TW"/>
        </w:rPr>
        <w:sym w:font="Symbol" w:char="F067"/>
      </w:r>
      <w:r w:rsidR="00EC5FC9" w:rsidRPr="00466F26">
        <w:sym w:font="Euclid Symbol" w:char="F0F1"/>
      </w:r>
      <w:r w:rsidR="00EC5FC9" w:rsidRPr="00466F26">
        <w:sym w:font="Symbol" w:char="F0CE"/>
      </w:r>
      <w:r w:rsidRPr="00466F26">
        <w:rPr>
          <w:b/>
          <w:i/>
        </w:rPr>
        <w:t>fs</w:t>
      </w:r>
      <w:r w:rsidRPr="00466F26">
        <w:t>(</w:t>
      </w:r>
      <w:r w:rsidRPr="00466F26">
        <w:rPr>
          <w:rFonts w:eastAsia="PMingLiU"/>
          <w:b/>
          <w:lang w:eastAsia="zh-TW"/>
        </w:rPr>
        <w:sym w:font="Symbol" w:char="F059"/>
      </w:r>
      <w:r w:rsidRPr="00466F26">
        <w:t>,</w:t>
      </w:r>
      <w:r w:rsidRPr="00466F26">
        <w:rPr>
          <w:szCs w:val="28"/>
        </w:rPr>
        <w:sym w:font="Symbol" w:char="F06D"/>
      </w:r>
      <w:r w:rsidRPr="00466F26">
        <w:rPr>
          <w:vertAlign w:val="subscript"/>
          <w:lang w:eastAsia="zh-TW"/>
        </w:rPr>
        <w:t>R</w:t>
      </w:r>
      <w:r w:rsidRPr="00466F26">
        <w:t>`</w:t>
      </w:r>
      <w:r w:rsidRPr="00466F26">
        <w:rPr>
          <w:szCs w:val="28"/>
        </w:rPr>
        <w:t>)</w:t>
      </w:r>
      <w:r w:rsidRPr="00466F26">
        <w:rPr>
          <w:szCs w:val="28"/>
        </w:rPr>
        <w:sym w:font="Symbol" w:char="F0CD"/>
      </w:r>
      <w:r w:rsidRPr="00466F26">
        <w:rPr>
          <w:b/>
          <w:i/>
        </w:rPr>
        <w:t>fs</w:t>
      </w:r>
      <w:r w:rsidRPr="00466F26">
        <w:t>(</w:t>
      </w:r>
      <w:r w:rsidRPr="00466F26">
        <w:rPr>
          <w:rFonts w:eastAsia="PMingLiU"/>
          <w:b/>
          <w:lang w:eastAsia="zh-TW"/>
        </w:rPr>
        <w:sym w:font="Symbol" w:char="F059"/>
      </w:r>
      <w:r w:rsidRPr="00466F26">
        <w:t>,</w:t>
      </w:r>
      <w:r w:rsidRPr="00466F26">
        <w:rPr>
          <w:szCs w:val="28"/>
        </w:rPr>
        <w:sym w:font="Symbol" w:char="F06D"/>
      </w:r>
      <w:r w:rsidRPr="00466F26">
        <w:rPr>
          <w:szCs w:val="28"/>
        </w:rPr>
        <w:t>)</w:t>
      </w:r>
      <w:r w:rsidR="009904B2" w:rsidRPr="00466F26">
        <w:rPr>
          <w:szCs w:val="28"/>
        </w:rPr>
        <w:t xml:space="preserve"> </w:t>
      </w:r>
      <w:r w:rsidRPr="00466F26">
        <w:rPr>
          <w:lang w:eastAsia="zh-TW"/>
        </w:rPr>
        <w:t xml:space="preserve">для каждой кнопки R. </w:t>
      </w:r>
    </w:p>
    <w:p w:rsidR="00CC5CCB" w:rsidRPr="00466F26" w:rsidRDefault="00CC5CCB" w:rsidP="002E3D0A">
      <w:pPr>
        <w:spacing w:before="0" w:after="0" w:line="240" w:lineRule="exact"/>
        <w:ind w:left="864"/>
        <w:rPr>
          <w:lang w:eastAsia="zh-TW"/>
        </w:rPr>
      </w:pPr>
      <w:r w:rsidRPr="00466F26">
        <w:rPr>
          <w:lang w:eastAsia="zh-TW"/>
        </w:rPr>
        <w:t>Следовательно,</w:t>
      </w:r>
      <w:r w:rsidR="00EC5FC9" w:rsidRPr="00466F26">
        <w:rPr>
          <w:lang w:eastAsia="zh-TW"/>
        </w:rPr>
        <w:t xml:space="preserve"> </w:t>
      </w:r>
      <w:r w:rsidRPr="00466F26">
        <w:rPr>
          <w:rFonts w:eastAsia="PMingLiU"/>
          <w:lang w:eastAsia="zh-TW"/>
        </w:rPr>
        <w:t>1)</w:t>
      </w:r>
      <w:r w:rsidR="00EC5FC9" w:rsidRPr="00466F26">
        <w:rPr>
          <w:rFonts w:eastAsia="PMingLiU"/>
          <w:lang w:eastAsia="zh-TW"/>
        </w:rPr>
        <w:t xml:space="preserve"> трасса</w:t>
      </w:r>
      <w:r w:rsidR="00EC5FC9" w:rsidRPr="00466F26">
        <w:rPr>
          <w:lang w:eastAsia="zh-TW"/>
        </w:rPr>
        <w:t> </w:t>
      </w:r>
      <w:r w:rsidRPr="00466F26">
        <w:rPr>
          <w:lang w:eastAsia="zh-TW"/>
        </w:rPr>
        <w:sym w:font="Symbol" w:char="F06D"/>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 xml:space="preserve"> либо 2)</w:t>
      </w:r>
      <w:r w:rsidR="00EC5FC9" w:rsidRPr="00466F26">
        <w:rPr>
          <w:lang w:eastAsia="zh-TW"/>
        </w:rPr>
        <w:t> </w:t>
      </w:r>
      <w:r w:rsidRPr="00466F26">
        <w:rPr>
          <w:lang w:eastAsia="zh-TW"/>
        </w:rPr>
        <w:t>для каждой кнопки R</w:t>
      </w:r>
      <w:r w:rsidR="00392F7C" w:rsidRPr="00466F26">
        <w:sym w:font="Symbol" w:char="F0CE"/>
      </w:r>
      <w:r w:rsidR="00392F7C" w:rsidRPr="00466F26">
        <w:rPr>
          <w:b/>
          <w:i/>
          <w:lang w:val="en-US"/>
        </w:rPr>
        <w:t>but</w:t>
      </w:r>
      <w:r w:rsidR="00392F7C" w:rsidRPr="00466F26">
        <w:t xml:space="preserve">(u) </w:t>
      </w:r>
      <w:r w:rsidRPr="00466F26">
        <w:rPr>
          <w:lang w:eastAsia="zh-TW"/>
        </w:rPr>
        <w:t xml:space="preserve">трасса </w:t>
      </w:r>
      <w:r w:rsidRPr="00466F26">
        <w:rPr>
          <w:lang w:eastAsia="zh-TW"/>
        </w:rPr>
        <w:sym w:font="Symbol" w:char="F06D"/>
      </w:r>
      <w:r w:rsidRPr="00466F26">
        <w:sym w:font="Symbol" w:char="F0D7"/>
      </w:r>
      <w:r w:rsidRPr="00466F26">
        <w:sym w:font="Euclid Symbol" w:char="F0E1"/>
      </w:r>
      <w:r w:rsidR="00EC5FC9" w:rsidRPr="00466F26">
        <w:t>z</w:t>
      </w:r>
      <w:r w:rsidR="00EC5FC9" w:rsidRPr="00466F26">
        <w:rPr>
          <w:vertAlign w:val="subscript"/>
        </w:rPr>
        <w:t>R</w:t>
      </w:r>
      <w:r w:rsidRPr="00466F26">
        <w:t>,</w:t>
      </w:r>
      <w:r w:rsidRPr="00466F26">
        <w:rPr>
          <w:lang w:eastAsia="zh-TW"/>
        </w:rPr>
        <w:sym w:font="Symbol" w:char="F067"/>
      </w:r>
      <w:r w:rsidRPr="00466F26">
        <w:sym w:font="Euclid Symbol" w:char="F0F1"/>
      </w:r>
      <w:r w:rsidRPr="00466F26">
        <w:sym w:font="Symbol" w:char="F0CE"/>
      </w:r>
      <w:r w:rsidRPr="00466F26">
        <w:rPr>
          <w:rFonts w:eastAsia="PMingLiU"/>
          <w:b/>
          <w:lang w:eastAsia="zh-TW"/>
        </w:rPr>
        <w:sym w:font="Symbol" w:char="F059"/>
      </w:r>
      <w:r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Тем самым, </w:t>
      </w:r>
      <w:r w:rsidR="00EC5FC9" w:rsidRPr="00466F26">
        <w:rPr>
          <w:lang w:eastAsia="zh-TW"/>
        </w:rPr>
        <w:t>u</w:t>
      </w:r>
      <w:r w:rsidR="00EC5FC9" w:rsidRPr="00466F26">
        <w:rPr>
          <w:lang w:val="en-US"/>
        </w:rPr>
        <w:t> </w:t>
      </w:r>
      <w:r w:rsidR="00EC5FC9" w:rsidRPr="00466F26">
        <w:rPr>
          <w:b/>
          <w:i/>
          <w:strike/>
          <w:lang w:val="en-US"/>
        </w:rPr>
        <w:t>safe</w:t>
      </w:r>
      <w:r w:rsidR="00EC5FC9" w:rsidRPr="00466F26">
        <w:rPr>
          <w:vertAlign w:val="subscript"/>
        </w:rPr>
        <w:sym w:font="Symbol" w:char="F067"/>
      </w:r>
      <w:r w:rsidR="00EC5FC9" w:rsidRPr="00466F26">
        <w:rPr>
          <w:vertAlign w:val="subscript"/>
        </w:rPr>
        <w:sym w:font="Symbol" w:char="F044"/>
      </w:r>
      <w:r w:rsidR="00EC5FC9" w:rsidRPr="00466F26">
        <w:rPr>
          <w:lang w:val="en-US"/>
        </w:rPr>
        <w:t> </w:t>
      </w:r>
      <w:r w:rsidR="00EC5FC9" w:rsidRPr="00466F26">
        <w:rPr>
          <w:rFonts w:eastAsia="PMingLiU"/>
          <w:b/>
          <w:lang w:eastAsia="zh-TW"/>
        </w:rPr>
        <w:sym w:font="Symbol" w:char="F059"/>
      </w:r>
      <w:r w:rsidR="00EC5FC9" w:rsidRPr="00466F26">
        <w:rPr>
          <w:lang w:val="en-US"/>
        </w:rPr>
        <w:t> </w:t>
      </w:r>
      <w:r w:rsidR="00EC5FC9" w:rsidRPr="00466F26">
        <w:rPr>
          <w:b/>
          <w:i/>
          <w:lang w:val="en-US"/>
        </w:rPr>
        <w:t>after</w:t>
      </w:r>
      <w:r w:rsidR="00EC5FC9" w:rsidRPr="00466F26">
        <w:rPr>
          <w:lang w:val="en-US"/>
        </w:rPr>
        <w:t> </w:t>
      </w:r>
      <w:r w:rsidR="00EC5FC9" w:rsidRPr="00466F26">
        <w:rPr>
          <w:szCs w:val="28"/>
        </w:rPr>
        <w:sym w:font="Symbol" w:char="F06D"/>
      </w:r>
      <w:r w:rsidRPr="00466F26">
        <w:rPr>
          <w:lang w:eastAsia="zh-TW"/>
        </w:rPr>
        <w:t xml:space="preserve">, что, поскольку </w:t>
      </w:r>
      <w:r w:rsidRPr="00466F26">
        <w:rPr>
          <w:lang w:eastAsia="zh-TW"/>
        </w:rPr>
        <w:sym w:font="Symbol" w:char="F06D"/>
      </w:r>
      <w:r w:rsidRPr="00466F26">
        <w:sym w:font="Symbol" w:char="F0D7"/>
      </w:r>
      <w:r w:rsidRPr="00466F26">
        <w:sym w:font="Euclid Symbol" w:char="F0E1"/>
      </w:r>
      <w:r w:rsidRPr="00466F26">
        <w:t>u</w:t>
      </w:r>
      <w:r w:rsidRPr="00466F26">
        <w:sym w:font="Euclid Symbol" w:char="F0F1"/>
      </w:r>
      <w:r w:rsidRPr="00466F26">
        <w:sym w:font="Symbol" w:char="F0A3"/>
      </w:r>
      <w:r w:rsidRPr="00466F26">
        <w:rPr>
          <w:lang w:eastAsia="zh-TW"/>
        </w:rPr>
        <w:sym w:font="Symbol" w:char="F073"/>
      </w:r>
      <w:r w:rsidRPr="00466F26">
        <w:rPr>
          <w:lang w:eastAsia="zh-TW"/>
        </w:rPr>
        <w:t xml:space="preserve">, противоречит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w:t>
      </w:r>
    </w:p>
    <w:p w:rsidR="00CC5CCB" w:rsidRPr="00466F26" w:rsidRDefault="00CC5CCB" w:rsidP="002E3D0A">
      <w:pPr>
        <w:spacing w:before="0" w:after="0" w:line="240" w:lineRule="exact"/>
        <w:ind w:left="864"/>
        <w:rPr>
          <w:lang w:eastAsia="zh-TW"/>
        </w:rPr>
      </w:pPr>
      <w:r w:rsidRPr="00466F26">
        <w:rPr>
          <w:lang w:eastAsia="zh-TW"/>
        </w:rPr>
        <w:t xml:space="preserve">Итак, мы пришли к противоречию, следовательно, наше допущение не верно и </w:t>
      </w:r>
      <w:r w:rsidRPr="00466F26">
        <w:rPr>
          <w:lang w:eastAsia="zh-TW"/>
        </w:rPr>
        <w:sym w:font="Symbol" w:char="F073"/>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что и требовалось доказать.</w:t>
      </w:r>
    </w:p>
    <w:p w:rsidR="00CC5CCB" w:rsidRPr="00466F26" w:rsidRDefault="00CC5CCB" w:rsidP="002E3D0A">
      <w:pPr>
        <w:numPr>
          <w:ilvl w:val="3"/>
          <w:numId w:val="58"/>
        </w:numPr>
        <w:spacing w:before="0" w:after="0" w:line="240" w:lineRule="exact"/>
        <w:rPr>
          <w:lang w:eastAsia="zh-TW"/>
        </w:rPr>
      </w:pPr>
      <w:r w:rsidRPr="00466F26">
        <w:rPr>
          <w:lang w:eastAsia="zh-TW"/>
        </w:rPr>
        <w:t>П</w:t>
      </w:r>
      <w:r w:rsidRPr="00466F26">
        <w:rPr>
          <w:rFonts w:eastAsia="PMingLiU"/>
          <w:lang w:eastAsia="zh-TW"/>
        </w:rPr>
        <w:t>окажем</w:t>
      </w:r>
      <w:r w:rsidRPr="00466F26">
        <w:rPr>
          <w:lang w:eastAsia="zh-TW"/>
        </w:rPr>
        <w:t>, что</w:t>
      </w:r>
      <w:r w:rsidRPr="00466F26">
        <w:t xml:space="preserve"> </w:t>
      </w:r>
      <w:r w:rsidR="00DF33F8" w:rsidRPr="00466F26">
        <w:rPr>
          <w:b/>
          <w:i/>
        </w:rPr>
        <w:t>ptr</w:t>
      </w:r>
      <w:r w:rsidRPr="00466F26">
        <w:t>(</w:t>
      </w:r>
      <w:r w:rsidRPr="00466F26">
        <w:rPr>
          <w:b/>
          <w:i/>
        </w:rPr>
        <w:t>D</w:t>
      </w:r>
      <w:r w:rsidRPr="00466F26">
        <w:t>(</w:t>
      </w:r>
      <w:r w:rsidRPr="00466F26">
        <w:rPr>
          <w:rFonts w:eastAsia="PMingLiU"/>
          <w:b/>
          <w:lang w:eastAsia="zh-TW"/>
        </w:rPr>
        <w:sym w:font="Symbol" w:char="F059"/>
      </w:r>
      <w:r w:rsidRPr="00466F26">
        <w:t>))\</w:t>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sym w:font="Symbol" w:char="F0CA"/>
      </w:r>
      <w:r w:rsidRPr="00466F26">
        <w:rPr>
          <w:rFonts w:eastAsia="PMingLiU"/>
          <w:b/>
          <w:lang w:eastAsia="zh-TW"/>
        </w:rPr>
        <w:sym w:font="Symbol" w:char="F059"/>
      </w:r>
      <w:r w:rsidRPr="00466F26">
        <w:t>\</w:t>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w:t>
      </w:r>
    </w:p>
    <w:p w:rsidR="00CC5CCB" w:rsidRPr="00466F26" w:rsidRDefault="00CC5CCB" w:rsidP="002E3D0A">
      <w:pPr>
        <w:spacing w:before="0" w:after="0" w:line="240" w:lineRule="exact"/>
        <w:ind w:left="864"/>
        <w:rPr>
          <w:lang w:eastAsia="zh-TW"/>
        </w:rPr>
      </w:pPr>
      <w:r w:rsidRPr="00466F26">
        <w:rPr>
          <w:lang w:eastAsia="zh-TW"/>
        </w:rPr>
        <w:lastRenderedPageBreak/>
        <w:t xml:space="preserve">Пусть трасса </w:t>
      </w:r>
      <w:r w:rsidRPr="00466F26">
        <w:rPr>
          <w:lang w:eastAsia="zh-TW"/>
        </w:rPr>
        <w:sym w:font="Symbol" w:char="F073"/>
      </w:r>
      <w:r w:rsidRPr="00466F26">
        <w:sym w:font="Symbol" w:char="F0CE"/>
      </w:r>
      <w:r w:rsidRPr="00466F26">
        <w:rPr>
          <w:rFonts w:eastAsia="PMingLiU"/>
          <w:b/>
          <w:lang w:eastAsia="zh-TW"/>
        </w:rPr>
        <w:sym w:font="Symbol" w:char="F059"/>
      </w:r>
      <w:r w:rsidRPr="00466F26">
        <w:t>\</w:t>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lang w:eastAsia="zh-TW"/>
        </w:rPr>
        <w:t xml:space="preserve">. Тогда трасса </w:t>
      </w:r>
      <w:r w:rsidRPr="00466F26">
        <w:rPr>
          <w:lang w:eastAsia="zh-TW"/>
        </w:rPr>
        <w:sym w:font="Symbol" w:char="F073"/>
      </w:r>
      <w:r w:rsidRPr="00466F26">
        <w:t xml:space="preserve"> </w:t>
      </w:r>
      <w:r w:rsidRPr="00466F26">
        <w:rPr>
          <w:lang w:eastAsia="zh-TW"/>
        </w:rPr>
        <w:t>является финальным продолжением в</w:t>
      </w:r>
      <w:r w:rsidRPr="00466F26">
        <w:t xml:space="preserve"> </w:t>
      </w:r>
      <w:r w:rsidRPr="00466F26">
        <w:rPr>
          <w:rFonts w:eastAsia="PMingLiU"/>
          <w:b/>
          <w:lang w:eastAsia="zh-TW"/>
        </w:rPr>
        <w:sym w:font="Symbol" w:char="F059"/>
      </w:r>
      <w:r w:rsidRPr="00466F26">
        <w:t xml:space="preserve"> </w:t>
      </w:r>
      <w:r w:rsidRPr="00466F26">
        <w:rPr>
          <w:lang w:eastAsia="zh-TW"/>
        </w:rPr>
        <w:t xml:space="preserve">некоторой трассы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xml:space="preserve">) </w:t>
      </w:r>
      <w:r w:rsidRPr="00466F26">
        <w:rPr>
          <w:lang w:eastAsia="zh-TW"/>
        </w:rPr>
        <w:t xml:space="preserve">и </w:t>
      </w:r>
      <w:r w:rsidRPr="00466F26">
        <w:rPr>
          <w:lang w:eastAsia="zh-TW"/>
        </w:rPr>
        <w:sym w:font="Symbol" w:char="F073"/>
      </w:r>
      <w:r w:rsidRPr="00466F26">
        <w:rPr>
          <w:lang w:eastAsia="zh-TW"/>
        </w:rPr>
        <w:sym w:font="Symbol" w:char="F0B9"/>
      </w:r>
      <w:r w:rsidRPr="00466F26">
        <w:rPr>
          <w:lang w:eastAsia="zh-TW"/>
        </w:rPr>
        <w:sym w:font="Symbol" w:char="F06D"/>
      </w:r>
      <w:r w:rsidRPr="00466F26">
        <w:rPr>
          <w:lang w:eastAsia="zh-TW"/>
        </w:rPr>
        <w:t>. Тогда по п.</w:t>
      </w:r>
      <w:fldSimple w:instr=" REF _Ref314590245 \w \h  \* MERGEFORMAT ">
        <w:r w:rsidR="00872885">
          <w:rPr>
            <w:lang w:eastAsia="zh-TW"/>
          </w:rPr>
          <w:t>2.2.2.1</w:t>
        </w:r>
      </w:fldSimple>
      <w:r w:rsidRPr="00466F26">
        <w:rPr>
          <w:lang w:eastAsia="zh-TW"/>
        </w:rPr>
        <w:t xml:space="preserve">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xml:space="preserve">. Нам надо показать, что </w:t>
      </w:r>
      <w:r w:rsidRPr="00466F26">
        <w:rPr>
          <w:lang w:eastAsia="zh-TW"/>
        </w:rPr>
        <w:sym w:font="Symbol" w:char="F073"/>
      </w:r>
      <w:r w:rsidRPr="00466F26">
        <w:t xml:space="preserve"> </w:t>
      </w:r>
      <w:r w:rsidRPr="00466F26">
        <w:rPr>
          <w:lang w:eastAsia="zh-TW"/>
        </w:rPr>
        <w:t xml:space="preserve">является финальным продолжением </w:t>
      </w:r>
      <w:r w:rsidRPr="00466F26">
        <w:rPr>
          <w:lang w:eastAsia="zh-TW"/>
        </w:rPr>
        <w:sym w:font="Symbol" w:char="F06D"/>
      </w:r>
      <w:r w:rsidRPr="00466F26">
        <w:rPr>
          <w:lang w:eastAsia="zh-TW"/>
        </w:rPr>
        <w:t xml:space="preserve"> в</w:t>
      </w:r>
      <w:r w:rsidRPr="00466F26">
        <w:t xml:space="preserve"> </w:t>
      </w:r>
      <w:r w:rsidRPr="00466F26">
        <w:rPr>
          <w:b/>
          <w:i/>
        </w:rPr>
        <w:t>D</w:t>
      </w:r>
      <w:r w:rsidRPr="00466F26">
        <w:t>(</w:t>
      </w:r>
      <w:r w:rsidRPr="00466F26">
        <w:rPr>
          <w:rFonts w:eastAsia="PMingLiU"/>
          <w:b/>
          <w:lang w:eastAsia="zh-TW"/>
        </w:rPr>
        <w:sym w:font="Symbol" w:char="F059"/>
      </w:r>
      <w:r w:rsidRPr="00466F26">
        <w:t>)</w:t>
      </w:r>
      <w:r w:rsidRPr="00466F26">
        <w:rPr>
          <w:rFonts w:eastAsia="PMingLiU"/>
          <w:lang w:eastAsia="zh-TW"/>
        </w:rPr>
        <w:t xml:space="preserve"> </w:t>
      </w:r>
      <w:r w:rsidRPr="00466F26">
        <w:rPr>
          <w:lang w:eastAsia="zh-TW"/>
        </w:rPr>
        <w:t>и</w:t>
      </w:r>
      <w:r w:rsidRPr="00466F26">
        <w:rPr>
          <w:rFonts w:eastAsia="PMingLiU"/>
          <w:lang w:eastAsia="zh-TW"/>
        </w:rPr>
        <w:t xml:space="preserve"> </w:t>
      </w:r>
      <w:r w:rsidRPr="00466F26">
        <w:rPr>
          <w:szCs w:val="28"/>
        </w:rPr>
        <w:sym w:font="Symbol" w:char="F073"/>
      </w:r>
      <w:r w:rsidRPr="00466F26">
        <w:rPr>
          <w:szCs w:val="28"/>
        </w:rPr>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w:t>
      </w:r>
    </w:p>
    <w:p w:rsidR="00CC5CCB" w:rsidRPr="00466F26" w:rsidRDefault="00CC5CCB" w:rsidP="002E3D0A">
      <w:pPr>
        <w:spacing w:before="0" w:after="0" w:line="240" w:lineRule="exact"/>
        <w:ind w:left="864"/>
        <w:rPr>
          <w:lang w:eastAsia="zh-TW"/>
        </w:rPr>
      </w:pPr>
      <w:r w:rsidRPr="00466F26">
        <w:rPr>
          <w:lang w:eastAsia="zh-TW"/>
        </w:rPr>
        <w:t xml:space="preserve">Поскольку </w:t>
      </w:r>
      <w:r w:rsidRPr="00466F26">
        <w:rPr>
          <w:lang w:eastAsia="zh-TW"/>
        </w:rPr>
        <w:sym w:font="Symbol" w:char="F073"/>
      </w:r>
      <w:r w:rsidRPr="00466F26">
        <w:rPr>
          <w:lang w:eastAsia="zh-TW"/>
        </w:rPr>
        <w:sym w:font="Symbol" w:char="F0B9"/>
      </w:r>
      <w:r w:rsidRPr="00466F26">
        <w:rPr>
          <w:lang w:eastAsia="zh-TW"/>
        </w:rPr>
        <w:sym w:font="Symbol" w:char="F06D"/>
      </w:r>
      <w:r w:rsidRPr="00466F26">
        <w:rPr>
          <w:lang w:eastAsia="zh-TW"/>
        </w:rPr>
        <w:t xml:space="preserve">, по определению финального продолжения </w:t>
      </w:r>
      <w:r w:rsidR="007A293F" w:rsidRPr="00466F26">
        <w:rPr>
          <w:lang w:eastAsia="zh-TW"/>
        </w:rPr>
        <w:t xml:space="preserve">и отсутствию в </w:t>
      </w:r>
      <w:r w:rsidR="007A293F" w:rsidRPr="00466F26">
        <w:rPr>
          <w:lang w:val="en-US" w:eastAsia="zh-TW"/>
        </w:rPr>
        <w:t>p</w:t>
      </w:r>
      <w:r w:rsidR="007A293F" w:rsidRPr="00466F26">
        <w:rPr>
          <w:lang w:eastAsia="zh-TW"/>
        </w:rPr>
        <w:t xml:space="preserve">-модели </w:t>
      </w:r>
      <w:r w:rsidR="007A293F" w:rsidRPr="00466F26">
        <w:rPr>
          <w:b/>
          <w:lang w:val="en-US" w:eastAsia="zh-TW"/>
        </w:rPr>
        <w:t>Q</w:t>
      </w:r>
      <w:r w:rsidR="007A293F" w:rsidRPr="00466F26">
        <w:rPr>
          <w:lang w:eastAsia="zh-TW"/>
        </w:rPr>
        <w:t xml:space="preserve">-отказов </w:t>
      </w:r>
      <w:r w:rsidRPr="00466F26">
        <w:rPr>
          <w:lang w:eastAsia="zh-TW"/>
        </w:rPr>
        <w:t>возможны три варианта:</w:t>
      </w:r>
      <w:r w:rsidR="005E29EB" w:rsidRPr="00466F26">
        <w:rPr>
          <w:lang w:eastAsia="zh-TW"/>
        </w:rPr>
        <w:t xml:space="preserve"> </w:t>
      </w:r>
      <w:r w:rsidRPr="00466F26">
        <w:rPr>
          <w:lang w:eastAsia="zh-TW"/>
        </w:rPr>
        <w:t>1)</w:t>
      </w:r>
      <w:r w:rsidR="005E29EB"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sym w:font="Symbol" w:char="F044"/>
      </w:r>
      <w:r w:rsidRPr="00466F26">
        <w:sym w:font="Euclid Symbol" w:char="F0F1"/>
      </w:r>
      <w:r w:rsidRPr="00466F26">
        <w:sym w:font="Symbol" w:char="F0CE"/>
      </w:r>
      <w:r w:rsidRPr="00466F26">
        <w:rPr>
          <w:rFonts w:eastAsia="PMingLiU"/>
          <w:b/>
          <w:lang w:eastAsia="zh-TW"/>
        </w:rPr>
        <w:sym w:font="Symbol" w:char="F059"/>
      </w:r>
      <w:r w:rsidRPr="00466F26">
        <w:rPr>
          <w:lang w:eastAsia="zh-TW"/>
        </w:rPr>
        <w:t>, 2)</w:t>
      </w:r>
      <w:r w:rsidR="005E29EB"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rFonts w:eastAsia="PMingLiU"/>
          <w:lang w:eastAsia="zh-TW"/>
        </w:rPr>
        <w:t>,</w:t>
      </w:r>
      <w:r w:rsidR="005E29EB" w:rsidRPr="00466F26">
        <w:rPr>
          <w:rFonts w:eastAsia="PMingLiU"/>
          <w:lang w:eastAsia="zh-TW"/>
        </w:rPr>
        <w:t xml:space="preserve"> </w:t>
      </w:r>
      <w:r w:rsidRPr="00466F26">
        <w:rPr>
          <w:rFonts w:eastAsia="PMingLiU"/>
          <w:lang w:eastAsia="zh-TW"/>
        </w:rPr>
        <w:t>3)</w:t>
      </w:r>
      <w:r w:rsidR="005E29EB" w:rsidRPr="00466F26">
        <w:rPr>
          <w:lang w:eastAsia="zh-TW"/>
        </w:rPr>
        <w:t> </w:t>
      </w:r>
      <w:r w:rsidRPr="00466F26">
        <w:rPr>
          <w:lang w:eastAsia="zh-TW"/>
        </w:rPr>
        <w:sym w:font="Symbol" w:char="F073"/>
      </w:r>
      <w:r w:rsidRPr="00466F26">
        <w:rPr>
          <w:lang w:eastAsia="zh-TW"/>
        </w:rPr>
        <w:t>=</w:t>
      </w:r>
      <w:r w:rsidRPr="00466F26">
        <w:rPr>
          <w:lang w:eastAsia="zh-TW"/>
        </w:rPr>
        <w:sym w:font="Symbol" w:char="F06D"/>
      </w:r>
      <w:r w:rsidRPr="00466F26">
        <w:sym w:font="Symbol" w:char="F0D7"/>
      </w:r>
      <w:r w:rsidRPr="00466F26">
        <w:sym w:font="Euclid Symbol" w:char="F0E1"/>
      </w:r>
      <w:r w:rsidRPr="00466F26">
        <w:t>z</w:t>
      </w:r>
      <w:r w:rsidRPr="00466F26">
        <w:sym w:font="Euclid Symbol" w:char="F0F1"/>
      </w:r>
      <w:r w:rsidRPr="00466F26">
        <w:sym w:font="Symbol" w:char="F0CE"/>
      </w:r>
      <w:r w:rsidRPr="00466F26">
        <w:rPr>
          <w:rFonts w:eastAsia="PMingLiU"/>
          <w:b/>
          <w:lang w:eastAsia="zh-TW"/>
        </w:rPr>
        <w:sym w:font="Symbol" w:char="F059"/>
      </w:r>
      <w:r w:rsidR="005E29EB" w:rsidRPr="00466F26">
        <w:rPr>
          <w:rFonts w:eastAsia="PMingLiU"/>
          <w:lang w:eastAsia="zh-TW"/>
        </w:rPr>
        <w:t xml:space="preserve"> </w:t>
      </w:r>
      <w:r w:rsidR="005E29EB" w:rsidRPr="00466F26">
        <w:rPr>
          <w:lang w:eastAsia="zh-TW"/>
        </w:rPr>
        <w:t>и</w:t>
      </w:r>
      <w:r w:rsidRPr="00466F26">
        <w:rPr>
          <w:lang w:eastAsia="zh-TW"/>
        </w:rPr>
        <w:t xml:space="preserve"> </w:t>
      </w:r>
      <w:r w:rsidRPr="00466F26">
        <w:rPr>
          <w:lang w:eastAsia="zh-TW"/>
        </w:rPr>
        <w:sym w:font="Symbol" w:char="F06D"/>
      </w:r>
      <w:r w:rsidRPr="00466F26">
        <w:sym w:font="Symbol" w:char="F0D7"/>
      </w:r>
      <w:r w:rsidRPr="00466F26">
        <w:sym w:font="Euclid Symbol" w:char="F0E1"/>
      </w:r>
      <w:r w:rsidRPr="00466F26">
        <w:t>z,</w:t>
      </w:r>
      <w:r w:rsidRPr="00466F26">
        <w:sym w:font="Symbol" w:char="F067"/>
      </w:r>
      <w:r w:rsidRPr="00466F26">
        <w:sym w:font="Euclid Symbol" w:char="F0F1"/>
      </w:r>
      <w:r w:rsidRPr="00466F26">
        <w:sym w:font="Symbol" w:char="F0CE"/>
      </w:r>
      <w:r w:rsidRPr="00466F26">
        <w:rPr>
          <w:rFonts w:eastAsia="PMingLiU"/>
          <w:b/>
          <w:lang w:eastAsia="zh-TW"/>
        </w:rPr>
        <w:sym w:font="Symbol" w:char="F059"/>
      </w:r>
      <w:r w:rsidRPr="00466F26">
        <w:rPr>
          <w:lang w:eastAsia="zh-TW"/>
        </w:rPr>
        <w:t xml:space="preserve">. </w:t>
      </w:r>
    </w:p>
    <w:p w:rsidR="00CC5CCB" w:rsidRPr="00466F26" w:rsidRDefault="005E29EB" w:rsidP="002E3D0A">
      <w:pPr>
        <w:spacing w:before="0" w:after="0" w:line="240" w:lineRule="exact"/>
        <w:ind w:left="864"/>
        <w:rPr>
          <w:lang w:eastAsia="zh-TW"/>
        </w:rPr>
      </w:pPr>
      <w:r w:rsidRPr="00466F26">
        <w:rPr>
          <w:lang w:eastAsia="zh-TW"/>
        </w:rPr>
        <w:t>Тогда п</w:t>
      </w:r>
      <w:r w:rsidR="00CC5CCB" w:rsidRPr="00466F26">
        <w:rPr>
          <w:lang w:eastAsia="zh-TW"/>
        </w:rPr>
        <w:t xml:space="preserve">о определению </w:t>
      </w:r>
      <w:r w:rsidR="00CC5CCB" w:rsidRPr="00466F26">
        <w:rPr>
          <w:b/>
          <w:i/>
          <w:lang w:eastAsia="zh-TW"/>
        </w:rPr>
        <w:t>d</w:t>
      </w:r>
      <w:r w:rsidR="00CC5CCB" w:rsidRPr="00466F26">
        <w:rPr>
          <w:lang w:eastAsia="zh-TW"/>
        </w:rPr>
        <w:t>-замыкания</w:t>
      </w:r>
      <w:r w:rsidRPr="00466F26">
        <w:rPr>
          <w:lang w:eastAsia="zh-TW"/>
        </w:rPr>
        <w:t xml:space="preserve"> </w:t>
      </w:r>
      <w:r w:rsidR="00CC5CCB" w:rsidRPr="00466F26">
        <w:rPr>
          <w:lang w:eastAsia="zh-TW"/>
        </w:rPr>
        <w:t>1)</w:t>
      </w:r>
      <w:r w:rsidRPr="00466F26">
        <w:rPr>
          <w:lang w:eastAsia="zh-TW"/>
        </w:rPr>
        <w:t> </w:t>
      </w:r>
      <w:r w:rsidR="00CC5CCB" w:rsidRPr="00466F26">
        <w:rPr>
          <w:lang w:eastAsia="zh-TW"/>
        </w:rPr>
        <w:sym w:font="Symbol" w:char="F073"/>
      </w:r>
      <w:r w:rsidR="00CC5CCB" w:rsidRPr="00466F26">
        <w:rPr>
          <w:lang w:eastAsia="zh-TW"/>
        </w:rPr>
        <w:t>=</w:t>
      </w:r>
      <w:r w:rsidR="00CC5CCB" w:rsidRPr="00466F26">
        <w:rPr>
          <w:lang w:eastAsia="zh-TW"/>
        </w:rPr>
        <w:sym w:font="Symbol" w:char="F06D"/>
      </w:r>
      <w:r w:rsidR="00CC5CCB" w:rsidRPr="00466F26">
        <w:sym w:font="Symbol" w:char="F0D7"/>
      </w:r>
      <w:r w:rsidR="00CC5CCB" w:rsidRPr="00466F26">
        <w:sym w:font="Euclid Symbol" w:char="F0E1"/>
      </w:r>
      <w:r w:rsidR="00CC5CCB" w:rsidRPr="00466F26">
        <w:sym w:font="Symbol" w:char="F044"/>
      </w:r>
      <w:r w:rsidR="00CC5CCB" w:rsidRPr="00466F26">
        <w:sym w:font="Euclid Symbol" w:char="F0F1"/>
      </w:r>
      <w:r w:rsidR="00CC5CCB" w:rsidRPr="00466F26">
        <w:sym w:font="Symbol" w:char="F0CE"/>
      </w:r>
      <w:r w:rsidR="00CC5CCB" w:rsidRPr="00466F26">
        <w:rPr>
          <w:b/>
          <w:i/>
        </w:rPr>
        <w:t>D</w:t>
      </w:r>
      <w:r w:rsidR="00CC5CCB" w:rsidRPr="00466F26">
        <w:t>(</w:t>
      </w:r>
      <w:r w:rsidR="00CC5CCB" w:rsidRPr="00466F26">
        <w:rPr>
          <w:rFonts w:eastAsia="PMingLiU"/>
          <w:b/>
          <w:lang w:eastAsia="zh-TW"/>
        </w:rPr>
        <w:sym w:font="Symbol" w:char="F059"/>
      </w:r>
      <w:r w:rsidR="00CC5CCB" w:rsidRPr="00466F26">
        <w:t>)</w:t>
      </w:r>
      <w:r w:rsidR="00CC5CCB" w:rsidRPr="00466F26">
        <w:rPr>
          <w:lang w:eastAsia="zh-TW"/>
        </w:rPr>
        <w:t>, 2)</w:t>
      </w:r>
      <w:r w:rsidRPr="00466F26">
        <w:t> </w:t>
      </w:r>
      <w:r w:rsidR="00CC5CCB" w:rsidRPr="00466F26">
        <w:rPr>
          <w:lang w:eastAsia="zh-TW"/>
        </w:rPr>
        <w:sym w:font="Symbol" w:char="F073"/>
      </w:r>
      <w:r w:rsidR="00CC5CCB" w:rsidRPr="00466F26">
        <w:rPr>
          <w:lang w:eastAsia="zh-TW"/>
        </w:rPr>
        <w:t>=</w:t>
      </w:r>
      <w:r w:rsidR="00CC5CCB" w:rsidRPr="00466F26">
        <w:rPr>
          <w:lang w:eastAsia="zh-TW"/>
        </w:rPr>
        <w:sym w:font="Symbol" w:char="F06D"/>
      </w:r>
      <w:r w:rsidR="00CC5CCB" w:rsidRPr="00466F26">
        <w:sym w:font="Symbol" w:char="F0D7"/>
      </w:r>
      <w:r w:rsidR="00CC5CCB" w:rsidRPr="00466F26">
        <w:sym w:font="Euclid Symbol" w:char="F0E1"/>
      </w:r>
      <w:r w:rsidR="00CC5CCB" w:rsidRPr="00466F26">
        <w:t>z,</w:t>
      </w:r>
      <w:r w:rsidR="00CC5CCB" w:rsidRPr="00466F26">
        <w:sym w:font="Symbol" w:char="F067"/>
      </w:r>
      <w:r w:rsidR="00CC5CCB" w:rsidRPr="00466F26">
        <w:sym w:font="Euclid Symbol" w:char="F0F1"/>
      </w:r>
      <w:r w:rsidR="00CC5CCB" w:rsidRPr="00466F26">
        <w:sym w:font="Symbol" w:char="F0CE"/>
      </w:r>
      <w:r w:rsidR="00CC5CCB" w:rsidRPr="00466F26">
        <w:rPr>
          <w:b/>
          <w:i/>
        </w:rPr>
        <w:t>D</w:t>
      </w:r>
      <w:r w:rsidR="00CC5CCB" w:rsidRPr="00466F26">
        <w:t>(</w:t>
      </w:r>
      <w:r w:rsidR="00CC5CCB" w:rsidRPr="00466F26">
        <w:rPr>
          <w:rFonts w:eastAsia="PMingLiU"/>
          <w:b/>
          <w:lang w:eastAsia="zh-TW"/>
        </w:rPr>
        <w:sym w:font="Symbol" w:char="F059"/>
      </w:r>
      <w:r w:rsidR="00CC5CCB" w:rsidRPr="00466F26">
        <w:t>)</w:t>
      </w:r>
      <w:r w:rsidR="00CC5CCB" w:rsidRPr="00466F26">
        <w:rPr>
          <w:rFonts w:eastAsia="PMingLiU"/>
          <w:lang w:eastAsia="zh-TW"/>
        </w:rPr>
        <w:t>, 3)</w:t>
      </w:r>
      <w:r w:rsidRPr="00466F26">
        <w:rPr>
          <w:lang w:eastAsia="zh-TW"/>
        </w:rPr>
        <w:t> </w:t>
      </w:r>
      <w:r w:rsidR="00CC5CCB" w:rsidRPr="00466F26">
        <w:rPr>
          <w:lang w:eastAsia="zh-TW"/>
        </w:rPr>
        <w:sym w:font="Symbol" w:char="F073"/>
      </w:r>
      <w:r w:rsidR="00CC5CCB" w:rsidRPr="00466F26">
        <w:rPr>
          <w:lang w:eastAsia="zh-TW"/>
        </w:rPr>
        <w:t>=</w:t>
      </w:r>
      <w:r w:rsidR="00CC5CCB" w:rsidRPr="00466F26">
        <w:rPr>
          <w:lang w:eastAsia="zh-TW"/>
        </w:rPr>
        <w:sym w:font="Symbol" w:char="F06D"/>
      </w:r>
      <w:r w:rsidR="00CC5CCB" w:rsidRPr="00466F26">
        <w:sym w:font="Symbol" w:char="F0D7"/>
      </w:r>
      <w:r w:rsidR="00CC5CCB" w:rsidRPr="00466F26">
        <w:sym w:font="Euclid Symbol" w:char="F0E1"/>
      </w:r>
      <w:r w:rsidR="00CC5CCB" w:rsidRPr="00466F26">
        <w:t>z</w:t>
      </w:r>
      <w:r w:rsidR="00CC5CCB" w:rsidRPr="00466F26">
        <w:sym w:font="Euclid Symbol" w:char="F0F1"/>
      </w:r>
      <w:r w:rsidR="00CC5CCB" w:rsidRPr="00466F26">
        <w:sym w:font="Symbol" w:char="F0CE"/>
      </w:r>
      <w:r w:rsidR="00CC5CCB" w:rsidRPr="00466F26">
        <w:rPr>
          <w:b/>
          <w:i/>
        </w:rPr>
        <w:t>D</w:t>
      </w:r>
      <w:r w:rsidR="00CC5CCB" w:rsidRPr="00466F26">
        <w:t>(</w:t>
      </w:r>
      <w:r w:rsidR="00CC5CCB" w:rsidRPr="00466F26">
        <w:rPr>
          <w:rFonts w:eastAsia="PMingLiU"/>
          <w:b/>
          <w:lang w:eastAsia="zh-TW"/>
        </w:rPr>
        <w:sym w:font="Symbol" w:char="F059"/>
      </w:r>
      <w:r w:rsidR="00CC5CCB" w:rsidRPr="00466F26">
        <w:t>)</w:t>
      </w:r>
      <w:r w:rsidRPr="00466F26">
        <w:t xml:space="preserve"> </w:t>
      </w:r>
      <w:r w:rsidRPr="00466F26">
        <w:rPr>
          <w:lang w:eastAsia="zh-TW"/>
        </w:rPr>
        <w:t>и</w:t>
      </w:r>
      <w:r w:rsidR="00CC5CCB" w:rsidRPr="00466F26">
        <w:rPr>
          <w:lang w:eastAsia="zh-TW"/>
        </w:rPr>
        <w:t xml:space="preserve"> </w:t>
      </w:r>
      <w:r w:rsidR="00CC5CCB" w:rsidRPr="00466F26">
        <w:rPr>
          <w:lang w:eastAsia="zh-TW"/>
        </w:rPr>
        <w:sym w:font="Symbol" w:char="F06D"/>
      </w:r>
      <w:r w:rsidR="00CC5CCB" w:rsidRPr="00466F26">
        <w:sym w:font="Symbol" w:char="F0D7"/>
      </w:r>
      <w:r w:rsidR="00CC5CCB" w:rsidRPr="00466F26">
        <w:sym w:font="Euclid Symbol" w:char="F0E1"/>
      </w:r>
      <w:r w:rsidR="00CC5CCB" w:rsidRPr="00466F26">
        <w:t>z,</w:t>
      </w:r>
      <w:r w:rsidR="00CC5CCB" w:rsidRPr="00466F26">
        <w:sym w:font="Symbol" w:char="F067"/>
      </w:r>
      <w:r w:rsidR="00CC5CCB" w:rsidRPr="00466F26">
        <w:sym w:font="Euclid Symbol" w:char="F0F1"/>
      </w:r>
      <w:r w:rsidR="00CC5CCB" w:rsidRPr="00466F26">
        <w:sym w:font="Symbol" w:char="F0CE"/>
      </w:r>
      <w:r w:rsidR="00CC5CCB" w:rsidRPr="00466F26">
        <w:rPr>
          <w:b/>
          <w:i/>
        </w:rPr>
        <w:t>D</w:t>
      </w:r>
      <w:r w:rsidR="00CC5CCB" w:rsidRPr="00466F26">
        <w:t>(</w:t>
      </w:r>
      <w:r w:rsidR="00CC5CCB" w:rsidRPr="00466F26">
        <w:rPr>
          <w:rFonts w:eastAsia="PMingLiU"/>
          <w:b/>
          <w:lang w:eastAsia="zh-TW"/>
        </w:rPr>
        <w:sym w:font="Symbol" w:char="F059"/>
      </w:r>
      <w:r w:rsidR="00CC5CCB" w:rsidRPr="00466F26">
        <w:t>)</w:t>
      </w:r>
      <w:r w:rsidR="00CC5CCB" w:rsidRPr="00466F26">
        <w:rPr>
          <w:lang w:eastAsia="zh-TW"/>
        </w:rPr>
        <w:t xml:space="preserve">. </w:t>
      </w:r>
    </w:p>
    <w:p w:rsidR="00CC5CCB" w:rsidRPr="00466F26" w:rsidRDefault="00CC5CCB" w:rsidP="002E3D0A">
      <w:pPr>
        <w:spacing w:before="0" w:after="0" w:line="240" w:lineRule="exact"/>
        <w:ind w:left="864"/>
        <w:rPr>
          <w:lang w:eastAsia="zh-TW"/>
        </w:rPr>
      </w:pPr>
      <w:r w:rsidRPr="00466F26">
        <w:rPr>
          <w:lang w:eastAsia="zh-TW"/>
        </w:rPr>
        <w:t xml:space="preserve">Тогда, поскольку </w:t>
      </w:r>
      <w:r w:rsidRPr="00466F26">
        <w:rPr>
          <w:lang w:eastAsia="zh-TW"/>
        </w:rPr>
        <w:sym w:font="Symbol" w:char="F06D"/>
      </w:r>
      <w:r w:rsidRPr="00466F26">
        <w:sym w:font="Symbol" w:char="F0CE"/>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w:t>
      </w:r>
      <w:r w:rsidR="00E93C29" w:rsidRPr="00466F26">
        <w:rPr>
          <w:lang w:eastAsia="zh-TW"/>
        </w:rPr>
        <w:t xml:space="preserve"> трасса</w:t>
      </w:r>
      <w:r w:rsidRPr="00466F26">
        <w:rPr>
          <w:lang w:eastAsia="zh-TW"/>
        </w:rPr>
        <w:t xml:space="preserve"> </w:t>
      </w:r>
      <w:r w:rsidRPr="00466F26">
        <w:rPr>
          <w:lang w:eastAsia="zh-TW"/>
        </w:rPr>
        <w:sym w:font="Symbol" w:char="F073"/>
      </w:r>
      <w:r w:rsidRPr="00466F26">
        <w:t xml:space="preserve"> </w:t>
      </w:r>
      <w:r w:rsidRPr="00466F26">
        <w:rPr>
          <w:lang w:eastAsia="zh-TW"/>
        </w:rPr>
        <w:t xml:space="preserve">является финальным продолжением </w:t>
      </w:r>
      <w:r w:rsidRPr="00466F26">
        <w:rPr>
          <w:lang w:eastAsia="zh-TW"/>
        </w:rPr>
        <w:sym w:font="Symbol" w:char="F06D"/>
      </w:r>
      <w:r w:rsidRPr="00466F26">
        <w:rPr>
          <w:lang w:eastAsia="zh-TW"/>
        </w:rPr>
        <w:t xml:space="preserve"> в</w:t>
      </w:r>
      <w:r w:rsidRPr="00466F26">
        <w:t xml:space="preserve"> </w:t>
      </w:r>
      <w:r w:rsidRPr="00466F26">
        <w:rPr>
          <w:b/>
          <w:i/>
        </w:rPr>
        <w:t>D</w:t>
      </w:r>
      <w:r w:rsidRPr="00466F26">
        <w:t>(</w:t>
      </w:r>
      <w:r w:rsidRPr="00466F26">
        <w:rPr>
          <w:rFonts w:eastAsia="PMingLiU"/>
          <w:b/>
          <w:lang w:eastAsia="zh-TW"/>
        </w:rPr>
        <w:sym w:font="Symbol" w:char="F059"/>
      </w:r>
      <w:r w:rsidRPr="00466F26">
        <w:t>)</w:t>
      </w:r>
      <w:r w:rsidRPr="00466F26">
        <w:rPr>
          <w:lang w:eastAsia="zh-TW"/>
        </w:rPr>
        <w:t>, во всех этих случаях также</w:t>
      </w:r>
      <w:r w:rsidRPr="00466F26">
        <w:rPr>
          <w:rFonts w:eastAsia="PMingLiU"/>
          <w:lang w:eastAsia="zh-TW"/>
        </w:rPr>
        <w:t xml:space="preserve"> </w:t>
      </w:r>
      <w:r w:rsidRPr="00466F26">
        <w:rPr>
          <w:szCs w:val="28"/>
        </w:rPr>
        <w:sym w:font="Symbol" w:char="F073"/>
      </w:r>
      <w:r w:rsidRPr="00466F26">
        <w:rPr>
          <w:szCs w:val="28"/>
        </w:rPr>
        <w:sym w:font="Symbol" w:char="F0CF"/>
      </w:r>
      <w:r w:rsidRPr="00466F26">
        <w:rPr>
          <w:b/>
          <w:i/>
        </w:rPr>
        <w:t>Safe</w:t>
      </w:r>
      <w:r w:rsidRPr="00466F26">
        <w:rPr>
          <w:vertAlign w:val="subscript"/>
        </w:rPr>
        <w:sym w:font="Symbol" w:char="F067"/>
      </w:r>
      <w:r w:rsidRPr="00466F26">
        <w:rPr>
          <w:vertAlign w:val="subscript"/>
        </w:rPr>
        <w:sym w:font="Symbol" w:char="F044"/>
      </w:r>
      <w:r w:rsidRPr="00466F26">
        <w:t>(</w:t>
      </w:r>
      <w:r w:rsidRPr="00466F26">
        <w:rPr>
          <w:b/>
          <w:i/>
        </w:rPr>
        <w:t>D</w:t>
      </w:r>
      <w:r w:rsidRPr="00466F26">
        <w:t>(</w:t>
      </w:r>
      <w:r w:rsidRPr="00466F26">
        <w:rPr>
          <w:rFonts w:eastAsia="PMingLiU"/>
          <w:b/>
          <w:lang w:eastAsia="zh-TW"/>
        </w:rPr>
        <w:sym w:font="Symbol" w:char="F059"/>
      </w:r>
      <w:r w:rsidRPr="00466F26">
        <w:t>))</w:t>
      </w:r>
      <w:r w:rsidRPr="00466F26">
        <w:rPr>
          <w:lang w:eastAsia="zh-TW"/>
        </w:rPr>
        <w:t>, что и требовалось доказать.</w:t>
      </w:r>
    </w:p>
    <w:p w:rsidR="00DB3B64" w:rsidRPr="00046027" w:rsidRDefault="00DB3B64" w:rsidP="00046027">
      <w:pPr>
        <w:pStyle w:val="30"/>
        <w:numPr>
          <w:ilvl w:val="0"/>
          <w:numId w:val="0"/>
        </w:numPr>
        <w:rPr>
          <w:rFonts w:ascii="Times New Roman" w:hAnsi="Times New Roman"/>
          <w:i/>
          <w:sz w:val="24"/>
        </w:rPr>
      </w:pPr>
      <w:bookmarkStart w:id="165" w:name="_Toc322709884"/>
      <w:bookmarkStart w:id="166" w:name="_Toc445571247"/>
      <w:bookmarkStart w:id="167" w:name="_Ref322106725"/>
      <w:r w:rsidRPr="00046027">
        <w:rPr>
          <w:rFonts w:ascii="Times New Roman" w:hAnsi="Times New Roman"/>
          <w:i/>
          <w:sz w:val="24"/>
        </w:rPr>
        <w:t xml:space="preserve">Доказательство </w:t>
      </w:r>
      <w:fldSimple w:instr=" REF _Ref322106704 \w \h  \* MERGEFORMAT ">
        <w:r w:rsidR="00872885">
          <w:rPr>
            <w:rFonts w:ascii="Times New Roman" w:hAnsi="Times New Roman"/>
            <w:i/>
            <w:sz w:val="24"/>
          </w:rPr>
          <w:t>Теорема 7:</w:t>
        </w:r>
        <w:bookmarkEnd w:id="165"/>
        <w:bookmarkEnd w:id="166"/>
      </w:fldSimple>
      <w:bookmarkEnd w:id="167"/>
    </w:p>
    <w:p w:rsidR="00DB3B64" w:rsidRPr="00466F26" w:rsidRDefault="00B03858" w:rsidP="00046027">
      <w:pPr>
        <w:spacing w:before="0" w:after="0" w:line="240" w:lineRule="exact"/>
      </w:pPr>
      <w:r w:rsidRPr="00466F26">
        <w:rPr>
          <w:lang w:eastAsia="zh-TW"/>
        </w:rPr>
        <w:t>Пусть</w:t>
      </w:r>
      <w:r w:rsidRPr="00466F26">
        <w:t xml:space="preserve"> </w:t>
      </w:r>
      <w:r w:rsidRPr="00466F26">
        <w:rPr>
          <w:rFonts w:eastAsia="PMingLiU"/>
          <w:b/>
          <w:lang w:eastAsia="zh-TW"/>
        </w:rPr>
        <w:sym w:font="Symbol" w:char="F057"/>
      </w:r>
      <w:r w:rsidRPr="00466F26">
        <w:rPr>
          <w:rFonts w:eastAsia="PMingLiU"/>
          <w:lang w:eastAsia="zh-TW"/>
        </w:rPr>
        <w:sym w:font="Symbol" w:char="F0CD"/>
      </w:r>
      <w:r w:rsidRPr="00466F26">
        <w:t>(</w:t>
      </w:r>
      <w:r w:rsidRPr="00466F26">
        <w:rPr>
          <w:b/>
          <w:lang w:val="en-US"/>
        </w:rPr>
        <w:t>L</w:t>
      </w:r>
      <w:r w:rsidRPr="00466F26">
        <w:sym w:font="Symbol" w:char="F0C8"/>
      </w:r>
      <w:r w:rsidRPr="00466F26">
        <w:rPr>
          <w:b/>
          <w:lang w:val="en-US"/>
        </w:rPr>
        <w:t>R</w:t>
      </w:r>
      <w:r w:rsidRPr="00466F26">
        <w:sym w:font="Symbol" w:char="F0C8"/>
      </w:r>
      <w:r w:rsidRPr="00466F26">
        <w:rPr>
          <w:b/>
          <w:lang w:val="en-US"/>
        </w:rPr>
        <w:t>Q</w:t>
      </w:r>
      <w:r w:rsidRPr="00466F26">
        <w:sym w:font="Symbol" w:char="F0C8"/>
      </w:r>
      <w:r w:rsidRPr="00466F26">
        <w:t>{</w:t>
      </w:r>
      <w:r w:rsidRPr="00466F26">
        <w:sym w:font="Symbol" w:char="F044"/>
      </w:r>
      <w:r w:rsidRPr="00466F26">
        <w:t>,</w:t>
      </w:r>
      <w:r w:rsidRPr="00466F26">
        <w:sym w:font="Symbol" w:char="F067"/>
      </w:r>
      <w:r w:rsidRPr="00466F26">
        <w:t>})</w:t>
      </w:r>
      <w:r w:rsidRPr="00466F26">
        <w:rPr>
          <w:vertAlign w:val="superscript"/>
        </w:rPr>
        <w:t>*</w:t>
      </w:r>
      <w:r w:rsidRPr="00466F26">
        <w:rPr>
          <w:rFonts w:eastAsia="PMingLiU"/>
          <w:lang w:eastAsia="zh-TW"/>
        </w:rPr>
        <w:t xml:space="preserve"> </w:t>
      </w:r>
      <w:r w:rsidRPr="00466F26">
        <w:t>и</w:t>
      </w:r>
      <w:r w:rsidRPr="00466F26">
        <w:rPr>
          <w:rFonts w:eastAsia="PMingLiU"/>
          <w:lang w:eastAsia="zh-TW"/>
        </w:rPr>
        <w:t xml:space="preserve"> </w:t>
      </w:r>
      <w:r w:rsidRPr="00466F26">
        <w:rPr>
          <w:rFonts w:eastAsia="PMingLiU"/>
          <w:b/>
          <w:lang w:eastAsia="zh-TW"/>
        </w:rPr>
        <w:sym w:font="Symbol" w:char="F059"/>
      </w:r>
      <w:r w:rsidRPr="00466F26">
        <w:rPr>
          <w:rFonts w:eastAsia="PMingLiU"/>
          <w:lang w:eastAsia="zh-TW"/>
        </w:rPr>
        <w:t>=</w:t>
      </w:r>
      <w:r w:rsidRPr="00466F26">
        <w:rPr>
          <w:rFonts w:eastAsia="PMingLiU"/>
          <w:b/>
          <w:lang w:eastAsia="zh-TW"/>
        </w:rPr>
        <w:sym w:font="Symbol" w:char="F057"/>
      </w:r>
      <w:r w:rsidRPr="00466F26">
        <w:rPr>
          <w:rFonts w:eastAsia="PMingLiU"/>
          <w:b/>
          <w:vertAlign w:val="subscript"/>
          <w:lang w:val="en-US" w:eastAsia="zh-TW"/>
        </w:rPr>
        <w:t>R</w:t>
      </w:r>
      <w:r w:rsidRPr="00466F26">
        <w:rPr>
          <w:rFonts w:eastAsia="PMingLiU"/>
          <w:lang w:eastAsia="zh-TW"/>
        </w:rPr>
        <w:t xml:space="preserve"> </w:t>
      </w:r>
      <w:r w:rsidRPr="00466F26">
        <w:rPr>
          <w:szCs w:val="28"/>
          <w:lang w:val="en-US"/>
        </w:rPr>
        <w:t>p</w:t>
      </w:r>
      <w:r w:rsidRPr="00466F26">
        <w:rPr>
          <w:szCs w:val="28"/>
        </w:rPr>
        <w:t>-модель</w:t>
      </w:r>
      <w:r w:rsidRPr="00466F26">
        <w:t>.</w:t>
      </w:r>
    </w:p>
    <w:p w:rsidR="00D202E5" w:rsidRPr="00466F26" w:rsidRDefault="00D202E5" w:rsidP="00046027">
      <w:pPr>
        <w:spacing w:before="0" w:after="0" w:line="240" w:lineRule="exact"/>
      </w:pPr>
      <w:r w:rsidRPr="00466F26">
        <w:t xml:space="preserve">Обозначим </w:t>
      </w:r>
      <w:r w:rsidRPr="00466F26">
        <w:rPr>
          <w:lang w:val="en-US"/>
        </w:rPr>
        <w:t>A</w:t>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7"/>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7"/>
      </w:r>
      <w:r w:rsidRPr="00466F26">
        <w:rPr>
          <w:rFonts w:eastAsia="PMingLiU"/>
          <w:lang w:eastAsia="zh-TW"/>
        </w:rPr>
        <w:t>}.</w:t>
      </w:r>
    </w:p>
    <w:p w:rsidR="00D202E5" w:rsidRPr="00466F26" w:rsidRDefault="00D202E5" w:rsidP="00046027">
      <w:pPr>
        <w:spacing w:before="0" w:after="0" w:line="240" w:lineRule="exact"/>
      </w:pPr>
      <w:r w:rsidRPr="00466F26">
        <w:t>Поскольку</w:t>
      </w:r>
      <w:r w:rsidRPr="00466F26">
        <w:rPr>
          <w:rFonts w:eastAsia="PMingLiU"/>
          <w:lang w:eastAsia="zh-TW"/>
        </w:rPr>
        <w:t xml:space="preserve"> </w:t>
      </w:r>
      <w:r w:rsidRPr="00466F26">
        <w:rPr>
          <w:rFonts w:eastAsia="PMingLiU"/>
          <w:b/>
          <w:lang w:eastAsia="zh-TW"/>
        </w:rPr>
        <w:sym w:font="Symbol" w:char="F059"/>
      </w:r>
      <w:r w:rsidRPr="00466F26">
        <w:rPr>
          <w:rFonts w:eastAsia="PMingLiU"/>
          <w:lang w:eastAsia="zh-TW"/>
        </w:rPr>
        <w:t>=</w:t>
      </w:r>
      <w:r w:rsidRPr="00466F26">
        <w:rPr>
          <w:rFonts w:eastAsia="PMingLiU"/>
          <w:b/>
          <w:lang w:eastAsia="zh-TW"/>
        </w:rPr>
        <w:sym w:font="Symbol" w:char="F057"/>
      </w:r>
      <w:r w:rsidRPr="00466F26">
        <w:rPr>
          <w:rFonts w:eastAsia="PMingLiU"/>
          <w:b/>
          <w:vertAlign w:val="subscript"/>
          <w:lang w:val="en-US" w:eastAsia="zh-TW"/>
        </w:rPr>
        <w:t>R</w:t>
      </w:r>
      <w:r w:rsidRPr="00466F26">
        <w:t>,</w:t>
      </w:r>
      <w:r w:rsidR="00E50438" w:rsidRPr="00466F26">
        <w:t xml:space="preserve"> имеем</w:t>
      </w:r>
      <w:r w:rsidRPr="00466F26">
        <w:t xml:space="preserve"> </w:t>
      </w:r>
      <w:r w:rsidRPr="00466F26">
        <w:rPr>
          <w:lang w:val="en-US"/>
        </w:rPr>
        <w:t>A</w:t>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w:t>
      </w:r>
    </w:p>
    <w:p w:rsidR="003B06E6" w:rsidRPr="00466F26" w:rsidRDefault="003B06E6" w:rsidP="00046027">
      <w:pPr>
        <w:spacing w:before="0" w:after="0" w:line="240" w:lineRule="exact"/>
      </w:pPr>
      <w:r w:rsidRPr="00466F26">
        <w:t>Условия 4</w:t>
      </w:r>
      <w:r w:rsidRPr="00466F26">
        <w:rPr>
          <w:lang w:val="en-US"/>
        </w:rPr>
        <w:t>b</w:t>
      </w:r>
      <w:r w:rsidRPr="00466F26">
        <w:t xml:space="preserve"> и 4</w:t>
      </w:r>
      <w:r w:rsidRPr="00466F26">
        <w:rPr>
          <w:lang w:val="en-US"/>
        </w:rPr>
        <w:t>c</w:t>
      </w:r>
      <w:r w:rsidRPr="00466F26">
        <w:t xml:space="preserve"> совпадают, если </w:t>
      </w:r>
      <w:r w:rsidRPr="00466F26">
        <w:rPr>
          <w:b/>
          <w:i/>
          <w:lang w:val="en-US"/>
        </w:rPr>
        <w:t>SafeIn</w:t>
      </w:r>
      <w:r w:rsidRPr="00466F26">
        <w:t>(</w:t>
      </w:r>
      <w:r w:rsidRPr="00466F26">
        <w:rPr>
          <w:rFonts w:eastAsia="PMingLiU"/>
          <w:b/>
          <w:lang w:eastAsia="zh-TW"/>
        </w:rPr>
        <w:sym w:font="Symbol" w:char="F057"/>
      </w:r>
      <w:r w:rsidRPr="00466F26">
        <w:t>)=</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t>). Поскольку</w:t>
      </w:r>
      <w:r w:rsidRPr="00466F26">
        <w:rPr>
          <w:rFonts w:eastAsia="PMingLiU"/>
          <w:lang w:eastAsia="zh-TW"/>
        </w:rPr>
        <w:t xml:space="preserve"> </w:t>
      </w:r>
      <w:r w:rsidRPr="00466F26">
        <w:rPr>
          <w:rFonts w:eastAsia="PMingLiU"/>
          <w:b/>
          <w:lang w:eastAsia="zh-TW"/>
        </w:rPr>
        <w:sym w:font="Symbol" w:char="F059"/>
      </w:r>
      <w:r w:rsidRPr="00466F26">
        <w:rPr>
          <w:rFonts w:eastAsia="PMingLiU"/>
          <w:lang w:eastAsia="zh-TW"/>
        </w:rPr>
        <w:t>=</w:t>
      </w:r>
      <w:r w:rsidRPr="00466F26">
        <w:rPr>
          <w:rFonts w:eastAsia="PMingLiU"/>
          <w:b/>
          <w:lang w:eastAsia="zh-TW"/>
        </w:rPr>
        <w:sym w:font="Symbol" w:char="F057"/>
      </w:r>
      <w:r w:rsidRPr="00466F26">
        <w:rPr>
          <w:rFonts w:eastAsia="PMingLiU"/>
          <w:b/>
          <w:vertAlign w:val="subscript"/>
          <w:lang w:val="en-US" w:eastAsia="zh-TW"/>
        </w:rPr>
        <w:t>R</w:t>
      </w:r>
      <w:r w:rsidRPr="00466F26">
        <w:t>, имеем</w:t>
      </w:r>
      <w:r w:rsidRPr="00466F26">
        <w:rPr>
          <w:szCs w:val="28"/>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t>)=</w:t>
      </w:r>
      <w:r w:rsidRPr="00466F26">
        <w:rPr>
          <w:b/>
          <w:i/>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Поскольку</w:t>
      </w:r>
      <w:r w:rsidRPr="00466F26">
        <w:rPr>
          <w:rFonts w:eastAsia="PMingLiU"/>
          <w:lang w:eastAsia="zh-TW"/>
        </w:rPr>
        <w:t xml:space="preserve"> </w:t>
      </w:r>
      <w:r w:rsidRPr="00466F26">
        <w:rPr>
          <w:rFonts w:eastAsia="PMingLiU"/>
          <w:b/>
          <w:lang w:eastAsia="zh-TW"/>
        </w:rPr>
        <w:sym w:font="Symbol" w:char="F059"/>
      </w:r>
      <w:r w:rsidRPr="00466F26">
        <w:rPr>
          <w:rFonts w:eastAsia="PMingLiU"/>
          <w:lang w:eastAsia="zh-TW"/>
        </w:rPr>
        <w:t xml:space="preserve"> </w:t>
      </w:r>
      <w:r w:rsidRPr="00466F26">
        <w:rPr>
          <w:szCs w:val="28"/>
          <w:lang w:val="en-US"/>
        </w:rPr>
        <w:t>p</w:t>
      </w:r>
      <w:r w:rsidRPr="00466F26">
        <w:rPr>
          <w:szCs w:val="28"/>
        </w:rPr>
        <w:t>-модель</w:t>
      </w:r>
      <w:r w:rsidRPr="00466F26">
        <w:t xml:space="preserve">, она </w:t>
      </w:r>
      <w:r w:rsidR="00E45160" w:rsidRPr="00466F26">
        <w:t>предф</w:t>
      </w:r>
      <w:r w:rsidRPr="00466F26">
        <w:t xml:space="preserve">инальна, поэтому по </w:t>
      </w:r>
      <w:r w:rsidR="00C6688A" w:rsidRPr="00466F26">
        <w:rPr>
          <w:lang w:eastAsia="zh-TW"/>
        </w:rPr>
        <w:t>теореме 3</w:t>
      </w:r>
      <w:r w:rsidRPr="00466F26">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00D202E5" w:rsidRPr="00466F26">
        <w:rPr>
          <w:rFonts w:eastAsia="PMingLiU"/>
          <w:lang w:val="en-US" w:eastAsia="zh-TW"/>
        </w:rPr>
        <w:t>A</w:t>
      </w:r>
      <w:r w:rsidRPr="00466F26">
        <w:rPr>
          <w:rFonts w:eastAsia="PMingLiU"/>
          <w:lang w:eastAsia="zh-TW"/>
        </w:rPr>
        <w:t>.</w:t>
      </w:r>
      <w:r w:rsidR="00D202E5" w:rsidRPr="00466F26">
        <w:rPr>
          <w:rFonts w:eastAsia="PMingLiU"/>
          <w:lang w:eastAsia="zh-TW"/>
        </w:rPr>
        <w:t xml:space="preserve"> Следовательно, для эквивалентности условий 4</w:t>
      </w:r>
      <w:r w:rsidR="00D202E5" w:rsidRPr="00466F26">
        <w:rPr>
          <w:rFonts w:eastAsia="PMingLiU"/>
          <w:lang w:val="en-US" w:eastAsia="zh-TW"/>
        </w:rPr>
        <w:t>b</w:t>
      </w:r>
      <w:r w:rsidR="00D202E5" w:rsidRPr="00466F26">
        <w:rPr>
          <w:rFonts w:eastAsia="PMingLiU"/>
          <w:lang w:eastAsia="zh-TW"/>
        </w:rPr>
        <w:t xml:space="preserve"> и 4</w:t>
      </w:r>
      <w:r w:rsidR="00D202E5" w:rsidRPr="00466F26">
        <w:rPr>
          <w:rFonts w:eastAsia="PMingLiU"/>
          <w:lang w:val="en-US" w:eastAsia="zh-TW"/>
        </w:rPr>
        <w:t>c</w:t>
      </w:r>
      <w:r w:rsidR="00D202E5" w:rsidRPr="00466F26">
        <w:rPr>
          <w:rFonts w:eastAsia="PMingLiU"/>
          <w:lang w:eastAsia="zh-TW"/>
        </w:rPr>
        <w:t xml:space="preserve"> достаточно</w:t>
      </w:r>
      <w:r w:rsidR="00D202E5" w:rsidRPr="00466F26">
        <w:t xml:space="preserve"> </w:t>
      </w:r>
      <w:r w:rsidR="00D202E5" w:rsidRPr="00466F26">
        <w:rPr>
          <w:b/>
          <w:i/>
          <w:lang w:val="en-US"/>
        </w:rPr>
        <w:t>SafeIn</w:t>
      </w:r>
      <w:r w:rsidR="00D202E5" w:rsidRPr="00466F26">
        <w:t>(</w:t>
      </w:r>
      <w:r w:rsidR="00D202E5" w:rsidRPr="00466F26">
        <w:rPr>
          <w:rFonts w:eastAsia="PMingLiU"/>
          <w:b/>
          <w:lang w:eastAsia="zh-TW"/>
        </w:rPr>
        <w:sym w:font="Symbol" w:char="F057"/>
      </w:r>
      <w:r w:rsidR="00D202E5" w:rsidRPr="00466F26">
        <w:t>)=</w:t>
      </w:r>
      <w:r w:rsidR="00D202E5" w:rsidRPr="00466F26">
        <w:rPr>
          <w:rFonts w:eastAsia="PMingLiU"/>
          <w:lang w:val="en-US" w:eastAsia="zh-TW"/>
        </w:rPr>
        <w:t>A</w:t>
      </w:r>
      <w:r w:rsidR="00D202E5" w:rsidRPr="00466F26">
        <w:rPr>
          <w:rFonts w:eastAsia="PMingLiU"/>
          <w:lang w:eastAsia="zh-TW"/>
        </w:rPr>
        <w:t>. Очевидно,</w:t>
      </w:r>
      <w:r w:rsidR="00D202E5" w:rsidRPr="00466F26">
        <w:t xml:space="preserve"> </w:t>
      </w:r>
      <w:r w:rsidR="00D202E5" w:rsidRPr="00466F26">
        <w:rPr>
          <w:b/>
          <w:i/>
          <w:lang w:val="en-US"/>
        </w:rPr>
        <w:t>SafeIn</w:t>
      </w:r>
      <w:r w:rsidR="00D202E5" w:rsidRPr="00466F26">
        <w:t>(</w:t>
      </w:r>
      <w:r w:rsidR="00D202E5" w:rsidRPr="00466F26">
        <w:rPr>
          <w:rFonts w:eastAsia="PMingLiU"/>
          <w:b/>
          <w:lang w:eastAsia="zh-TW"/>
        </w:rPr>
        <w:sym w:font="Symbol" w:char="F057"/>
      </w:r>
      <w:r w:rsidR="00D202E5" w:rsidRPr="00466F26">
        <w:t>)</w:t>
      </w:r>
      <w:r w:rsidR="00D202E5" w:rsidRPr="00466F26">
        <w:sym w:font="Symbol" w:char="F0CD"/>
      </w:r>
      <w:r w:rsidR="00D202E5" w:rsidRPr="00466F26">
        <w:rPr>
          <w:lang w:val="en-US"/>
        </w:rPr>
        <w:t>A</w:t>
      </w:r>
      <w:r w:rsidR="00D202E5" w:rsidRPr="00466F26">
        <w:rPr>
          <w:rFonts w:eastAsia="PMingLiU"/>
          <w:lang w:eastAsia="zh-TW"/>
        </w:rPr>
        <w:t>, поэтому достаточно условия</w:t>
      </w:r>
      <w:r w:rsidR="00D202E5" w:rsidRPr="00466F26">
        <w:t xml:space="preserve"> </w:t>
      </w:r>
      <w:r w:rsidR="00D202E5" w:rsidRPr="00466F26">
        <w:rPr>
          <w:b/>
          <w:i/>
          <w:lang w:val="en-US"/>
        </w:rPr>
        <w:t>SafeIn</w:t>
      </w:r>
      <w:r w:rsidR="00D202E5" w:rsidRPr="00466F26">
        <w:t>(</w:t>
      </w:r>
      <w:r w:rsidR="00D202E5" w:rsidRPr="00466F26">
        <w:rPr>
          <w:rFonts w:eastAsia="PMingLiU"/>
          <w:b/>
          <w:lang w:eastAsia="zh-TW"/>
        </w:rPr>
        <w:sym w:font="Symbol" w:char="F057"/>
      </w:r>
      <w:r w:rsidR="00D202E5" w:rsidRPr="00466F26">
        <w:t>)</w:t>
      </w:r>
      <w:r w:rsidR="00D202E5" w:rsidRPr="00466F26">
        <w:sym w:font="Symbol" w:char="F0CA"/>
      </w:r>
      <w:r w:rsidR="00D202E5" w:rsidRPr="00466F26">
        <w:rPr>
          <w:lang w:val="en-US"/>
        </w:rPr>
        <w:t>A</w:t>
      </w:r>
      <w:r w:rsidR="00D202E5" w:rsidRPr="00466F26">
        <w:rPr>
          <w:rFonts w:eastAsia="PMingLiU"/>
          <w:lang w:eastAsia="zh-TW"/>
        </w:rPr>
        <w:t>.</w:t>
      </w:r>
    </w:p>
    <w:p w:rsidR="00DB3B64" w:rsidRPr="00466F26" w:rsidRDefault="00DB3B64" w:rsidP="00046027">
      <w:pPr>
        <w:numPr>
          <w:ilvl w:val="0"/>
          <w:numId w:val="68"/>
        </w:numPr>
        <w:spacing w:before="0" w:after="0" w:line="240" w:lineRule="exact"/>
        <w:ind w:left="431" w:hanging="431"/>
      </w:pPr>
      <w:r w:rsidRPr="00466F26">
        <w:t xml:space="preserve">Пусть выполнены условия: </w:t>
      </w:r>
      <w:r w:rsidRPr="00466F26">
        <w:sym w:font="Symbol" w:char="F022"/>
      </w:r>
      <w:r w:rsidRPr="00466F26">
        <w:rPr>
          <w:lang w:val="en-US"/>
        </w:rPr>
        <w:t>z</w:t>
      </w:r>
      <w:r w:rsidRPr="00466F26">
        <w:sym w:font="Symbol" w:char="F0CE"/>
      </w:r>
      <w:r w:rsidRPr="00466F26">
        <w:rPr>
          <w:b/>
          <w:lang w:val="en-US"/>
        </w:rPr>
        <w:t>L</w:t>
      </w:r>
      <w:r w:rsidRPr="00466F26">
        <w:t xml:space="preserve"> </w:t>
      </w:r>
      <w:r w:rsidRPr="00466F26">
        <w:sym w:font="Symbol" w:char="F022"/>
      </w:r>
      <w:r w:rsidRPr="00466F26">
        <w:rPr>
          <w:lang w:val="en-US"/>
        </w:rPr>
        <w:t>Q</w:t>
      </w:r>
      <w:r w:rsidRPr="00466F26">
        <w:sym w:font="Symbol" w:char="F0CE"/>
      </w:r>
      <w:r w:rsidRPr="00466F26">
        <w:rPr>
          <w:b/>
          <w:lang w:val="en-US"/>
        </w:rPr>
        <w:t>Q</w:t>
      </w:r>
      <w:r w:rsidRPr="00466F26">
        <w:rPr>
          <w:szCs w:val="28"/>
        </w:rPr>
        <w:t xml:space="preserve"> </w:t>
      </w:r>
      <w:r w:rsidRPr="00466F26">
        <w:rPr>
          <w:szCs w:val="28"/>
        </w:rPr>
        <w:sym w:font="Symbol" w:char="F022"/>
      </w:r>
      <w:r w:rsidRPr="00466F26">
        <w:sym w:font="Symbol" w:char="F073"/>
      </w:r>
      <w:r w:rsidRPr="00466F26">
        <w:rPr>
          <w:szCs w:val="28"/>
        </w:rPr>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t>)</w:t>
      </w:r>
    </w:p>
    <w:p w:rsidR="00DB3B64" w:rsidRPr="00466F26" w:rsidRDefault="00DB3B64" w:rsidP="00046027">
      <w:pPr>
        <w:numPr>
          <w:ilvl w:val="0"/>
          <w:numId w:val="70"/>
        </w:numPr>
        <w:tabs>
          <w:tab w:val="clear" w:pos="283"/>
          <w:tab w:val="num" w:pos="714"/>
        </w:tabs>
        <w:spacing w:before="0" w:after="0" w:line="240" w:lineRule="exact"/>
        <w:ind w:left="714"/>
        <w:jc w:val="left"/>
        <w:rPr>
          <w:szCs w:val="28"/>
          <w:lang w:val="en-US"/>
        </w:rPr>
      </w:pP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z</w:t>
      </w:r>
      <w:r w:rsidRPr="00466F26">
        <w:rPr>
          <w:szCs w:val="28"/>
        </w:rPr>
        <w:sym w:font="Euclid Symbol" w:char="F0F1"/>
      </w:r>
      <w:r w:rsidRPr="00466F26">
        <w:rPr>
          <w:szCs w:val="28"/>
        </w:rPr>
        <w:sym w:font="Symbol" w:char="F0CE"/>
      </w:r>
      <w:r w:rsidRPr="00466F26">
        <w:rPr>
          <w:rFonts w:eastAsia="PMingLiU"/>
          <w:b/>
          <w:lang w:eastAsia="zh-TW"/>
        </w:rPr>
        <w:sym w:font="Symbol" w:char="F057"/>
      </w:r>
      <w:r w:rsidRPr="00466F26">
        <w:rPr>
          <w:szCs w:val="28"/>
          <w:lang w:val="en-US"/>
        </w:rPr>
        <w:t xml:space="preserve"> </w:t>
      </w:r>
      <w:r w:rsidRPr="00466F26">
        <w:rPr>
          <w:lang w:val="en-US"/>
        </w:rPr>
        <w:t>&amp;</w:t>
      </w:r>
      <w:r w:rsidRPr="00466F26">
        <w:rPr>
          <w:szCs w:val="28"/>
          <w:lang w:val="en-US"/>
        </w:rPr>
        <w:t xml:space="preserve"> </w:t>
      </w: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z,</w:t>
      </w:r>
      <w:r w:rsidRPr="00466F26">
        <w:rPr>
          <w:szCs w:val="28"/>
          <w:lang w:val="en-US"/>
        </w:rPr>
        <w:sym w:font="Symbol" w:char="F067"/>
      </w:r>
      <w:r w:rsidRPr="00466F26">
        <w:rPr>
          <w:szCs w:val="28"/>
        </w:rPr>
        <w:sym w:font="Euclid Symbol" w:char="F0F1"/>
      </w:r>
      <w:r w:rsidRPr="00466F26">
        <w:rPr>
          <w:szCs w:val="28"/>
        </w:rPr>
        <w:sym w:font="Symbol" w:char="F0CF"/>
      </w:r>
      <w:r w:rsidRPr="00466F26">
        <w:rPr>
          <w:rFonts w:eastAsia="PMingLiU"/>
          <w:b/>
          <w:lang w:eastAsia="zh-TW"/>
        </w:rPr>
        <w:sym w:font="Symbol" w:char="F057"/>
      </w:r>
      <w:r w:rsidRPr="00466F26">
        <w:rPr>
          <w:szCs w:val="28"/>
          <w:lang w:val="en-US"/>
        </w:rPr>
        <w:t xml:space="preserve"> </w:t>
      </w:r>
    </w:p>
    <w:p w:rsidR="00DB3B64" w:rsidRPr="00466F26" w:rsidRDefault="00DB3B64" w:rsidP="00046027">
      <w:pPr>
        <w:spacing w:before="0" w:after="0" w:line="240" w:lineRule="exact"/>
        <w:ind w:left="715"/>
        <w:jc w:val="left"/>
        <w:rPr>
          <w:szCs w:val="28"/>
          <w:lang w:val="en-US"/>
        </w:rPr>
      </w:pPr>
      <w:r w:rsidRPr="00466F26">
        <w:rPr>
          <w:szCs w:val="28"/>
        </w:rPr>
        <w:sym w:font="Symbol" w:char="F0DE"/>
      </w:r>
      <w:r w:rsidRPr="00466F26">
        <w:rPr>
          <w:szCs w:val="28"/>
          <w:lang w:val="en-US"/>
        </w:rPr>
        <w:t xml:space="preserve"> </w:t>
      </w:r>
      <w:r w:rsidRPr="00466F26">
        <w:rPr>
          <w:szCs w:val="28"/>
        </w:rPr>
        <w:sym w:font="Symbol" w:char="F024"/>
      </w:r>
      <w:r w:rsidRPr="00466F26">
        <w:rPr>
          <w:szCs w:val="28"/>
          <w:lang w:val="en-US"/>
        </w:rPr>
        <w:t>P</w:t>
      </w:r>
      <w:r w:rsidRPr="00466F26">
        <w:rPr>
          <w:szCs w:val="28"/>
        </w:rPr>
        <w:sym w:font="Symbol" w:char="F0CE"/>
      </w:r>
      <w:r w:rsidRPr="00466F26">
        <w:rPr>
          <w:b/>
          <w:i/>
          <w:lang w:val="en-US"/>
        </w:rPr>
        <w:t>but</w:t>
      </w:r>
      <w:r w:rsidRPr="00466F26">
        <w:rPr>
          <w:lang w:val="en-US"/>
        </w:rPr>
        <w:t>(z)</w:t>
      </w:r>
      <w:r w:rsidRPr="00466F26">
        <w:rPr>
          <w:szCs w:val="28"/>
          <w:lang w:val="en-US"/>
        </w:rPr>
        <w:t xml:space="preserve"> P </w:t>
      </w:r>
      <w:r w:rsidRPr="00466F26">
        <w:rPr>
          <w:b/>
          <w:i/>
          <w:szCs w:val="28"/>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7"/>
      </w:r>
      <w:r w:rsidRPr="00466F26">
        <w:rPr>
          <w:lang w:val="en-US"/>
        </w:rPr>
        <w:t> </w:t>
      </w:r>
      <w:r w:rsidRPr="00466F26">
        <w:rPr>
          <w:b/>
          <w:i/>
          <w:szCs w:val="28"/>
          <w:lang w:val="en-US"/>
        </w:rPr>
        <w:t>after</w:t>
      </w:r>
      <w:r w:rsidRPr="00466F26">
        <w:rPr>
          <w:lang w:val="en-US"/>
        </w:rPr>
        <w:t> </w:t>
      </w:r>
      <w:r w:rsidRPr="00466F26">
        <w:rPr>
          <w:szCs w:val="28"/>
        </w:rPr>
        <w:sym w:font="Symbol" w:char="F073"/>
      </w:r>
      <w:r w:rsidRPr="00466F26">
        <w:rPr>
          <w:szCs w:val="28"/>
          <w:lang w:val="en-US"/>
        </w:rPr>
        <w:t xml:space="preserve"> &amp; (P</w:t>
      </w:r>
      <w:r w:rsidRPr="00466F26">
        <w:rPr>
          <w:szCs w:val="28"/>
        </w:rPr>
        <w:sym w:font="Symbol" w:char="F0CE"/>
      </w:r>
      <w:r w:rsidRPr="00466F26">
        <w:rPr>
          <w:b/>
          <w:szCs w:val="28"/>
          <w:lang w:val="en-US"/>
        </w:rPr>
        <w:t>Q</w:t>
      </w:r>
      <w:r w:rsidRPr="00466F26">
        <w:rPr>
          <w:szCs w:val="28"/>
          <w:lang w:val="en-US"/>
        </w:rPr>
        <w:t xml:space="preserve"> </w:t>
      </w:r>
      <w:r w:rsidRPr="00466F26">
        <w:rPr>
          <w:szCs w:val="28"/>
          <w:lang w:val="en-US"/>
        </w:rPr>
        <w:sym w:font="Symbol" w:char="F0DE"/>
      </w:r>
      <w:r w:rsidRPr="00466F26">
        <w:rPr>
          <w:szCs w:val="28"/>
          <w:lang w:val="en-US"/>
        </w:rPr>
        <w:t xml:space="preserve"> </w:t>
      </w: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P</w:t>
      </w:r>
      <w:r w:rsidRPr="00466F26">
        <w:rPr>
          <w:szCs w:val="28"/>
        </w:rPr>
        <w:sym w:font="Euclid Symbol" w:char="F0F1"/>
      </w:r>
      <w:r w:rsidRPr="00466F26">
        <w:rPr>
          <w:szCs w:val="28"/>
        </w:rPr>
        <w:sym w:font="Symbol" w:char="F0CF"/>
      </w:r>
      <w:r w:rsidRPr="00466F26">
        <w:rPr>
          <w:rFonts w:eastAsia="PMingLiU"/>
          <w:b/>
          <w:lang w:eastAsia="zh-TW"/>
        </w:rPr>
        <w:sym w:font="Symbol" w:char="F057"/>
      </w:r>
      <w:r w:rsidRPr="00466F26">
        <w:rPr>
          <w:szCs w:val="28"/>
          <w:lang w:val="en-US"/>
        </w:rPr>
        <w:t>),</w:t>
      </w:r>
    </w:p>
    <w:p w:rsidR="00DB3B64" w:rsidRPr="00466F26" w:rsidRDefault="00DB3B64" w:rsidP="00046027">
      <w:pPr>
        <w:numPr>
          <w:ilvl w:val="0"/>
          <w:numId w:val="70"/>
        </w:numPr>
        <w:tabs>
          <w:tab w:val="clear" w:pos="283"/>
          <w:tab w:val="num" w:pos="714"/>
        </w:tabs>
        <w:spacing w:before="0" w:after="0" w:line="240" w:lineRule="exact"/>
        <w:ind w:left="715" w:hanging="284"/>
        <w:jc w:val="left"/>
        <w:rPr>
          <w:szCs w:val="28"/>
          <w:lang w:val="en-US"/>
        </w:rPr>
      </w:pPr>
      <w:r w:rsidRPr="00466F26">
        <w:rPr>
          <w:szCs w:val="28"/>
          <w:lang w:val="en-US"/>
        </w:rPr>
        <w:t>Q</w:t>
      </w:r>
      <w:r w:rsidRPr="00466F26">
        <w:rPr>
          <w:lang w:val="en-US"/>
        </w:rPr>
        <w:t> </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 </w:t>
      </w:r>
      <w:r w:rsidRPr="00466F26">
        <w:rPr>
          <w:rFonts w:eastAsia="PMingLiU"/>
          <w:b/>
          <w:lang w:eastAsia="zh-TW"/>
        </w:rPr>
        <w:sym w:font="Symbol" w:char="F057"/>
      </w:r>
      <w:r w:rsidRPr="00466F26">
        <w:rPr>
          <w:lang w:val="en-US"/>
        </w:rPr>
        <w:t> </w:t>
      </w:r>
      <w:r w:rsidRPr="00466F26">
        <w:rPr>
          <w:b/>
          <w:i/>
          <w:lang w:val="en-US"/>
        </w:rPr>
        <w:t>after</w:t>
      </w:r>
      <w:r w:rsidRPr="00466F26">
        <w:rPr>
          <w:lang w:val="en-US"/>
        </w:rPr>
        <w:t> </w:t>
      </w:r>
      <w:r w:rsidRPr="00466F26">
        <w:sym w:font="Symbol" w:char="F073"/>
      </w:r>
      <w:r w:rsidRPr="00466F26">
        <w:rPr>
          <w:szCs w:val="28"/>
          <w:lang w:val="en-US"/>
        </w:rPr>
        <w:t xml:space="preserve"> &amp; </w:t>
      </w: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Q</w:t>
      </w:r>
      <w:r w:rsidRPr="00466F26">
        <w:rPr>
          <w:szCs w:val="28"/>
        </w:rPr>
        <w:sym w:font="Euclid Symbol" w:char="F0F1"/>
      </w:r>
      <w:r w:rsidRPr="00466F26">
        <w:rPr>
          <w:szCs w:val="28"/>
        </w:rPr>
        <w:sym w:font="Symbol" w:char="F0CF"/>
      </w:r>
      <w:r w:rsidRPr="00466F26">
        <w:rPr>
          <w:rFonts w:eastAsia="PMingLiU"/>
          <w:b/>
          <w:lang w:eastAsia="zh-TW"/>
        </w:rPr>
        <w:sym w:font="Symbol" w:char="F057"/>
      </w:r>
      <w:r w:rsidRPr="00466F26">
        <w:rPr>
          <w:szCs w:val="28"/>
          <w:lang w:val="en-US"/>
        </w:rPr>
        <w:t xml:space="preserve"> </w:t>
      </w:r>
      <w:r w:rsidRPr="00466F26">
        <w:rPr>
          <w:szCs w:val="28"/>
        </w:rPr>
        <w:sym w:font="Symbol" w:char="F0DE"/>
      </w:r>
      <w:r w:rsidRPr="00466F26">
        <w:rPr>
          <w:szCs w:val="28"/>
          <w:lang w:val="en-US"/>
        </w:rPr>
        <w:t xml:space="preserve"> </w:t>
      </w:r>
      <w:r w:rsidRPr="00466F26">
        <w:rPr>
          <w:szCs w:val="28"/>
        </w:rPr>
        <w:sym w:font="Symbol" w:char="F024"/>
      </w:r>
      <w:r w:rsidRPr="00466F26">
        <w:rPr>
          <w:szCs w:val="28"/>
          <w:lang w:val="en-US"/>
        </w:rPr>
        <w:t>v</w:t>
      </w:r>
      <w:r w:rsidRPr="00466F26">
        <w:rPr>
          <w:szCs w:val="28"/>
        </w:rPr>
        <w:sym w:font="Symbol" w:char="F0CE"/>
      </w:r>
      <w:r w:rsidRPr="00466F26">
        <w:rPr>
          <w:szCs w:val="28"/>
          <w:lang w:val="en-US"/>
        </w:rPr>
        <w:t xml:space="preserve">Q </w:t>
      </w:r>
      <w:r w:rsidRPr="00466F26">
        <w:rPr>
          <w:szCs w:val="28"/>
        </w:rPr>
        <w:sym w:font="Symbol" w:char="F073"/>
      </w:r>
      <w:r w:rsidRPr="00466F26">
        <w:rPr>
          <w:szCs w:val="28"/>
        </w:rPr>
        <w:sym w:font="Symbol" w:char="F0D7"/>
      </w:r>
      <w:r w:rsidRPr="00466F26">
        <w:rPr>
          <w:szCs w:val="28"/>
        </w:rPr>
        <w:sym w:font="Euclid Symbol" w:char="F0E1"/>
      </w:r>
      <w:r w:rsidRPr="00466F26">
        <w:rPr>
          <w:szCs w:val="28"/>
          <w:lang w:val="en-US"/>
        </w:rPr>
        <w:t>v</w:t>
      </w:r>
      <w:r w:rsidRPr="00466F26">
        <w:rPr>
          <w:szCs w:val="28"/>
        </w:rPr>
        <w:sym w:font="Euclid Symbol" w:char="F0F1"/>
      </w:r>
      <w:r w:rsidRPr="00466F26">
        <w:rPr>
          <w:szCs w:val="28"/>
        </w:rPr>
        <w:sym w:font="Symbol" w:char="F0CE"/>
      </w:r>
      <w:r w:rsidRPr="00466F26">
        <w:rPr>
          <w:rFonts w:eastAsia="PMingLiU"/>
          <w:b/>
          <w:lang w:eastAsia="zh-TW"/>
        </w:rPr>
        <w:sym w:font="Symbol" w:char="F057"/>
      </w:r>
      <w:r w:rsidRPr="00466F26">
        <w:rPr>
          <w:szCs w:val="28"/>
          <w:lang w:val="en-US"/>
        </w:rPr>
        <w:t>.</w:t>
      </w:r>
    </w:p>
    <w:p w:rsidR="00DB3B64" w:rsidRPr="00466F26" w:rsidRDefault="00DB3B64" w:rsidP="00046027">
      <w:pPr>
        <w:numPr>
          <w:ilvl w:val="0"/>
          <w:numId w:val="70"/>
        </w:numPr>
        <w:tabs>
          <w:tab w:val="clear" w:pos="283"/>
          <w:tab w:val="num" w:pos="714"/>
        </w:tabs>
        <w:spacing w:before="0" w:after="0" w:line="240" w:lineRule="exact"/>
        <w:ind w:left="714"/>
        <w:jc w:val="left"/>
        <w:rPr>
          <w:lang w:val="en-US"/>
        </w:rPr>
      </w:pPr>
      <w:r w:rsidRPr="00466F26">
        <w:rPr>
          <w:lang w:eastAsia="zh-TW"/>
        </w:rPr>
        <w:sym w:font="Symbol" w:char="F022"/>
      </w:r>
      <w:r w:rsidR="00D84649" w:rsidRPr="00466F26">
        <w:rPr>
          <w:lang w:val="en-US" w:eastAsia="zh-TW"/>
        </w:rPr>
        <w:t>P</w:t>
      </w:r>
      <w:r w:rsidRPr="00466F26">
        <w:sym w:font="Symbol" w:char="F0CE"/>
      </w:r>
      <w:r w:rsidRPr="00466F26">
        <w:rPr>
          <w:b/>
          <w:lang w:val="en-US"/>
        </w:rPr>
        <w:t>Q</w:t>
      </w:r>
      <w:r w:rsidRPr="00466F26">
        <w:rPr>
          <w:lang w:val="en-US" w:eastAsia="zh-TW"/>
        </w:rPr>
        <w:t xml:space="preserve"> </w:t>
      </w:r>
      <w:r w:rsidRPr="00466F26">
        <w:rPr>
          <w:lang w:eastAsia="zh-TW"/>
        </w:rPr>
        <w:sym w:font="Symbol" w:char="F022"/>
      </w:r>
      <w:r w:rsidR="00D84649" w:rsidRPr="00466F26">
        <w:sym w:font="Symbol" w:char="F06D"/>
      </w:r>
      <w:r w:rsidRPr="00466F26">
        <w:sym w:font="Symbol" w:char="F0D7"/>
      </w:r>
      <w:r w:rsidRPr="00466F26">
        <w:sym w:font="Euclid Symbol" w:char="F0E1"/>
      </w:r>
      <w:r w:rsidR="00D84649" w:rsidRPr="00466F26">
        <w:rPr>
          <w:lang w:val="en-US"/>
        </w:rPr>
        <w:t>P</w:t>
      </w:r>
      <w:r w:rsidRPr="00466F26">
        <w:sym w:font="Euclid Symbol" w:char="F0F1"/>
      </w:r>
      <w:r w:rsidRPr="00466F26">
        <w:sym w:font="Symbol" w:char="F0D7"/>
      </w:r>
      <w:r w:rsidRPr="00466F26">
        <w:sym w:font="Symbol" w:char="F06C"/>
      </w:r>
      <w:r w:rsidRPr="00466F26">
        <w:sym w:font="Symbol" w:char="F0CE"/>
      </w:r>
      <w:r w:rsidRPr="00466F26">
        <w:rPr>
          <w:rFonts w:eastAsia="PMingLiU"/>
          <w:b/>
          <w:lang w:eastAsia="zh-TW"/>
        </w:rPr>
        <w:sym w:font="Symbol" w:char="F057"/>
      </w:r>
      <w:r w:rsidRPr="00466F26">
        <w:rPr>
          <w:rFonts w:eastAsia="PMingLiU"/>
          <w:lang w:val="en-US" w:eastAsia="zh-TW"/>
        </w:rPr>
        <w:t xml:space="preserve"> </w:t>
      </w:r>
      <w:r w:rsidR="00D84649" w:rsidRPr="00466F26">
        <w:sym w:font="Symbol" w:char="F06D"/>
      </w:r>
      <w:r w:rsidRPr="00466F26">
        <w:sym w:font="Symbol" w:char="F0CE"/>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7"/>
      </w:r>
      <w:r w:rsidRPr="00466F26">
        <w:rPr>
          <w:lang w:val="en-US"/>
        </w:rPr>
        <w:t>)</w:t>
      </w:r>
      <w:r w:rsidR="009D087C" w:rsidRPr="00466F26">
        <w:rPr>
          <w:lang w:val="en-US"/>
        </w:rPr>
        <w:t xml:space="preserve"> &amp; </w:t>
      </w:r>
      <w:r w:rsidR="009D087C" w:rsidRPr="00466F26">
        <w:rPr>
          <w:szCs w:val="28"/>
          <w:lang w:val="en-US"/>
        </w:rPr>
        <w:t>P</w:t>
      </w:r>
      <w:r w:rsidR="009D087C" w:rsidRPr="00466F26">
        <w:rPr>
          <w:lang w:val="en-US"/>
        </w:rPr>
        <w:t> </w:t>
      </w:r>
      <w:r w:rsidR="009D087C" w:rsidRPr="00466F26">
        <w:rPr>
          <w:b/>
          <w:i/>
          <w:lang w:val="en-US"/>
        </w:rPr>
        <w:t>safe</w:t>
      </w:r>
      <w:r w:rsidR="009D087C" w:rsidRPr="00466F26">
        <w:rPr>
          <w:vertAlign w:val="subscript"/>
        </w:rPr>
        <w:sym w:font="Symbol" w:char="F067"/>
      </w:r>
      <w:r w:rsidR="009D087C" w:rsidRPr="00466F26">
        <w:rPr>
          <w:vertAlign w:val="subscript"/>
        </w:rPr>
        <w:sym w:font="Symbol" w:char="F044"/>
      </w:r>
      <w:r w:rsidR="009D087C" w:rsidRPr="00466F26">
        <w:rPr>
          <w:lang w:val="en-US"/>
        </w:rPr>
        <w:t> </w:t>
      </w:r>
      <w:r w:rsidR="009D087C" w:rsidRPr="00466F26">
        <w:rPr>
          <w:rFonts w:eastAsia="PMingLiU"/>
          <w:b/>
          <w:lang w:eastAsia="zh-TW"/>
        </w:rPr>
        <w:sym w:font="Symbol" w:char="F057"/>
      </w:r>
      <w:r w:rsidR="009D087C" w:rsidRPr="00466F26">
        <w:rPr>
          <w:lang w:val="en-US"/>
        </w:rPr>
        <w:t> </w:t>
      </w:r>
      <w:r w:rsidR="009D087C" w:rsidRPr="00466F26">
        <w:rPr>
          <w:b/>
          <w:i/>
          <w:lang w:val="en-US"/>
        </w:rPr>
        <w:t>after</w:t>
      </w:r>
      <w:r w:rsidR="009D087C" w:rsidRPr="00466F26">
        <w:rPr>
          <w:lang w:val="en-US"/>
        </w:rPr>
        <w:t> </w:t>
      </w:r>
      <w:r w:rsidR="009D087C" w:rsidRPr="00466F26">
        <w:sym w:font="Symbol" w:char="F06D"/>
      </w:r>
      <w:r w:rsidRPr="00466F26">
        <w:rPr>
          <w:lang w:val="en-US"/>
        </w:rPr>
        <w:t xml:space="preserve"> &amp; </w:t>
      </w:r>
      <w:r w:rsidRPr="00466F26">
        <w:sym w:font="Symbol" w:char="F06C"/>
      </w:r>
      <w:r w:rsidRPr="00466F26">
        <w:rPr>
          <w:lang w:val="en-US"/>
        </w:rPr>
        <w:t>=</w:t>
      </w:r>
      <w:r w:rsidRPr="00466F26">
        <w:sym w:font="Euclid Math One" w:char="F0F2"/>
      </w:r>
      <w:r w:rsidRPr="00466F26">
        <w:rPr>
          <w:szCs w:val="28"/>
          <w:lang w:val="en-US"/>
        </w:rPr>
        <w:t>.</w:t>
      </w:r>
    </w:p>
    <w:p w:rsidR="00D202E5" w:rsidRPr="00466F26" w:rsidRDefault="00D202E5" w:rsidP="00046027">
      <w:pPr>
        <w:spacing w:before="0" w:after="0" w:line="240" w:lineRule="exact"/>
        <w:ind w:left="431"/>
        <w:jc w:val="left"/>
      </w:pPr>
      <w:r w:rsidRPr="00466F26">
        <w:t xml:space="preserve">Докажем, что </w:t>
      </w:r>
      <w:r w:rsidRPr="00466F26">
        <w:rPr>
          <w:b/>
          <w:i/>
          <w:lang w:val="en-US"/>
        </w:rPr>
        <w:t>SafeIn</w:t>
      </w:r>
      <w:r w:rsidRPr="00466F26">
        <w:t>(</w:t>
      </w:r>
      <w:r w:rsidRPr="00466F26">
        <w:rPr>
          <w:rFonts w:eastAsia="PMingLiU"/>
          <w:b/>
          <w:lang w:eastAsia="zh-TW"/>
        </w:rPr>
        <w:sym w:font="Symbol" w:char="F057"/>
      </w:r>
      <w:r w:rsidRPr="00466F26">
        <w:t>)</w:t>
      </w:r>
      <w:r w:rsidRPr="00466F26">
        <w:sym w:font="Symbol" w:char="F0CA"/>
      </w:r>
      <w:r w:rsidRPr="00466F26">
        <w:rPr>
          <w:rFonts w:eastAsia="PMingLiU"/>
          <w:lang w:val="en-US" w:eastAsia="zh-TW"/>
        </w:rPr>
        <w:t>A</w:t>
      </w:r>
      <w:r w:rsidRPr="00466F26">
        <w:rPr>
          <w:rFonts w:eastAsia="PMingLiU"/>
          <w:lang w:eastAsia="zh-TW"/>
        </w:rPr>
        <w:t xml:space="preserve"> </w:t>
      </w:r>
      <w:r w:rsidRPr="00466F26">
        <w:t>и выполнен</w:t>
      </w:r>
      <w:r w:rsidR="008630A5" w:rsidRPr="00466F26">
        <w:t>ы</w:t>
      </w:r>
      <w:r w:rsidRPr="00466F26">
        <w:t xml:space="preserve"> услови</w:t>
      </w:r>
      <w:r w:rsidR="008630A5" w:rsidRPr="00466F26">
        <w:t>я</w:t>
      </w:r>
      <w:r w:rsidRPr="00466F26">
        <w:t xml:space="preserve"> 2</w:t>
      </w:r>
      <w:r w:rsidRPr="00466F26">
        <w:rPr>
          <w:lang w:val="en-US"/>
        </w:rPr>
        <w:t>c</w:t>
      </w:r>
      <w:r w:rsidR="008630A5" w:rsidRPr="00466F26">
        <w:t xml:space="preserve"> и 3с</w:t>
      </w:r>
      <w:r w:rsidRPr="00466F26">
        <w:t>.</w:t>
      </w:r>
    </w:p>
    <w:p w:rsidR="00E50438" w:rsidRPr="00466F26" w:rsidRDefault="00E50438" w:rsidP="00046027">
      <w:pPr>
        <w:numPr>
          <w:ilvl w:val="1"/>
          <w:numId w:val="68"/>
        </w:numPr>
        <w:spacing w:before="0" w:after="0" w:line="240" w:lineRule="exact"/>
      </w:pPr>
      <w:r w:rsidRPr="00466F26">
        <w:t>Пусть</w:t>
      </w:r>
      <w:r w:rsidR="00DB3B64" w:rsidRPr="00466F26">
        <w:rPr>
          <w:szCs w:val="28"/>
        </w:rPr>
        <w:t xml:space="preserve"> </w:t>
      </w:r>
      <w:r w:rsidR="00DB3B64" w:rsidRPr="00466F26">
        <w:rPr>
          <w:szCs w:val="28"/>
        </w:rPr>
        <w:sym w:font="Euclid Symbol" w:char="F0E1"/>
      </w:r>
      <w:r w:rsidR="00DB3B64" w:rsidRPr="00466F26">
        <w:rPr>
          <w:szCs w:val="28"/>
          <w:lang w:val="en-US"/>
        </w:rPr>
        <w:sym w:font="Symbol" w:char="F067"/>
      </w:r>
      <w:r w:rsidR="00DB3B64" w:rsidRPr="00466F26">
        <w:rPr>
          <w:szCs w:val="28"/>
        </w:rPr>
        <w:sym w:font="Euclid Symbol" w:char="F0F1"/>
      </w:r>
      <w:r w:rsidR="00B03858" w:rsidRPr="00466F26">
        <w:rPr>
          <w:szCs w:val="28"/>
        </w:rPr>
        <w:sym w:font="Symbol" w:char="F0CE"/>
      </w:r>
      <w:r w:rsidR="00DB3B64" w:rsidRPr="00466F26">
        <w:rPr>
          <w:rFonts w:eastAsia="PMingLiU"/>
          <w:b/>
          <w:lang w:eastAsia="zh-TW"/>
        </w:rPr>
        <w:sym w:font="Symbol" w:char="F059"/>
      </w:r>
      <w:r w:rsidRPr="00466F26">
        <w:t>.</w:t>
      </w:r>
    </w:p>
    <w:p w:rsidR="00DB3B64" w:rsidRPr="00466F26" w:rsidRDefault="00E50438" w:rsidP="00046027">
      <w:pPr>
        <w:spacing w:before="0" w:after="0" w:line="240" w:lineRule="exact"/>
        <w:ind w:left="576"/>
      </w:pPr>
      <w:r w:rsidRPr="00466F26">
        <w:t>Тогда</w:t>
      </w:r>
      <w:r w:rsidR="00B03858" w:rsidRPr="00466F26">
        <w:t xml:space="preserve"> по определению </w:t>
      </w:r>
      <w:r w:rsidR="00B03858" w:rsidRPr="00466F26">
        <w:rPr>
          <w:lang w:val="en-US"/>
        </w:rPr>
        <w:t>p</w:t>
      </w:r>
      <w:r w:rsidR="00B03858" w:rsidRPr="00466F26">
        <w:t>-модели</w:t>
      </w:r>
      <w:r w:rsidR="00B03858" w:rsidRPr="00466F26">
        <w:rPr>
          <w:rFonts w:eastAsia="PMingLiU"/>
          <w:lang w:eastAsia="zh-TW"/>
        </w:rPr>
        <w:t xml:space="preserve"> </w:t>
      </w:r>
      <w:r w:rsidR="00B03858" w:rsidRPr="00466F26">
        <w:rPr>
          <w:rFonts w:eastAsia="PMingLiU"/>
          <w:b/>
          <w:lang w:eastAsia="zh-TW"/>
        </w:rPr>
        <w:sym w:font="Symbol" w:char="F059"/>
      </w:r>
      <w:r w:rsidR="00B03858" w:rsidRPr="00466F26">
        <w:t>={</w:t>
      </w:r>
      <w:r w:rsidR="00B03858" w:rsidRPr="00466F26">
        <w:sym w:font="Euclid Math One" w:char="F0F2"/>
      </w:r>
      <w:r w:rsidR="00B03858" w:rsidRPr="00466F26">
        <w:t>,</w:t>
      </w:r>
      <w:r w:rsidR="00B03858" w:rsidRPr="00466F26">
        <w:sym w:font="Euclid Symbol" w:char="F0E1"/>
      </w:r>
      <w:r w:rsidR="00B03858" w:rsidRPr="00466F26">
        <w:sym w:font="Symbol" w:char="F067"/>
      </w:r>
      <w:r w:rsidR="00B03858" w:rsidRPr="00466F26">
        <w:sym w:font="Euclid Symbol" w:char="F0F1"/>
      </w:r>
      <w:r w:rsidR="00B03858" w:rsidRPr="00466F26">
        <w:t>} и</w:t>
      </w:r>
      <w:r w:rsidR="00B03858" w:rsidRPr="00466F26">
        <w:rPr>
          <w:szCs w:val="28"/>
        </w:rPr>
        <w:t xml:space="preserve"> </w:t>
      </w:r>
      <w:r w:rsidR="00B03858" w:rsidRPr="00466F26">
        <w:rPr>
          <w:b/>
          <w:i/>
          <w:lang w:val="en-US"/>
        </w:rPr>
        <w:t>Safe</w:t>
      </w:r>
      <w:r w:rsidR="00B03858" w:rsidRPr="00466F26">
        <w:rPr>
          <w:vertAlign w:val="subscript"/>
        </w:rPr>
        <w:sym w:font="Symbol" w:char="F067"/>
      </w:r>
      <w:r w:rsidR="00B03858" w:rsidRPr="00466F26">
        <w:rPr>
          <w:vertAlign w:val="subscript"/>
        </w:rPr>
        <w:sym w:font="Symbol" w:char="F044"/>
      </w:r>
      <w:r w:rsidR="00B03858" w:rsidRPr="00466F26">
        <w:t>(</w:t>
      </w:r>
      <w:r w:rsidR="00B03858" w:rsidRPr="00466F26">
        <w:rPr>
          <w:rFonts w:eastAsia="PMingLiU"/>
          <w:b/>
          <w:lang w:eastAsia="zh-TW"/>
        </w:rPr>
        <w:sym w:font="Symbol" w:char="F059"/>
      </w:r>
      <w:r w:rsidR="00B03858" w:rsidRPr="00466F26">
        <w:t>)=</w:t>
      </w:r>
      <w:r w:rsidR="00B03858" w:rsidRPr="00466F26">
        <w:sym w:font="Symbol" w:char="F0C6"/>
      </w:r>
      <w:r w:rsidR="00B03858" w:rsidRPr="00466F26">
        <w:t>.  Поскольку</w:t>
      </w:r>
      <w:r w:rsidR="00B03858" w:rsidRPr="00466F26">
        <w:rPr>
          <w:szCs w:val="28"/>
        </w:rPr>
        <w:t xml:space="preserve"> </w:t>
      </w:r>
      <w:r w:rsidR="00B03858" w:rsidRPr="00466F26">
        <w:rPr>
          <w:b/>
          <w:i/>
          <w:lang w:val="en-US"/>
        </w:rPr>
        <w:t>Safe</w:t>
      </w:r>
      <w:r w:rsidR="00B03858" w:rsidRPr="00466F26">
        <w:rPr>
          <w:vertAlign w:val="subscript"/>
        </w:rPr>
        <w:sym w:font="Symbol" w:char="F067"/>
      </w:r>
      <w:r w:rsidR="00B03858" w:rsidRPr="00466F26">
        <w:rPr>
          <w:vertAlign w:val="subscript"/>
        </w:rPr>
        <w:sym w:font="Symbol" w:char="F044"/>
      </w:r>
      <w:r w:rsidR="00B03858" w:rsidRPr="00466F26">
        <w:t>(</w:t>
      </w:r>
      <w:r w:rsidR="00B03858" w:rsidRPr="00466F26">
        <w:rPr>
          <w:rFonts w:eastAsia="PMingLiU"/>
          <w:b/>
          <w:lang w:eastAsia="zh-TW"/>
        </w:rPr>
        <w:sym w:font="Symbol" w:char="F057"/>
      </w:r>
      <w:r w:rsidR="00B03858" w:rsidRPr="00466F26">
        <w:t>)=</w:t>
      </w:r>
      <w:r w:rsidR="00B03858" w:rsidRPr="00466F26">
        <w:rPr>
          <w:b/>
          <w:i/>
          <w:lang w:val="en-US"/>
        </w:rPr>
        <w:t>Safe</w:t>
      </w:r>
      <w:r w:rsidR="00B03858" w:rsidRPr="00466F26">
        <w:rPr>
          <w:vertAlign w:val="subscript"/>
        </w:rPr>
        <w:sym w:font="Symbol" w:char="F067"/>
      </w:r>
      <w:r w:rsidR="00B03858" w:rsidRPr="00466F26">
        <w:rPr>
          <w:vertAlign w:val="subscript"/>
        </w:rPr>
        <w:sym w:font="Symbol" w:char="F044"/>
      </w:r>
      <w:r w:rsidR="00B03858" w:rsidRPr="00466F26">
        <w:t>(</w:t>
      </w:r>
      <w:r w:rsidR="00B03858" w:rsidRPr="00466F26">
        <w:rPr>
          <w:rFonts w:eastAsia="PMingLiU"/>
          <w:b/>
          <w:lang w:eastAsia="zh-TW"/>
        </w:rPr>
        <w:sym w:font="Symbol" w:char="F059"/>
      </w:r>
      <w:r w:rsidR="00B03858" w:rsidRPr="00466F26">
        <w:t>), по правилу 4</w:t>
      </w:r>
      <w:r w:rsidR="00B03858" w:rsidRPr="00466F26">
        <w:rPr>
          <w:lang w:val="en-US"/>
        </w:rPr>
        <w:t>b</w:t>
      </w:r>
      <w:r w:rsidR="00B03858" w:rsidRPr="00466F26">
        <w:t xml:space="preserve"> ни одна трасса не содержит </w:t>
      </w:r>
      <w:r w:rsidR="00B03858" w:rsidRPr="00466F26">
        <w:rPr>
          <w:b/>
          <w:lang w:val="en-US"/>
        </w:rPr>
        <w:t>Q</w:t>
      </w:r>
      <w:r w:rsidR="00B03858" w:rsidRPr="00466F26">
        <w:t xml:space="preserve">-отказов. Следовательно, </w:t>
      </w:r>
      <w:r w:rsidR="00B03858" w:rsidRPr="00466F26">
        <w:rPr>
          <w:rFonts w:eastAsia="PMingLiU"/>
          <w:b/>
          <w:lang w:eastAsia="zh-TW"/>
        </w:rPr>
        <w:sym w:font="Symbol" w:char="F057"/>
      </w:r>
      <w:r w:rsidR="00B03858" w:rsidRPr="00466F26">
        <w:rPr>
          <w:rFonts w:eastAsia="PMingLiU"/>
          <w:lang w:eastAsia="zh-TW"/>
        </w:rPr>
        <w:t>=</w:t>
      </w:r>
      <w:r w:rsidR="00B03858" w:rsidRPr="00466F26">
        <w:rPr>
          <w:rFonts w:eastAsia="PMingLiU"/>
          <w:b/>
          <w:lang w:eastAsia="zh-TW"/>
        </w:rPr>
        <w:sym w:font="Symbol" w:char="F057"/>
      </w:r>
      <w:r w:rsidR="00B03858" w:rsidRPr="00466F26">
        <w:rPr>
          <w:rFonts w:eastAsia="PMingLiU"/>
          <w:b/>
          <w:vertAlign w:val="subscript"/>
          <w:lang w:val="en-US" w:eastAsia="zh-TW"/>
        </w:rPr>
        <w:t>R</w:t>
      </w:r>
      <w:r w:rsidR="00B03858" w:rsidRPr="00466F26">
        <w:t>=</w:t>
      </w:r>
      <w:r w:rsidR="00B03858" w:rsidRPr="00466F26">
        <w:rPr>
          <w:rFonts w:eastAsia="PMingLiU"/>
          <w:b/>
          <w:lang w:eastAsia="zh-TW"/>
        </w:rPr>
        <w:sym w:font="Symbol" w:char="F059"/>
      </w:r>
      <w:r w:rsidR="00B03858" w:rsidRPr="00466F26">
        <w:rPr>
          <w:rFonts w:eastAsia="PMingLiU"/>
          <w:lang w:eastAsia="zh-TW"/>
        </w:rPr>
        <w:t>=</w:t>
      </w:r>
      <w:r w:rsidR="00B03858" w:rsidRPr="00466F26">
        <w:t>{</w:t>
      </w:r>
      <w:r w:rsidR="00B03858" w:rsidRPr="00466F26">
        <w:sym w:font="Euclid Math One" w:char="F0F2"/>
      </w:r>
      <w:r w:rsidR="00B03858" w:rsidRPr="00466F26">
        <w:t>,</w:t>
      </w:r>
      <w:r w:rsidR="00B03858" w:rsidRPr="00466F26">
        <w:sym w:font="Euclid Symbol" w:char="F0E1"/>
      </w:r>
      <w:r w:rsidR="00B03858" w:rsidRPr="00466F26">
        <w:sym w:font="Symbol" w:char="F067"/>
      </w:r>
      <w:r w:rsidR="00B03858" w:rsidRPr="00466F26">
        <w:sym w:font="Euclid Symbol" w:char="F0F1"/>
      </w:r>
      <w:r w:rsidR="00B03858" w:rsidRPr="00466F26">
        <w:t>}</w:t>
      </w:r>
      <w:r w:rsidR="00D202E5" w:rsidRPr="00466F26">
        <w:t xml:space="preserve">, </w:t>
      </w:r>
      <w:r w:rsidR="008630A5" w:rsidRPr="00466F26">
        <w:t>поэтому</w:t>
      </w:r>
      <w:r w:rsidR="00D202E5" w:rsidRPr="00466F26">
        <w:t xml:space="preserve"> выполнен</w:t>
      </w:r>
      <w:r w:rsidR="008630A5" w:rsidRPr="00466F26">
        <w:t>ы</w:t>
      </w:r>
      <w:r w:rsidR="00D202E5" w:rsidRPr="00466F26">
        <w:t xml:space="preserve"> услови</w:t>
      </w:r>
      <w:r w:rsidR="008630A5" w:rsidRPr="00466F26">
        <w:t>я</w:t>
      </w:r>
      <w:r w:rsidR="00D202E5" w:rsidRPr="00466F26">
        <w:t xml:space="preserve"> 2</w:t>
      </w:r>
      <w:r w:rsidR="00D202E5" w:rsidRPr="00466F26">
        <w:rPr>
          <w:lang w:val="en-US"/>
        </w:rPr>
        <w:t>c</w:t>
      </w:r>
      <w:r w:rsidR="008630A5" w:rsidRPr="00466F26">
        <w:t xml:space="preserve"> и 3с</w:t>
      </w:r>
      <w:r w:rsidR="00D202E5" w:rsidRPr="00466F26">
        <w:t>. Также</w:t>
      </w:r>
      <w:r w:rsidR="00D202E5" w:rsidRPr="00466F26">
        <w:rPr>
          <w:rFonts w:eastAsia="PMingLiU"/>
          <w:lang w:eastAsia="zh-TW"/>
        </w:rPr>
        <w:t xml:space="preserve"> </w:t>
      </w:r>
      <w:r w:rsidR="00D202E5" w:rsidRPr="00466F26">
        <w:rPr>
          <w:rFonts w:eastAsia="PMingLiU"/>
          <w:lang w:val="en-US" w:eastAsia="zh-TW"/>
        </w:rPr>
        <w:t>A</w:t>
      </w:r>
      <w:r w:rsidR="00D202E5" w:rsidRPr="00466F26">
        <w:rPr>
          <w:rFonts w:eastAsia="PMingLiU"/>
          <w:lang w:eastAsia="zh-TW"/>
        </w:rPr>
        <w:t>=</w:t>
      </w:r>
      <w:r w:rsidR="00D202E5" w:rsidRPr="00466F26">
        <w:sym w:font="Symbol" w:char="F0C6"/>
      </w:r>
      <w:r w:rsidR="00D202E5" w:rsidRPr="00466F26">
        <w:t xml:space="preserve">, следовательно, </w:t>
      </w:r>
      <w:r w:rsidR="00D202E5" w:rsidRPr="00466F26">
        <w:rPr>
          <w:b/>
          <w:i/>
          <w:lang w:val="en-US"/>
        </w:rPr>
        <w:t>SafeIn</w:t>
      </w:r>
      <w:r w:rsidR="00D202E5" w:rsidRPr="00466F26">
        <w:t>(</w:t>
      </w:r>
      <w:r w:rsidR="00D202E5" w:rsidRPr="00466F26">
        <w:rPr>
          <w:rFonts w:eastAsia="PMingLiU"/>
          <w:b/>
          <w:lang w:eastAsia="zh-TW"/>
        </w:rPr>
        <w:sym w:font="Symbol" w:char="F057"/>
      </w:r>
      <w:r w:rsidR="00D202E5" w:rsidRPr="00466F26">
        <w:t>)</w:t>
      </w:r>
      <w:r w:rsidR="00D202E5" w:rsidRPr="00466F26">
        <w:sym w:font="Symbol" w:char="F0CA"/>
      </w:r>
      <w:r w:rsidR="00D202E5" w:rsidRPr="00466F26">
        <w:rPr>
          <w:rFonts w:eastAsia="PMingLiU"/>
          <w:lang w:val="en-US" w:eastAsia="zh-TW"/>
        </w:rPr>
        <w:t>A</w:t>
      </w:r>
      <w:r w:rsidR="00D202E5" w:rsidRPr="00466F26">
        <w:t>.</w:t>
      </w:r>
    </w:p>
    <w:p w:rsidR="00E50438" w:rsidRPr="00466F26" w:rsidRDefault="00E50438" w:rsidP="00046027">
      <w:pPr>
        <w:numPr>
          <w:ilvl w:val="1"/>
          <w:numId w:val="68"/>
        </w:numPr>
        <w:spacing w:before="0" w:after="0" w:line="240" w:lineRule="exact"/>
      </w:pPr>
      <w:r w:rsidRPr="00466F26">
        <w:t>Пусть</w:t>
      </w:r>
      <w:r w:rsidR="00B03858" w:rsidRPr="00466F26">
        <w:rPr>
          <w:szCs w:val="28"/>
        </w:rPr>
        <w:t xml:space="preserve"> </w:t>
      </w:r>
      <w:r w:rsidR="00B03858" w:rsidRPr="00466F26">
        <w:rPr>
          <w:szCs w:val="28"/>
        </w:rPr>
        <w:sym w:font="Euclid Symbol" w:char="F0E1"/>
      </w:r>
      <w:r w:rsidR="00B03858" w:rsidRPr="00466F26">
        <w:rPr>
          <w:szCs w:val="28"/>
          <w:lang w:val="en-US"/>
        </w:rPr>
        <w:sym w:font="Symbol" w:char="F067"/>
      </w:r>
      <w:r w:rsidR="00B03858" w:rsidRPr="00466F26">
        <w:rPr>
          <w:szCs w:val="28"/>
        </w:rPr>
        <w:sym w:font="Euclid Symbol" w:char="F0F1"/>
      </w:r>
      <w:r w:rsidR="00B03858" w:rsidRPr="00466F26">
        <w:rPr>
          <w:szCs w:val="28"/>
        </w:rPr>
        <w:sym w:font="Symbol" w:char="F0CF"/>
      </w:r>
      <w:r w:rsidR="00B03858" w:rsidRPr="00466F26">
        <w:rPr>
          <w:rFonts w:eastAsia="PMingLiU"/>
          <w:b/>
          <w:lang w:eastAsia="zh-TW"/>
        </w:rPr>
        <w:sym w:font="Symbol" w:char="F059"/>
      </w:r>
      <w:r w:rsidRPr="00466F26">
        <w:t>.</w:t>
      </w:r>
    </w:p>
    <w:p w:rsidR="00C75C06" w:rsidRPr="00466F26" w:rsidRDefault="00E50438" w:rsidP="00046027">
      <w:pPr>
        <w:spacing w:before="0" w:after="0" w:line="240" w:lineRule="exact"/>
        <w:ind w:left="576"/>
      </w:pPr>
      <w:r w:rsidRPr="00466F26">
        <w:t>Будем вести доказательство по индукции. Из</w:t>
      </w:r>
      <w:r w:rsidRPr="00466F26">
        <w:rPr>
          <w:szCs w:val="28"/>
        </w:rPr>
        <w:t xml:space="preserve"> </w:t>
      </w:r>
      <w:r w:rsidRPr="00466F26">
        <w:rPr>
          <w:szCs w:val="28"/>
        </w:rPr>
        <w:sym w:font="Euclid Symbol" w:char="F0E1"/>
      </w:r>
      <w:r w:rsidRPr="00466F26">
        <w:rPr>
          <w:szCs w:val="28"/>
          <w:lang w:val="en-US"/>
        </w:rPr>
        <w:sym w:font="Symbol" w:char="F067"/>
      </w:r>
      <w:r w:rsidRPr="00466F26">
        <w:rPr>
          <w:szCs w:val="28"/>
        </w:rPr>
        <w:sym w:font="Euclid Symbol" w:char="F0F1"/>
      </w:r>
      <w:r w:rsidRPr="00466F26">
        <w:rPr>
          <w:szCs w:val="28"/>
        </w:rPr>
        <w:sym w:font="Symbol" w:char="F0CF"/>
      </w:r>
      <w:r w:rsidRPr="00466F26">
        <w:rPr>
          <w:rFonts w:eastAsia="PMingLiU"/>
          <w:b/>
          <w:lang w:eastAsia="zh-TW"/>
        </w:rPr>
        <w:sym w:font="Symbol" w:char="F059"/>
      </w:r>
      <w:r w:rsidRPr="00466F26">
        <w:rPr>
          <w:rFonts w:eastAsia="PMingLiU"/>
          <w:lang w:eastAsia="zh-TW"/>
        </w:rPr>
        <w:t xml:space="preserve"> </w:t>
      </w:r>
      <w:r w:rsidRPr="00466F26">
        <w:t>следует, что</w:t>
      </w:r>
      <w:r w:rsidR="003B06E6" w:rsidRPr="00466F26">
        <w:rPr>
          <w:szCs w:val="28"/>
        </w:rPr>
        <w:t xml:space="preserve"> </w:t>
      </w:r>
      <w:r w:rsidR="003B06E6" w:rsidRPr="00466F26">
        <w:rPr>
          <w:szCs w:val="28"/>
        </w:rPr>
        <w:sym w:font="Euclid Symbol" w:char="F0E1"/>
      </w:r>
      <w:r w:rsidR="003B06E6" w:rsidRPr="00466F26">
        <w:rPr>
          <w:szCs w:val="28"/>
          <w:lang w:val="en-US"/>
        </w:rPr>
        <w:sym w:font="Symbol" w:char="F067"/>
      </w:r>
      <w:r w:rsidR="003B06E6" w:rsidRPr="00466F26">
        <w:rPr>
          <w:szCs w:val="28"/>
        </w:rPr>
        <w:sym w:font="Euclid Symbol" w:char="F0F1"/>
      </w:r>
      <w:r w:rsidR="003B06E6" w:rsidRPr="00466F26">
        <w:rPr>
          <w:szCs w:val="28"/>
        </w:rPr>
        <w:sym w:font="Symbol" w:char="F0CF"/>
      </w:r>
      <w:r w:rsidR="003B06E6" w:rsidRPr="00466F26">
        <w:rPr>
          <w:rFonts w:eastAsia="PMingLiU"/>
          <w:b/>
          <w:lang w:eastAsia="zh-TW"/>
        </w:rPr>
        <w:sym w:font="Symbol" w:char="F057"/>
      </w:r>
      <w:r w:rsidR="003B06E6" w:rsidRPr="00466F26">
        <w:t>, поэтому</w:t>
      </w:r>
      <w:r w:rsidR="00B03858" w:rsidRPr="00466F26">
        <w:t xml:space="preserve"> </w:t>
      </w:r>
      <w:r w:rsidR="00B03858" w:rsidRPr="00466F26">
        <w:sym w:font="Euclid Math One" w:char="F0F2"/>
      </w:r>
      <w:r w:rsidR="00B03858" w:rsidRPr="00466F26">
        <w:rPr>
          <w:szCs w:val="28"/>
        </w:rPr>
        <w:sym w:font="Symbol" w:char="F0CE"/>
      </w:r>
      <w:r w:rsidR="003B06E6" w:rsidRPr="00466F26">
        <w:rPr>
          <w:b/>
          <w:i/>
          <w:lang w:val="en-US"/>
        </w:rPr>
        <w:t>SafeIn</w:t>
      </w:r>
      <w:r w:rsidR="003B06E6" w:rsidRPr="00466F26">
        <w:t>(</w:t>
      </w:r>
      <w:r w:rsidR="003B06E6" w:rsidRPr="00466F26">
        <w:rPr>
          <w:rFonts w:eastAsia="PMingLiU"/>
          <w:b/>
          <w:lang w:eastAsia="zh-TW"/>
        </w:rPr>
        <w:sym w:font="Symbol" w:char="F057"/>
      </w:r>
      <w:r w:rsidR="003B06E6" w:rsidRPr="00466F26">
        <w:t>)</w:t>
      </w:r>
      <w:r w:rsidR="00B03858" w:rsidRPr="00466F26">
        <w:t>.</w:t>
      </w:r>
      <w:r w:rsidR="003B06E6" w:rsidRPr="00466F26">
        <w:t xml:space="preserve"> Также </w:t>
      </w:r>
      <w:r w:rsidR="003B06E6" w:rsidRPr="00466F26">
        <w:sym w:font="Euclid Math One" w:char="F0F2"/>
      </w:r>
      <w:r w:rsidR="003B06E6" w:rsidRPr="00466F26">
        <w:rPr>
          <w:szCs w:val="28"/>
        </w:rPr>
        <w:sym w:font="Symbol" w:char="F0CE"/>
      </w:r>
      <w:r w:rsidR="003B06E6" w:rsidRPr="00466F26">
        <w:rPr>
          <w:lang w:val="en-US"/>
        </w:rPr>
        <w:t>A</w:t>
      </w:r>
      <w:r w:rsidR="003B06E6" w:rsidRPr="00466F26">
        <w:rPr>
          <w:rFonts w:eastAsia="PMingLiU"/>
          <w:lang w:eastAsia="zh-TW"/>
        </w:rPr>
        <w:t>. Пусть</w:t>
      </w:r>
      <w:r w:rsidRPr="00466F26">
        <w:rPr>
          <w:rFonts w:eastAsia="PMingLiU"/>
          <w:lang w:eastAsia="zh-TW"/>
        </w:rPr>
        <w:t xml:space="preserve"> для</w:t>
      </w:r>
      <w:r w:rsidR="003B06E6" w:rsidRPr="00466F26">
        <w:rPr>
          <w:rFonts w:eastAsia="PMingLiU"/>
          <w:lang w:eastAsia="zh-TW"/>
        </w:rPr>
        <w:t xml:space="preserve"> </w:t>
      </w:r>
      <w:r w:rsidR="003B06E6" w:rsidRPr="00466F26">
        <w:sym w:font="Symbol" w:char="F073"/>
      </w:r>
      <w:r w:rsidR="003B06E6" w:rsidRPr="00466F26">
        <w:sym w:font="Symbol" w:char="F0CE"/>
      </w:r>
      <w:r w:rsidR="003B06E6" w:rsidRPr="00466F26">
        <w:rPr>
          <w:b/>
          <w:i/>
          <w:lang w:val="en-US"/>
        </w:rPr>
        <w:t>SafeIn</w:t>
      </w:r>
      <w:r w:rsidR="003B06E6" w:rsidRPr="00466F26">
        <w:t>(</w:t>
      </w:r>
      <w:r w:rsidR="003B06E6" w:rsidRPr="00466F26">
        <w:rPr>
          <w:rFonts w:eastAsia="PMingLiU"/>
          <w:b/>
          <w:lang w:eastAsia="zh-TW"/>
        </w:rPr>
        <w:sym w:font="Symbol" w:char="F057"/>
      </w:r>
      <w:r w:rsidR="003B06E6" w:rsidRPr="00466F26">
        <w:t>)</w:t>
      </w:r>
      <w:r w:rsidR="003B06E6" w:rsidRPr="00466F26">
        <w:sym w:font="Symbol" w:char="F0C7"/>
      </w:r>
      <w:r w:rsidR="003B06E6" w:rsidRPr="00466F26">
        <w:rPr>
          <w:lang w:val="en-US"/>
        </w:rPr>
        <w:t>A</w:t>
      </w:r>
      <w:r w:rsidR="00C75C06" w:rsidRPr="00466F26">
        <w:t xml:space="preserve"> </w:t>
      </w:r>
      <w:r w:rsidRPr="00466F26">
        <w:rPr>
          <w:rFonts w:eastAsia="PMingLiU"/>
          <w:lang w:eastAsia="zh-TW"/>
        </w:rPr>
        <w:t>утверждение верно и пусть</w:t>
      </w:r>
      <w:r w:rsidR="003B06E6" w:rsidRPr="00466F26">
        <w:rPr>
          <w:rFonts w:eastAsia="PMingLiU"/>
          <w:lang w:eastAsia="zh-TW"/>
        </w:rPr>
        <w:t xml:space="preserve"> </w:t>
      </w:r>
      <w:r w:rsidR="003B06E6" w:rsidRPr="00466F26">
        <w:rPr>
          <w:szCs w:val="28"/>
        </w:rPr>
        <w:sym w:font="Symbol" w:char="F073"/>
      </w:r>
      <w:r w:rsidR="003B06E6" w:rsidRPr="00466F26">
        <w:rPr>
          <w:szCs w:val="28"/>
        </w:rPr>
        <w:sym w:font="Symbol" w:char="F0D7"/>
      </w:r>
      <w:r w:rsidR="003B06E6" w:rsidRPr="00466F26">
        <w:rPr>
          <w:szCs w:val="28"/>
        </w:rPr>
        <w:sym w:font="Euclid Symbol" w:char="F0E1"/>
      </w:r>
      <w:r w:rsidR="00C75C06" w:rsidRPr="00466F26">
        <w:rPr>
          <w:szCs w:val="28"/>
          <w:lang w:val="en-US"/>
        </w:rPr>
        <w:t>u</w:t>
      </w:r>
      <w:r w:rsidR="003B06E6" w:rsidRPr="00466F26">
        <w:rPr>
          <w:szCs w:val="28"/>
        </w:rPr>
        <w:sym w:font="Euclid Symbol" w:char="F0F1"/>
      </w:r>
      <w:r w:rsidR="003B06E6" w:rsidRPr="00466F26">
        <w:rPr>
          <w:szCs w:val="28"/>
        </w:rPr>
        <w:sym w:font="Symbol" w:char="F0CE"/>
      </w:r>
      <w:r w:rsidR="00C75C06" w:rsidRPr="00466F26">
        <w:rPr>
          <w:szCs w:val="28"/>
          <w:lang w:val="en-US"/>
        </w:rPr>
        <w:t>A</w:t>
      </w:r>
      <w:r w:rsidR="00C75C06" w:rsidRPr="00466F26">
        <w:rPr>
          <w:rFonts w:eastAsia="PMingLiU"/>
          <w:lang w:eastAsia="zh-TW"/>
        </w:rPr>
        <w:t xml:space="preserve">. Тогда </w:t>
      </w:r>
      <w:r w:rsidR="00C75C06" w:rsidRPr="00466F26">
        <w:sym w:font="Symbol" w:char="F073"/>
      </w:r>
      <w:r w:rsidR="00C75C06" w:rsidRPr="00466F26">
        <w:sym w:font="Symbol" w:char="F0CE"/>
      </w:r>
      <w:r w:rsidR="00C75C06" w:rsidRPr="00466F26">
        <w:rPr>
          <w:b/>
          <w:i/>
          <w:lang w:val="en-US"/>
        </w:rPr>
        <w:t>Safe</w:t>
      </w:r>
      <w:r w:rsidR="00C75C06" w:rsidRPr="00466F26">
        <w:rPr>
          <w:vertAlign w:val="subscript"/>
        </w:rPr>
        <w:sym w:font="Symbol" w:char="F067"/>
      </w:r>
      <w:r w:rsidR="00C75C06" w:rsidRPr="00466F26">
        <w:rPr>
          <w:vertAlign w:val="subscript"/>
        </w:rPr>
        <w:sym w:font="Symbol" w:char="F044"/>
      </w:r>
      <w:r w:rsidR="00C75C06" w:rsidRPr="00466F26">
        <w:t>(</w:t>
      </w:r>
      <w:r w:rsidR="00C75C06" w:rsidRPr="00466F26">
        <w:rPr>
          <w:rFonts w:eastAsia="PMingLiU"/>
          <w:b/>
          <w:lang w:eastAsia="zh-TW"/>
        </w:rPr>
        <w:sym w:font="Symbol" w:char="F057"/>
      </w:r>
      <w:r w:rsidR="00C75C06" w:rsidRPr="00466F26">
        <w:t>)</w:t>
      </w:r>
      <w:r w:rsidR="00C75C06" w:rsidRPr="00466F26">
        <w:rPr>
          <w:rFonts w:eastAsia="PMingLiU"/>
          <w:lang w:eastAsia="zh-TW"/>
        </w:rPr>
        <w:t>. Поскольку</w:t>
      </w:r>
      <w:r w:rsidR="00C75C06" w:rsidRPr="00466F26">
        <w:t xml:space="preserve"> </w:t>
      </w:r>
      <w:r w:rsidR="00C75C06" w:rsidRPr="00466F26">
        <w:rPr>
          <w:b/>
          <w:i/>
          <w:lang w:val="en-US"/>
        </w:rPr>
        <w:lastRenderedPageBreak/>
        <w:t>Safe</w:t>
      </w:r>
      <w:r w:rsidR="00C75C06" w:rsidRPr="00466F26">
        <w:rPr>
          <w:vertAlign w:val="subscript"/>
        </w:rPr>
        <w:sym w:font="Symbol" w:char="F067"/>
      </w:r>
      <w:r w:rsidR="00C75C06" w:rsidRPr="00466F26">
        <w:rPr>
          <w:vertAlign w:val="subscript"/>
        </w:rPr>
        <w:sym w:font="Symbol" w:char="F044"/>
      </w:r>
      <w:r w:rsidR="00C75C06" w:rsidRPr="00466F26">
        <w:t>(</w:t>
      </w:r>
      <w:r w:rsidR="00C75C06" w:rsidRPr="00466F26">
        <w:rPr>
          <w:rFonts w:eastAsia="PMingLiU"/>
          <w:b/>
          <w:lang w:eastAsia="zh-TW"/>
        </w:rPr>
        <w:sym w:font="Symbol" w:char="F057"/>
      </w:r>
      <w:r w:rsidR="00C75C06" w:rsidRPr="00466F26">
        <w:t>)=</w:t>
      </w:r>
      <w:r w:rsidR="00C75C06" w:rsidRPr="00466F26">
        <w:rPr>
          <w:b/>
          <w:i/>
          <w:lang w:val="en-US"/>
        </w:rPr>
        <w:t>Safe</w:t>
      </w:r>
      <w:r w:rsidR="00C75C06" w:rsidRPr="00466F26">
        <w:rPr>
          <w:vertAlign w:val="subscript"/>
        </w:rPr>
        <w:sym w:font="Symbol" w:char="F067"/>
      </w:r>
      <w:r w:rsidR="00C75C06" w:rsidRPr="00466F26">
        <w:rPr>
          <w:vertAlign w:val="subscript"/>
        </w:rPr>
        <w:sym w:font="Symbol" w:char="F044"/>
      </w:r>
      <w:r w:rsidR="00C75C06" w:rsidRPr="00466F26">
        <w:t>(</w:t>
      </w:r>
      <w:r w:rsidR="00C75C06" w:rsidRPr="00466F26">
        <w:rPr>
          <w:rFonts w:eastAsia="PMingLiU"/>
          <w:b/>
          <w:lang w:eastAsia="zh-TW"/>
        </w:rPr>
        <w:sym w:font="Symbol" w:char="F059"/>
      </w:r>
      <w:r w:rsidR="00C75C06" w:rsidRPr="00466F26">
        <w:t>)</w:t>
      </w:r>
      <w:r w:rsidR="00C75C06" w:rsidRPr="00466F26">
        <w:rPr>
          <w:rFonts w:eastAsia="PMingLiU"/>
          <w:lang w:eastAsia="zh-TW"/>
        </w:rPr>
        <w:t>=</w:t>
      </w:r>
      <w:r w:rsidR="00C75C06" w:rsidRPr="00466F26">
        <w:rPr>
          <w:rFonts w:eastAsia="PMingLiU"/>
          <w:lang w:val="en-US" w:eastAsia="zh-TW"/>
        </w:rPr>
        <w:t>A</w:t>
      </w:r>
      <w:r w:rsidR="00C75C06" w:rsidRPr="00466F26">
        <w:rPr>
          <w:rFonts w:eastAsia="PMingLiU"/>
          <w:lang w:eastAsia="zh-TW"/>
        </w:rPr>
        <w:t xml:space="preserve">, имеем </w:t>
      </w:r>
      <w:r w:rsidR="00C75C06" w:rsidRPr="00466F26">
        <w:rPr>
          <w:szCs w:val="28"/>
        </w:rPr>
        <w:sym w:font="Symbol" w:char="F073"/>
      </w:r>
      <w:r w:rsidR="00C75C06" w:rsidRPr="00466F26">
        <w:rPr>
          <w:szCs w:val="28"/>
        </w:rPr>
        <w:sym w:font="Symbol" w:char="F0D7"/>
      </w:r>
      <w:r w:rsidR="00C75C06" w:rsidRPr="00466F26">
        <w:rPr>
          <w:szCs w:val="28"/>
        </w:rPr>
        <w:sym w:font="Euclid Symbol" w:char="F0E1"/>
      </w:r>
      <w:r w:rsidR="00C75C06" w:rsidRPr="00466F26">
        <w:rPr>
          <w:szCs w:val="28"/>
          <w:lang w:val="en-US"/>
        </w:rPr>
        <w:t>u</w:t>
      </w:r>
      <w:r w:rsidR="00C75C06" w:rsidRPr="00466F26">
        <w:rPr>
          <w:szCs w:val="28"/>
        </w:rPr>
        <w:sym w:font="Euclid Symbol" w:char="F0F1"/>
      </w:r>
      <w:r w:rsidR="00C75C06" w:rsidRPr="00466F26">
        <w:rPr>
          <w:szCs w:val="28"/>
        </w:rPr>
        <w:sym w:font="Symbol" w:char="F0CE"/>
      </w:r>
      <w:r w:rsidR="00C75C06" w:rsidRPr="00466F26">
        <w:rPr>
          <w:b/>
          <w:i/>
          <w:lang w:val="en-US"/>
        </w:rPr>
        <w:t>Safe</w:t>
      </w:r>
      <w:r w:rsidR="00C75C06" w:rsidRPr="00466F26">
        <w:rPr>
          <w:vertAlign w:val="subscript"/>
        </w:rPr>
        <w:sym w:font="Symbol" w:char="F067"/>
      </w:r>
      <w:r w:rsidR="00C75C06" w:rsidRPr="00466F26">
        <w:rPr>
          <w:vertAlign w:val="subscript"/>
        </w:rPr>
        <w:sym w:font="Symbol" w:char="F044"/>
      </w:r>
      <w:r w:rsidR="00C75C06" w:rsidRPr="00466F26">
        <w:t>(</w:t>
      </w:r>
      <w:r w:rsidR="00C75C06" w:rsidRPr="00466F26">
        <w:rPr>
          <w:rFonts w:eastAsia="PMingLiU"/>
          <w:b/>
          <w:lang w:eastAsia="zh-TW"/>
        </w:rPr>
        <w:sym w:font="Symbol" w:char="F057"/>
      </w:r>
      <w:r w:rsidR="00C75C06" w:rsidRPr="00466F26">
        <w:t>)</w:t>
      </w:r>
      <w:r w:rsidR="00C75C06" w:rsidRPr="00466F26">
        <w:rPr>
          <w:rFonts w:eastAsia="PMingLiU"/>
          <w:lang w:eastAsia="zh-TW"/>
        </w:rPr>
        <w:t>. Поэтому, если</w:t>
      </w:r>
      <w:r w:rsidR="00C75C06" w:rsidRPr="00466F26">
        <w:rPr>
          <w:szCs w:val="28"/>
        </w:rPr>
        <w:t xml:space="preserve"> </w:t>
      </w:r>
      <w:r w:rsidR="00C75C06" w:rsidRPr="00466F26">
        <w:rPr>
          <w:szCs w:val="28"/>
          <w:lang w:val="en-US"/>
        </w:rPr>
        <w:t>u</w:t>
      </w:r>
      <w:r w:rsidR="00C75C06" w:rsidRPr="00466F26">
        <w:rPr>
          <w:szCs w:val="28"/>
        </w:rPr>
        <w:sym w:font="Symbol" w:char="F0CE"/>
      </w:r>
      <w:r w:rsidR="00C75C06" w:rsidRPr="00466F26">
        <w:rPr>
          <w:b/>
          <w:szCs w:val="28"/>
          <w:lang w:val="en-US"/>
        </w:rPr>
        <w:t>R</w:t>
      </w:r>
      <w:r w:rsidR="00C75C06" w:rsidRPr="00466F26">
        <w:rPr>
          <w:rFonts w:eastAsia="PMingLiU"/>
          <w:lang w:eastAsia="zh-TW"/>
        </w:rPr>
        <w:t xml:space="preserve">, то </w:t>
      </w:r>
      <w:r w:rsidR="00C75C06" w:rsidRPr="00466F26">
        <w:rPr>
          <w:szCs w:val="28"/>
        </w:rPr>
        <w:sym w:font="Symbol" w:char="F073"/>
      </w:r>
      <w:r w:rsidR="00C75C06" w:rsidRPr="00466F26">
        <w:rPr>
          <w:szCs w:val="28"/>
        </w:rPr>
        <w:sym w:font="Symbol" w:char="F0D7"/>
      </w:r>
      <w:r w:rsidR="00C75C06" w:rsidRPr="00466F26">
        <w:rPr>
          <w:szCs w:val="28"/>
        </w:rPr>
        <w:sym w:font="Euclid Symbol" w:char="F0E1"/>
      </w:r>
      <w:r w:rsidR="00C75C06" w:rsidRPr="00466F26">
        <w:rPr>
          <w:szCs w:val="28"/>
          <w:lang w:val="en-US"/>
        </w:rPr>
        <w:t>u</w:t>
      </w:r>
      <w:r w:rsidR="00C75C06" w:rsidRPr="00466F26">
        <w:rPr>
          <w:szCs w:val="28"/>
        </w:rPr>
        <w:sym w:font="Euclid Symbol" w:char="F0F1"/>
      </w:r>
      <w:r w:rsidR="00C75C06" w:rsidRPr="00466F26">
        <w:rPr>
          <w:szCs w:val="28"/>
        </w:rPr>
        <w:sym w:font="Symbol" w:char="F0CE"/>
      </w:r>
      <w:r w:rsidR="00C75C06" w:rsidRPr="00466F26">
        <w:rPr>
          <w:b/>
          <w:i/>
          <w:lang w:val="en-US"/>
        </w:rPr>
        <w:t>SafeIn</w:t>
      </w:r>
      <w:r w:rsidR="00C75C06" w:rsidRPr="00466F26">
        <w:t>(</w:t>
      </w:r>
      <w:r w:rsidR="00C75C06" w:rsidRPr="00466F26">
        <w:rPr>
          <w:rFonts w:eastAsia="PMingLiU"/>
          <w:b/>
          <w:lang w:eastAsia="zh-TW"/>
        </w:rPr>
        <w:sym w:font="Symbol" w:char="F057"/>
      </w:r>
      <w:r w:rsidR="00C75C06" w:rsidRPr="00466F26">
        <w:t>)</w:t>
      </w:r>
      <w:r w:rsidR="00C75C06" w:rsidRPr="00466F26">
        <w:rPr>
          <w:rFonts w:eastAsia="PMingLiU"/>
          <w:lang w:eastAsia="zh-TW"/>
        </w:rPr>
        <w:t>. Если</w:t>
      </w:r>
      <w:r w:rsidR="00C75C06" w:rsidRPr="00466F26">
        <w:rPr>
          <w:szCs w:val="28"/>
        </w:rPr>
        <w:t xml:space="preserve"> </w:t>
      </w:r>
      <w:r w:rsidR="00C75C06" w:rsidRPr="00466F26">
        <w:rPr>
          <w:szCs w:val="28"/>
          <w:lang w:val="en-US"/>
        </w:rPr>
        <w:t>u</w:t>
      </w:r>
      <w:r w:rsidR="00C75C06" w:rsidRPr="00466F26">
        <w:rPr>
          <w:szCs w:val="28"/>
        </w:rPr>
        <w:sym w:font="Symbol" w:char="F0CE"/>
      </w:r>
      <w:r w:rsidR="00C75C06" w:rsidRPr="00466F26">
        <w:rPr>
          <w:b/>
          <w:szCs w:val="28"/>
          <w:lang w:val="en-US"/>
        </w:rPr>
        <w:t>L</w:t>
      </w:r>
      <w:r w:rsidR="00C75C06" w:rsidRPr="00466F26">
        <w:rPr>
          <w:rFonts w:eastAsia="PMingLiU"/>
          <w:lang w:eastAsia="zh-TW"/>
        </w:rPr>
        <w:t>, то</w:t>
      </w:r>
      <w:r w:rsidR="00C75C06" w:rsidRPr="00466F26">
        <w:rPr>
          <w:szCs w:val="28"/>
        </w:rPr>
        <w:t xml:space="preserve"> </w:t>
      </w:r>
      <w:r w:rsidR="00C75C06" w:rsidRPr="00466F26">
        <w:rPr>
          <w:szCs w:val="28"/>
        </w:rPr>
        <w:sym w:font="Symbol" w:char="F073"/>
      </w:r>
      <w:r w:rsidR="00C75C06" w:rsidRPr="00466F26">
        <w:rPr>
          <w:szCs w:val="28"/>
        </w:rPr>
        <w:sym w:font="Symbol" w:char="F0D7"/>
      </w:r>
      <w:r w:rsidR="00C75C06" w:rsidRPr="00466F26">
        <w:rPr>
          <w:szCs w:val="28"/>
        </w:rPr>
        <w:sym w:font="Euclid Symbol" w:char="F0E1"/>
      </w:r>
      <w:r w:rsidR="00C75C06" w:rsidRPr="00466F26">
        <w:rPr>
          <w:szCs w:val="28"/>
          <w:lang w:val="en-US"/>
        </w:rPr>
        <w:t>u</w:t>
      </w:r>
      <w:r w:rsidR="00C75C06" w:rsidRPr="00466F26">
        <w:rPr>
          <w:szCs w:val="28"/>
        </w:rPr>
        <w:t>,</w:t>
      </w:r>
      <w:r w:rsidR="00C75C06" w:rsidRPr="00466F26">
        <w:rPr>
          <w:szCs w:val="28"/>
          <w:lang w:val="en-US"/>
        </w:rPr>
        <w:sym w:font="Symbol" w:char="F067"/>
      </w:r>
      <w:r w:rsidR="00C75C06" w:rsidRPr="00466F26">
        <w:rPr>
          <w:szCs w:val="28"/>
        </w:rPr>
        <w:sym w:font="Euclid Symbol" w:char="F0F1"/>
      </w:r>
      <w:r w:rsidR="00C75C06" w:rsidRPr="00466F26">
        <w:rPr>
          <w:szCs w:val="28"/>
        </w:rPr>
        <w:sym w:font="Symbol" w:char="F0CF"/>
      </w:r>
      <w:r w:rsidR="00C75C06" w:rsidRPr="00466F26">
        <w:rPr>
          <w:rFonts w:eastAsia="PMingLiU"/>
          <w:b/>
          <w:lang w:eastAsia="zh-TW"/>
        </w:rPr>
        <w:sym w:font="Symbol" w:char="F057"/>
      </w:r>
      <w:r w:rsidR="00C75C06" w:rsidRPr="00466F26">
        <w:rPr>
          <w:rFonts w:eastAsia="PMingLiU"/>
          <w:lang w:eastAsia="zh-TW"/>
        </w:rPr>
        <w:t>. Поэтому по правилу 2</w:t>
      </w:r>
      <w:r w:rsidR="00C75C06" w:rsidRPr="00466F26">
        <w:rPr>
          <w:rFonts w:eastAsia="PMingLiU"/>
          <w:lang w:val="en-US" w:eastAsia="zh-TW"/>
        </w:rPr>
        <w:t>b</w:t>
      </w:r>
      <w:r w:rsidR="00C75C06" w:rsidRPr="00466F26">
        <w:rPr>
          <w:szCs w:val="28"/>
        </w:rPr>
        <w:t xml:space="preserve"> </w:t>
      </w:r>
      <w:r w:rsidR="00C75C06" w:rsidRPr="00466F26">
        <w:rPr>
          <w:szCs w:val="28"/>
          <w:lang w:val="en-US"/>
        </w:rPr>
        <w:t>u </w:t>
      </w:r>
      <w:r w:rsidR="00C75C06" w:rsidRPr="00466F26">
        <w:rPr>
          <w:b/>
          <w:i/>
          <w:szCs w:val="28"/>
          <w:lang w:val="en-US"/>
        </w:rPr>
        <w:t>safe</w:t>
      </w:r>
      <w:r w:rsidR="00C75C06" w:rsidRPr="00466F26">
        <w:rPr>
          <w:b/>
          <w:i/>
          <w:szCs w:val="28"/>
        </w:rPr>
        <w:t> </w:t>
      </w:r>
      <w:r w:rsidR="00C75C06" w:rsidRPr="00466F26">
        <w:rPr>
          <w:b/>
          <w:i/>
          <w:szCs w:val="28"/>
          <w:lang w:val="en-US"/>
        </w:rPr>
        <w:t>in</w:t>
      </w:r>
      <w:r w:rsidR="00C75C06" w:rsidRPr="00466F26">
        <w:rPr>
          <w:lang w:val="en-US"/>
        </w:rPr>
        <w:t> </w:t>
      </w:r>
      <w:r w:rsidR="00C75C06" w:rsidRPr="00466F26">
        <w:rPr>
          <w:rFonts w:eastAsia="PMingLiU"/>
          <w:b/>
          <w:lang w:eastAsia="zh-TW"/>
        </w:rPr>
        <w:sym w:font="Symbol" w:char="F057"/>
      </w:r>
      <w:r w:rsidR="00C75C06" w:rsidRPr="00466F26">
        <w:rPr>
          <w:lang w:val="en-US"/>
        </w:rPr>
        <w:t> </w:t>
      </w:r>
      <w:r w:rsidR="00C75C06" w:rsidRPr="00466F26">
        <w:rPr>
          <w:b/>
          <w:i/>
          <w:szCs w:val="28"/>
          <w:lang w:val="en-US"/>
        </w:rPr>
        <w:t>after</w:t>
      </w:r>
      <w:r w:rsidR="00C75C06" w:rsidRPr="00466F26">
        <w:rPr>
          <w:lang w:val="en-US"/>
        </w:rPr>
        <w:t> </w:t>
      </w:r>
      <w:r w:rsidR="00C75C06" w:rsidRPr="00466F26">
        <w:rPr>
          <w:szCs w:val="28"/>
        </w:rPr>
        <w:sym w:font="Symbol" w:char="F073"/>
      </w:r>
      <w:r w:rsidR="00C75C06" w:rsidRPr="00466F26">
        <w:rPr>
          <w:rFonts w:eastAsia="PMingLiU"/>
          <w:lang w:eastAsia="zh-TW"/>
        </w:rPr>
        <w:t xml:space="preserve">. Следовательно, </w:t>
      </w:r>
      <w:r w:rsidR="00C75C06" w:rsidRPr="00466F26">
        <w:rPr>
          <w:szCs w:val="28"/>
        </w:rPr>
        <w:sym w:font="Symbol" w:char="F073"/>
      </w:r>
      <w:r w:rsidR="00C75C06" w:rsidRPr="00466F26">
        <w:rPr>
          <w:szCs w:val="28"/>
        </w:rPr>
        <w:sym w:font="Symbol" w:char="F0D7"/>
      </w:r>
      <w:r w:rsidR="00C75C06" w:rsidRPr="00466F26">
        <w:rPr>
          <w:szCs w:val="28"/>
        </w:rPr>
        <w:sym w:font="Euclid Symbol" w:char="F0E1"/>
      </w:r>
      <w:r w:rsidR="00C75C06" w:rsidRPr="00466F26">
        <w:rPr>
          <w:szCs w:val="28"/>
          <w:lang w:val="en-US"/>
        </w:rPr>
        <w:t>u</w:t>
      </w:r>
      <w:r w:rsidR="00C75C06" w:rsidRPr="00466F26">
        <w:rPr>
          <w:szCs w:val="28"/>
        </w:rPr>
        <w:sym w:font="Euclid Symbol" w:char="F0F1"/>
      </w:r>
      <w:r w:rsidR="00C75C06" w:rsidRPr="00466F26">
        <w:rPr>
          <w:szCs w:val="28"/>
        </w:rPr>
        <w:sym w:font="Symbol" w:char="F0CE"/>
      </w:r>
      <w:r w:rsidR="00C75C06" w:rsidRPr="00466F26">
        <w:rPr>
          <w:b/>
          <w:i/>
          <w:lang w:val="en-US"/>
        </w:rPr>
        <w:t>SafeIn</w:t>
      </w:r>
      <w:r w:rsidR="00C75C06" w:rsidRPr="00466F26">
        <w:t>(</w:t>
      </w:r>
      <w:r w:rsidR="00C75C06" w:rsidRPr="00466F26">
        <w:rPr>
          <w:rFonts w:eastAsia="PMingLiU"/>
          <w:b/>
          <w:lang w:eastAsia="zh-TW"/>
        </w:rPr>
        <w:sym w:font="Symbol" w:char="F057"/>
      </w:r>
      <w:r w:rsidR="00C75C06" w:rsidRPr="00466F26">
        <w:t>)</w:t>
      </w:r>
      <w:r w:rsidR="00C75C06" w:rsidRPr="00466F26">
        <w:rPr>
          <w:rFonts w:eastAsia="PMingLiU"/>
          <w:lang w:eastAsia="zh-TW"/>
        </w:rPr>
        <w:t>. Итак мы доказали, что</w:t>
      </w:r>
      <w:r w:rsidR="00C75C06" w:rsidRPr="00466F26">
        <w:t xml:space="preserve"> </w:t>
      </w:r>
      <w:r w:rsidR="00C75C06" w:rsidRPr="00466F26">
        <w:rPr>
          <w:b/>
          <w:i/>
          <w:lang w:val="en-US"/>
        </w:rPr>
        <w:t>SafeIn</w:t>
      </w:r>
      <w:r w:rsidR="00C75C06" w:rsidRPr="00466F26">
        <w:t>(</w:t>
      </w:r>
      <w:r w:rsidR="00C75C06" w:rsidRPr="00466F26">
        <w:rPr>
          <w:rFonts w:eastAsia="PMingLiU"/>
          <w:b/>
          <w:lang w:eastAsia="zh-TW"/>
        </w:rPr>
        <w:sym w:font="Symbol" w:char="F057"/>
      </w:r>
      <w:r w:rsidR="00C75C06" w:rsidRPr="00466F26">
        <w:t>)</w:t>
      </w:r>
      <w:r w:rsidR="00C75C06" w:rsidRPr="00466F26">
        <w:sym w:font="Symbol" w:char="F0CA"/>
      </w:r>
      <w:r w:rsidR="00C75C06" w:rsidRPr="00466F26">
        <w:rPr>
          <w:rFonts w:eastAsia="PMingLiU"/>
          <w:lang w:val="en-US" w:eastAsia="zh-TW"/>
        </w:rPr>
        <w:t>A</w:t>
      </w:r>
      <w:r w:rsidR="00C75C06" w:rsidRPr="00466F26">
        <w:rPr>
          <w:rFonts w:eastAsia="PMingLiU"/>
          <w:lang w:eastAsia="zh-TW"/>
        </w:rPr>
        <w:t>. И, поскольку</w:t>
      </w:r>
      <w:r w:rsidR="00C75C06" w:rsidRPr="00466F26">
        <w:t xml:space="preserve"> </w:t>
      </w:r>
      <w:r w:rsidR="00C75C06" w:rsidRPr="00466F26">
        <w:rPr>
          <w:b/>
          <w:i/>
          <w:lang w:val="en-US"/>
        </w:rPr>
        <w:t>SafeIn</w:t>
      </w:r>
      <w:r w:rsidR="00C75C06" w:rsidRPr="00466F26">
        <w:t>(</w:t>
      </w:r>
      <w:r w:rsidR="00C75C06" w:rsidRPr="00466F26">
        <w:rPr>
          <w:rFonts w:eastAsia="PMingLiU"/>
          <w:b/>
          <w:lang w:eastAsia="zh-TW"/>
        </w:rPr>
        <w:sym w:font="Symbol" w:char="F057"/>
      </w:r>
      <w:r w:rsidR="00C75C06" w:rsidRPr="00466F26">
        <w:t>)</w:t>
      </w:r>
      <w:r w:rsidR="00C75C06" w:rsidRPr="00466F26">
        <w:sym w:font="Symbol" w:char="F0CD"/>
      </w:r>
      <w:r w:rsidR="00C75C06" w:rsidRPr="00466F26">
        <w:rPr>
          <w:lang w:val="en-US"/>
        </w:rPr>
        <w:t>A</w:t>
      </w:r>
      <w:r w:rsidR="00C75C06" w:rsidRPr="00466F26">
        <w:rPr>
          <w:rFonts w:eastAsia="PMingLiU"/>
          <w:lang w:eastAsia="zh-TW"/>
        </w:rPr>
        <w:t>, имеем</w:t>
      </w:r>
      <w:r w:rsidR="00C75C06" w:rsidRPr="00466F26">
        <w:t xml:space="preserve"> </w:t>
      </w:r>
      <w:r w:rsidR="00C75C06" w:rsidRPr="00466F26">
        <w:rPr>
          <w:b/>
          <w:i/>
          <w:lang w:val="en-US"/>
        </w:rPr>
        <w:t>SafeIn</w:t>
      </w:r>
      <w:r w:rsidR="00C75C06" w:rsidRPr="00466F26">
        <w:t>(</w:t>
      </w:r>
      <w:r w:rsidR="00C75C06" w:rsidRPr="00466F26">
        <w:rPr>
          <w:rFonts w:eastAsia="PMingLiU"/>
          <w:b/>
          <w:lang w:eastAsia="zh-TW"/>
        </w:rPr>
        <w:sym w:font="Symbol" w:char="F057"/>
      </w:r>
      <w:r w:rsidR="00C75C06" w:rsidRPr="00466F26">
        <w:t>)=</w:t>
      </w:r>
      <w:r w:rsidR="00C75C06" w:rsidRPr="00466F26">
        <w:rPr>
          <w:lang w:val="en-US"/>
        </w:rPr>
        <w:t>A</w:t>
      </w:r>
      <w:r w:rsidR="00C75C06" w:rsidRPr="00466F26">
        <w:rPr>
          <w:rFonts w:eastAsia="PMingLiU"/>
          <w:lang w:eastAsia="zh-TW"/>
        </w:rPr>
        <w:t>, то есть условие 2</w:t>
      </w:r>
      <w:r w:rsidR="00C75C06" w:rsidRPr="00466F26">
        <w:rPr>
          <w:rFonts w:eastAsia="PMingLiU"/>
          <w:lang w:val="en-US" w:eastAsia="zh-TW"/>
        </w:rPr>
        <w:t>c</w:t>
      </w:r>
      <w:r w:rsidR="00C75C06" w:rsidRPr="00466F26">
        <w:rPr>
          <w:rFonts w:eastAsia="PMingLiU"/>
          <w:lang w:eastAsia="zh-TW"/>
        </w:rPr>
        <w:t xml:space="preserve"> доказано.</w:t>
      </w:r>
      <w:r w:rsidR="008630A5" w:rsidRPr="00466F26">
        <w:rPr>
          <w:rFonts w:eastAsia="PMingLiU"/>
          <w:lang w:eastAsia="zh-TW"/>
        </w:rPr>
        <w:t xml:space="preserve"> Также по правилу 3</w:t>
      </w:r>
      <w:r w:rsidR="008630A5" w:rsidRPr="00466F26">
        <w:rPr>
          <w:rFonts w:eastAsia="PMingLiU"/>
          <w:lang w:val="en-US" w:eastAsia="zh-TW"/>
        </w:rPr>
        <w:t>b</w:t>
      </w:r>
      <w:r w:rsidR="008630A5" w:rsidRPr="00466F26">
        <w:rPr>
          <w:rFonts w:eastAsia="PMingLiU"/>
          <w:lang w:eastAsia="zh-TW"/>
        </w:rPr>
        <w:t xml:space="preserve">, если трасса </w:t>
      </w:r>
      <w:r w:rsidR="008630A5" w:rsidRPr="00466F26">
        <w:rPr>
          <w:szCs w:val="28"/>
        </w:rPr>
        <w:sym w:font="Symbol" w:char="F073"/>
      </w:r>
      <w:r w:rsidR="008630A5" w:rsidRPr="00466F26">
        <w:rPr>
          <w:szCs w:val="28"/>
        </w:rPr>
        <w:t xml:space="preserve"> </w:t>
      </w:r>
      <w:r w:rsidR="008630A5" w:rsidRPr="00466F26">
        <w:rPr>
          <w:rFonts w:eastAsia="PMingLiU"/>
          <w:lang w:eastAsia="zh-TW"/>
        </w:rPr>
        <w:t xml:space="preserve">не продолжается </w:t>
      </w:r>
      <w:r w:rsidR="008630A5" w:rsidRPr="00466F26">
        <w:rPr>
          <w:rFonts w:eastAsia="PMingLiU"/>
          <w:b/>
          <w:lang w:val="en-US" w:eastAsia="zh-TW"/>
        </w:rPr>
        <w:t>Q</w:t>
      </w:r>
      <w:r w:rsidR="008630A5" w:rsidRPr="00466F26">
        <w:rPr>
          <w:rFonts w:eastAsia="PMingLiU"/>
          <w:lang w:eastAsia="zh-TW"/>
        </w:rPr>
        <w:t xml:space="preserve">-отказом, то либо этот </w:t>
      </w:r>
      <w:r w:rsidR="008630A5" w:rsidRPr="00466F26">
        <w:rPr>
          <w:rFonts w:eastAsia="PMingLiU"/>
          <w:b/>
          <w:lang w:val="en-US" w:eastAsia="zh-TW"/>
        </w:rPr>
        <w:t>Q</w:t>
      </w:r>
      <w:r w:rsidR="008630A5" w:rsidRPr="00466F26">
        <w:rPr>
          <w:rFonts w:eastAsia="PMingLiU"/>
          <w:lang w:eastAsia="zh-TW"/>
        </w:rPr>
        <w:t xml:space="preserve">-отказ разрушающий после трассы, либо она продолжается действием из этого </w:t>
      </w:r>
      <w:r w:rsidR="008630A5" w:rsidRPr="00466F26">
        <w:rPr>
          <w:rFonts w:eastAsia="PMingLiU"/>
          <w:b/>
          <w:lang w:val="en-US" w:eastAsia="zh-TW"/>
        </w:rPr>
        <w:t>Q</w:t>
      </w:r>
      <w:r w:rsidR="008630A5" w:rsidRPr="00466F26">
        <w:rPr>
          <w:rFonts w:eastAsia="PMingLiU"/>
          <w:lang w:eastAsia="zh-TW"/>
        </w:rPr>
        <w:t>-отказа. Если</w:t>
      </w:r>
      <w:r w:rsidR="008630A5" w:rsidRPr="00466F26">
        <w:rPr>
          <w:rFonts w:eastAsia="PMingLiU"/>
          <w:b/>
          <w:lang w:eastAsia="zh-TW"/>
        </w:rPr>
        <w:t xml:space="preserve"> </w:t>
      </w:r>
      <w:r w:rsidR="008630A5" w:rsidRPr="00466F26">
        <w:rPr>
          <w:rFonts w:eastAsia="PMingLiU"/>
          <w:b/>
          <w:lang w:val="en-US" w:eastAsia="zh-TW"/>
        </w:rPr>
        <w:t>Q</w:t>
      </w:r>
      <w:r w:rsidR="008630A5" w:rsidRPr="00466F26">
        <w:rPr>
          <w:rFonts w:eastAsia="PMingLiU"/>
          <w:lang w:eastAsia="zh-TW"/>
        </w:rPr>
        <w:t xml:space="preserve">-отказ разрушающий после трассы, то трасса продолжается либо дивергенцией, либо действием из </w:t>
      </w:r>
      <w:r w:rsidR="008630A5" w:rsidRPr="00466F26">
        <w:rPr>
          <w:rFonts w:eastAsia="PMingLiU"/>
          <w:b/>
          <w:lang w:val="en-US" w:eastAsia="zh-TW"/>
        </w:rPr>
        <w:t>Q</w:t>
      </w:r>
      <w:r w:rsidR="008630A5" w:rsidRPr="00466F26">
        <w:rPr>
          <w:rFonts w:eastAsia="PMingLiU"/>
          <w:lang w:eastAsia="zh-TW"/>
        </w:rPr>
        <w:t>-отказа (и далее разрушением). Во всех случаях выполнено свойство 3</w:t>
      </w:r>
      <w:r w:rsidR="008630A5" w:rsidRPr="00466F26">
        <w:rPr>
          <w:rFonts w:eastAsia="PMingLiU"/>
          <w:lang w:val="en-US" w:eastAsia="zh-TW"/>
        </w:rPr>
        <w:t>c</w:t>
      </w:r>
      <w:r w:rsidR="008630A5" w:rsidRPr="00466F26">
        <w:rPr>
          <w:rFonts w:eastAsia="PMingLiU"/>
          <w:lang w:eastAsia="zh-TW"/>
        </w:rPr>
        <w:t xml:space="preserve"> </w:t>
      </w:r>
      <w:r w:rsidR="008630A5" w:rsidRPr="00466F26">
        <w:rPr>
          <w:rFonts w:eastAsia="PMingLiU"/>
          <w:b/>
          <w:lang w:val="en-US" w:eastAsia="zh-TW"/>
        </w:rPr>
        <w:t>Q</w:t>
      </w:r>
      <w:r w:rsidR="008630A5" w:rsidRPr="00466F26">
        <w:rPr>
          <w:rFonts w:eastAsia="PMingLiU"/>
          <w:lang w:eastAsia="zh-TW"/>
        </w:rPr>
        <w:t>-конвергентности трасс из</w:t>
      </w:r>
      <w:r w:rsidR="008630A5" w:rsidRPr="00466F26">
        <w:t xml:space="preserve"> </w:t>
      </w:r>
      <w:r w:rsidR="008630A5" w:rsidRPr="00466F26">
        <w:rPr>
          <w:rFonts w:eastAsia="PMingLiU"/>
          <w:b/>
          <w:lang w:eastAsia="zh-TW"/>
        </w:rPr>
        <w:sym w:font="Symbol" w:char="F057"/>
      </w:r>
      <w:r w:rsidR="008630A5" w:rsidRPr="00466F26">
        <w:rPr>
          <w:rFonts w:eastAsia="PMingLiU"/>
          <w:b/>
          <w:vertAlign w:val="subscript"/>
          <w:lang w:val="en-US" w:eastAsia="zh-TW"/>
        </w:rPr>
        <w:t>R</w:t>
      </w:r>
      <w:r w:rsidR="008630A5" w:rsidRPr="00466F26">
        <w:t xml:space="preserve"> в </w:t>
      </w:r>
      <w:r w:rsidR="008630A5" w:rsidRPr="00466F26">
        <w:rPr>
          <w:rFonts w:eastAsia="PMingLiU"/>
          <w:b/>
          <w:lang w:eastAsia="zh-TW"/>
        </w:rPr>
        <w:sym w:font="Symbol" w:char="F057"/>
      </w:r>
      <w:r w:rsidR="008630A5" w:rsidRPr="00466F26">
        <w:t>.</w:t>
      </w:r>
    </w:p>
    <w:p w:rsidR="00EE0CA0" w:rsidRPr="00466F26" w:rsidRDefault="00D84649" w:rsidP="00046027">
      <w:pPr>
        <w:numPr>
          <w:ilvl w:val="0"/>
          <w:numId w:val="68"/>
        </w:numPr>
        <w:spacing w:before="0" w:after="0" w:line="240" w:lineRule="exact"/>
        <w:ind w:left="431" w:hanging="431"/>
      </w:pPr>
      <w:r w:rsidRPr="00466F26">
        <w:t>Пусть выполнены условия:</w:t>
      </w:r>
    </w:p>
    <w:p w:rsidR="008630A5" w:rsidRPr="00466F26" w:rsidRDefault="00D84649" w:rsidP="00046027">
      <w:pPr>
        <w:numPr>
          <w:ilvl w:val="0"/>
          <w:numId w:val="71"/>
        </w:numPr>
        <w:tabs>
          <w:tab w:val="clear" w:pos="283"/>
          <w:tab w:val="num" w:pos="714"/>
        </w:tabs>
        <w:spacing w:before="0" w:after="0" w:line="240" w:lineRule="exact"/>
        <w:ind w:left="714"/>
        <w:jc w:val="left"/>
        <w:rPr>
          <w:rFonts w:eastAsia="PMingLiU"/>
          <w:lang w:val="en-US" w:eastAsia="zh-TW"/>
        </w:rPr>
      </w:pP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7"/>
      </w:r>
      <w:r w:rsidRPr="00466F26">
        <w:rPr>
          <w:rFonts w:eastAsia="PMingLiU"/>
          <w:lang w:val="en-US" w:eastAsia="zh-TW"/>
        </w:rPr>
        <w:t xml:space="preserve"> &amp; </w:t>
      </w:r>
      <w:r w:rsidRPr="00466F26">
        <w:rPr>
          <w:b/>
          <w:i/>
          <w:lang w:val="en-US"/>
        </w:rPr>
        <w:t>SafeIn</w:t>
      </w:r>
      <w:r w:rsidRPr="00466F26">
        <w:rPr>
          <w:lang w:val="en-US"/>
        </w:rPr>
        <w:t>(</w:t>
      </w:r>
      <w:r w:rsidRPr="00466F26">
        <w:rPr>
          <w:rFonts w:eastAsia="PMingLiU"/>
          <w:b/>
          <w:lang w:eastAsia="zh-TW"/>
        </w:rPr>
        <w:sym w:font="Symbol" w:char="F057"/>
      </w:r>
      <w:r w:rsidRPr="00466F26">
        <w:rPr>
          <w:lang w:val="en-US"/>
        </w:rPr>
        <w:t>)</w:t>
      </w:r>
      <w:r w:rsidRPr="00466F26">
        <w:rPr>
          <w:rFonts w:eastAsia="PMingLiU"/>
          <w:lang w:val="en-US" w:eastAsia="zh-TW"/>
        </w:rPr>
        <w:t>={</w:t>
      </w:r>
      <w:r w:rsidRPr="00466F26">
        <w:sym w:font="Symbol" w:char="F073"/>
      </w:r>
      <w:r w:rsidRPr="00466F26">
        <w:sym w:font="Symbol" w:char="F0CE"/>
      </w:r>
      <w:r w:rsidRPr="00466F26">
        <w:rPr>
          <w:rFonts w:eastAsia="PMingLiU"/>
          <w:b/>
          <w:lang w:eastAsia="zh-TW"/>
        </w:rPr>
        <w:sym w:font="Symbol" w:char="F057"/>
      </w:r>
      <w:r w:rsidRPr="00466F26">
        <w:rPr>
          <w:rFonts w:eastAsia="PMingLiU"/>
          <w:lang w:eastAsia="zh-TW"/>
        </w:rPr>
        <w:sym w:font="Symbol" w:char="F0C7"/>
      </w:r>
      <w:r w:rsidRPr="00466F26">
        <w:rPr>
          <w:lang w:val="en-US"/>
        </w:rPr>
        <w:t>(</w:t>
      </w:r>
      <w:r w:rsidRPr="00466F26">
        <w:rPr>
          <w:b/>
          <w:lang w:val="en-US"/>
        </w:rPr>
        <w:t>L</w:t>
      </w:r>
      <w:r w:rsidRPr="00466F26">
        <w:sym w:font="Symbol" w:char="F0C8"/>
      </w:r>
      <w:r w:rsidRPr="00466F26">
        <w:rPr>
          <w:b/>
          <w:lang w:val="en-US"/>
        </w:rPr>
        <w:t>R</w:t>
      </w:r>
      <w:r w:rsidRPr="00466F26">
        <w:rPr>
          <w:lang w:val="en-US"/>
        </w:rPr>
        <w:t>)</w:t>
      </w:r>
      <w:r w:rsidRPr="00466F26">
        <w:rPr>
          <w:vertAlign w:val="superscript"/>
          <w:lang w:val="en-US"/>
        </w:rPr>
        <w:t>*</w:t>
      </w:r>
      <w:r w:rsidRPr="00466F26">
        <w:rPr>
          <w:rFonts w:eastAsia="PMingLiU"/>
          <w:lang w:val="en-US"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7"/>
      </w:r>
      <w:r w:rsidRPr="00466F26">
        <w:rPr>
          <w:rFonts w:eastAsia="PMingLiU"/>
          <w:lang w:val="en-US" w:eastAsia="zh-TW"/>
        </w:rPr>
        <w:t xml:space="preserve">} </w:t>
      </w:r>
      <w:r w:rsidRPr="00466F26">
        <w:rPr>
          <w:rFonts w:eastAsia="PMingLiU"/>
          <w:lang w:eastAsia="zh-TW"/>
        </w:rPr>
        <w:sym w:font="Euclid Symbol" w:char="F0DA"/>
      </w:r>
      <w:r w:rsidRPr="00466F26">
        <w:rPr>
          <w:rFonts w:eastAsia="PMingLiU"/>
          <w:lang w:val="en-US" w:eastAsia="zh-TW"/>
        </w:rPr>
        <w:t xml:space="preserve"> </w:t>
      </w:r>
      <w:r w:rsidRPr="00466F26">
        <w:rPr>
          <w:rFonts w:eastAsia="PMingLiU"/>
          <w:b/>
          <w:lang w:eastAsia="zh-TW"/>
        </w:rPr>
        <w:sym w:font="Symbol" w:char="F057"/>
      </w:r>
      <w:r w:rsidRPr="00466F26">
        <w:rPr>
          <w:lang w:val="en-US"/>
        </w:rPr>
        <w:t>={</w:t>
      </w:r>
      <w:r w:rsidRPr="00466F26">
        <w:sym w:font="Euclid Math One" w:char="F0F2"/>
      </w:r>
      <w:r w:rsidRPr="00466F26">
        <w:rPr>
          <w:lang w:val="en-US"/>
        </w:rPr>
        <w:t>,</w:t>
      </w:r>
      <w:r w:rsidRPr="00466F26">
        <w:sym w:font="Euclid Symbol" w:char="F0E1"/>
      </w:r>
      <w:r w:rsidRPr="00466F26">
        <w:sym w:font="Symbol" w:char="F067"/>
      </w:r>
      <w:r w:rsidRPr="00466F26">
        <w:sym w:font="Euclid Symbol" w:char="F0F1"/>
      </w:r>
      <w:r w:rsidRPr="00466F26">
        <w:rPr>
          <w:lang w:val="en-US"/>
        </w:rPr>
        <w:t>}</w:t>
      </w:r>
      <w:r w:rsidR="008630A5" w:rsidRPr="00466F26">
        <w:t>,</w:t>
      </w:r>
    </w:p>
    <w:p w:rsidR="008630A5" w:rsidRPr="00466F26" w:rsidRDefault="008630A5" w:rsidP="00046027">
      <w:pPr>
        <w:numPr>
          <w:ilvl w:val="0"/>
          <w:numId w:val="71"/>
        </w:numPr>
        <w:tabs>
          <w:tab w:val="clear" w:pos="283"/>
          <w:tab w:val="num" w:pos="714"/>
        </w:tabs>
        <w:spacing w:before="0" w:after="0" w:line="240" w:lineRule="exact"/>
        <w:ind w:left="714"/>
        <w:jc w:val="left"/>
        <w:rPr>
          <w:rFonts w:eastAsia="PMingLiU"/>
          <w:lang w:eastAsia="zh-TW"/>
        </w:rPr>
      </w:pPr>
      <w:r w:rsidRPr="00466F26">
        <w:rPr>
          <w:rFonts w:eastAsia="PMingLiU"/>
          <w:lang w:eastAsia="zh-TW"/>
        </w:rPr>
        <w:t>трассы из</w:t>
      </w:r>
      <w:r w:rsidRPr="00466F26">
        <w:t xml:space="preserve"> </w:t>
      </w:r>
      <w:r w:rsidRPr="00466F26">
        <w:rPr>
          <w:rFonts w:eastAsia="PMingLiU"/>
          <w:b/>
          <w:lang w:eastAsia="zh-TW"/>
        </w:rPr>
        <w:sym w:font="Symbol" w:char="F057"/>
      </w:r>
      <w:r w:rsidRPr="00466F26">
        <w:rPr>
          <w:rFonts w:eastAsia="PMingLiU"/>
          <w:b/>
          <w:vertAlign w:val="subscript"/>
          <w:lang w:val="en-US" w:eastAsia="zh-TW"/>
        </w:rPr>
        <w:t>R</w:t>
      </w:r>
      <w:r w:rsidRPr="00466F26">
        <w:t xml:space="preserve"> </w:t>
      </w:r>
      <w:r w:rsidRPr="00466F26">
        <w:rPr>
          <w:b/>
          <w:lang w:val="en-US"/>
        </w:rPr>
        <w:t>Q</w:t>
      </w:r>
      <w:r w:rsidRPr="00466F26">
        <w:t xml:space="preserve">-конвергентны в </w:t>
      </w:r>
      <w:r w:rsidRPr="00466F26">
        <w:rPr>
          <w:rFonts w:eastAsia="PMingLiU"/>
          <w:b/>
          <w:lang w:eastAsia="zh-TW"/>
        </w:rPr>
        <w:sym w:font="Symbol" w:char="F057"/>
      </w:r>
      <w:r w:rsidRPr="00466F26">
        <w:t>,</w:t>
      </w:r>
    </w:p>
    <w:p w:rsidR="00D84649" w:rsidRPr="00466F26" w:rsidRDefault="00D84649" w:rsidP="00046027">
      <w:pPr>
        <w:numPr>
          <w:ilvl w:val="0"/>
          <w:numId w:val="72"/>
        </w:numPr>
        <w:tabs>
          <w:tab w:val="clear" w:pos="283"/>
          <w:tab w:val="num" w:pos="714"/>
        </w:tabs>
        <w:spacing w:before="0" w:after="0" w:line="240" w:lineRule="exact"/>
        <w:ind w:left="714"/>
        <w:jc w:val="left"/>
        <w:rPr>
          <w:szCs w:val="28"/>
          <w:lang w:val="en-US"/>
        </w:rPr>
      </w:pPr>
      <w:r w:rsidRPr="00466F26">
        <w:rPr>
          <w:lang w:eastAsia="zh-TW"/>
        </w:rPr>
        <w:sym w:font="Symbol" w:char="F022"/>
      </w:r>
      <w:r w:rsidRPr="00466F26">
        <w:rPr>
          <w:lang w:val="en-US" w:eastAsia="zh-TW"/>
        </w:rPr>
        <w:t>P</w:t>
      </w:r>
      <w:r w:rsidRPr="00466F26">
        <w:sym w:font="Symbol" w:char="F0CE"/>
      </w:r>
      <w:r w:rsidRPr="00466F26">
        <w:rPr>
          <w:b/>
          <w:lang w:val="en-US"/>
        </w:rPr>
        <w:t>Q</w:t>
      </w:r>
      <w:r w:rsidRPr="00466F26">
        <w:rPr>
          <w:lang w:val="en-US" w:eastAsia="zh-TW"/>
        </w:rPr>
        <w:t xml:space="preserve"> </w:t>
      </w:r>
      <w:r w:rsidRPr="00466F26">
        <w:rPr>
          <w:lang w:eastAsia="zh-TW"/>
        </w:rPr>
        <w:sym w:font="Symbol" w:char="F022"/>
      </w:r>
      <w:r w:rsidR="007A1738" w:rsidRPr="00466F26">
        <w:sym w:font="Symbol" w:char="F06D"/>
      </w:r>
      <w:r w:rsidRPr="00466F26">
        <w:sym w:font="Symbol" w:char="F0D7"/>
      </w:r>
      <w:r w:rsidRPr="00466F26">
        <w:sym w:font="Euclid Symbol" w:char="F0E1"/>
      </w:r>
      <w:r w:rsidRPr="00466F26">
        <w:rPr>
          <w:lang w:val="en-US"/>
        </w:rPr>
        <w:t>P</w:t>
      </w:r>
      <w:r w:rsidRPr="00466F26">
        <w:sym w:font="Euclid Symbol" w:char="F0F1"/>
      </w:r>
      <w:r w:rsidRPr="00466F26">
        <w:sym w:font="Symbol" w:char="F0D7"/>
      </w:r>
      <w:r w:rsidRPr="00466F26">
        <w:sym w:font="Symbol" w:char="F06C"/>
      </w:r>
      <w:r w:rsidRPr="00466F26">
        <w:sym w:font="Symbol" w:char="F0CE"/>
      </w:r>
      <w:r w:rsidRPr="00466F26">
        <w:rPr>
          <w:rFonts w:eastAsia="PMingLiU"/>
          <w:b/>
          <w:lang w:eastAsia="zh-TW"/>
        </w:rPr>
        <w:sym w:font="Symbol" w:char="F057"/>
      </w:r>
      <w:r w:rsidRPr="00466F26">
        <w:rPr>
          <w:rFonts w:eastAsia="PMingLiU"/>
          <w:lang w:val="en-US" w:eastAsia="zh-TW"/>
        </w:rPr>
        <w:t xml:space="preserve"> </w:t>
      </w:r>
      <w:r w:rsidR="007A1738" w:rsidRPr="00466F26">
        <w:sym w:font="Symbol" w:char="F06D"/>
      </w:r>
      <w:r w:rsidRPr="00466F26">
        <w:sym w:font="Symbol" w:char="F0CE"/>
      </w:r>
      <w:r w:rsidRPr="00466F26">
        <w:rPr>
          <w:b/>
          <w:i/>
          <w:lang w:val="en-US"/>
        </w:rPr>
        <w:t>SafeIn</w:t>
      </w:r>
      <w:r w:rsidRPr="00466F26">
        <w:rPr>
          <w:lang w:val="en-US"/>
        </w:rPr>
        <w:t>(</w:t>
      </w:r>
      <w:r w:rsidRPr="00466F26">
        <w:rPr>
          <w:rFonts w:eastAsia="PMingLiU"/>
          <w:b/>
          <w:lang w:eastAsia="zh-TW"/>
        </w:rPr>
        <w:sym w:font="Symbol" w:char="F057"/>
      </w:r>
      <w:r w:rsidRPr="00466F26">
        <w:rPr>
          <w:lang w:val="en-US"/>
        </w:rPr>
        <w:t>)</w:t>
      </w:r>
      <w:r w:rsidR="009D087C" w:rsidRPr="00466F26">
        <w:rPr>
          <w:lang w:val="en-US"/>
        </w:rPr>
        <w:t xml:space="preserve"> &amp; </w:t>
      </w:r>
      <w:r w:rsidR="009D087C" w:rsidRPr="00466F26">
        <w:rPr>
          <w:szCs w:val="28"/>
          <w:lang w:val="en-US"/>
        </w:rPr>
        <w:t>P</w:t>
      </w:r>
      <w:r w:rsidR="009D087C" w:rsidRPr="00466F26">
        <w:rPr>
          <w:lang w:val="en-US"/>
        </w:rPr>
        <w:t> </w:t>
      </w:r>
      <w:r w:rsidR="009D087C" w:rsidRPr="00466F26">
        <w:rPr>
          <w:b/>
          <w:i/>
          <w:lang w:val="en-US"/>
        </w:rPr>
        <w:t>safe</w:t>
      </w:r>
      <w:r w:rsidR="009D087C" w:rsidRPr="00466F26">
        <w:rPr>
          <w:vertAlign w:val="subscript"/>
        </w:rPr>
        <w:sym w:font="Symbol" w:char="F067"/>
      </w:r>
      <w:r w:rsidR="009D087C" w:rsidRPr="00466F26">
        <w:rPr>
          <w:vertAlign w:val="subscript"/>
        </w:rPr>
        <w:sym w:font="Symbol" w:char="F044"/>
      </w:r>
      <w:r w:rsidR="009D087C" w:rsidRPr="00466F26">
        <w:rPr>
          <w:lang w:val="en-US"/>
        </w:rPr>
        <w:t> </w:t>
      </w:r>
      <w:r w:rsidR="009D087C" w:rsidRPr="00466F26">
        <w:rPr>
          <w:rFonts w:eastAsia="PMingLiU"/>
          <w:b/>
          <w:lang w:eastAsia="zh-TW"/>
        </w:rPr>
        <w:sym w:font="Symbol" w:char="F057"/>
      </w:r>
      <w:r w:rsidR="009D087C" w:rsidRPr="00466F26">
        <w:rPr>
          <w:lang w:val="en-US"/>
        </w:rPr>
        <w:t> </w:t>
      </w:r>
      <w:r w:rsidR="009D087C" w:rsidRPr="00466F26">
        <w:rPr>
          <w:b/>
          <w:i/>
          <w:lang w:val="en-US"/>
        </w:rPr>
        <w:t>after</w:t>
      </w:r>
      <w:r w:rsidR="009D087C" w:rsidRPr="00466F26">
        <w:rPr>
          <w:lang w:val="en-US"/>
        </w:rPr>
        <w:t> </w:t>
      </w:r>
      <w:r w:rsidR="009D087C" w:rsidRPr="00466F26">
        <w:sym w:font="Symbol" w:char="F06D"/>
      </w:r>
      <w:r w:rsidRPr="00466F26">
        <w:rPr>
          <w:lang w:val="en-US"/>
        </w:rPr>
        <w:t xml:space="preserve"> &amp; </w:t>
      </w:r>
      <w:r w:rsidRPr="00466F26">
        <w:sym w:font="Symbol" w:char="F06C"/>
      </w:r>
      <w:r w:rsidRPr="00466F26">
        <w:rPr>
          <w:lang w:val="en-US"/>
        </w:rPr>
        <w:t>=</w:t>
      </w:r>
      <w:r w:rsidRPr="00466F26">
        <w:sym w:font="Euclid Math One" w:char="F0F2"/>
      </w:r>
      <w:r w:rsidRPr="00466F26">
        <w:rPr>
          <w:szCs w:val="28"/>
          <w:lang w:val="en-US"/>
        </w:rPr>
        <w:t>.</w:t>
      </w:r>
    </w:p>
    <w:p w:rsidR="00D84649" w:rsidRPr="00466F26" w:rsidRDefault="00D84649" w:rsidP="00046027">
      <w:pPr>
        <w:spacing w:before="0" w:after="0" w:line="240" w:lineRule="exact"/>
        <w:ind w:left="431"/>
        <w:jc w:val="left"/>
      </w:pPr>
      <w:r w:rsidRPr="00466F26">
        <w:t xml:space="preserve">Докажем, что </w:t>
      </w:r>
      <w:r w:rsidRPr="00466F26">
        <w:rPr>
          <w:b/>
          <w:i/>
          <w:lang w:val="en-US"/>
        </w:rPr>
        <w:t>SafeIn</w:t>
      </w:r>
      <w:r w:rsidRPr="00466F26">
        <w:t>(</w:t>
      </w:r>
      <w:r w:rsidRPr="00466F26">
        <w:rPr>
          <w:rFonts w:eastAsia="PMingLiU"/>
          <w:b/>
          <w:lang w:eastAsia="zh-TW"/>
        </w:rPr>
        <w:sym w:font="Symbol" w:char="F057"/>
      </w:r>
      <w:r w:rsidRPr="00466F26">
        <w:t>)</w:t>
      </w:r>
      <w:r w:rsidRPr="00466F26">
        <w:sym w:font="Symbol" w:char="F0CA"/>
      </w:r>
      <w:r w:rsidRPr="00466F26">
        <w:rPr>
          <w:rFonts w:eastAsia="PMingLiU"/>
          <w:lang w:val="en-US" w:eastAsia="zh-TW"/>
        </w:rPr>
        <w:t>A</w:t>
      </w:r>
      <w:r w:rsidRPr="00466F26">
        <w:rPr>
          <w:rFonts w:eastAsia="PMingLiU"/>
          <w:lang w:eastAsia="zh-TW"/>
        </w:rPr>
        <w:t xml:space="preserve"> </w:t>
      </w:r>
      <w:r w:rsidRPr="00466F26">
        <w:t>и выполнены условия 2</w:t>
      </w:r>
      <w:r w:rsidRPr="00466F26">
        <w:rPr>
          <w:lang w:val="en-US"/>
        </w:rPr>
        <w:t>b</w:t>
      </w:r>
      <w:r w:rsidRPr="00466F26">
        <w:t xml:space="preserve"> и 3</w:t>
      </w:r>
      <w:r w:rsidRPr="00466F26">
        <w:rPr>
          <w:lang w:val="en-US"/>
        </w:rPr>
        <w:t>b</w:t>
      </w:r>
      <w:r w:rsidRPr="00466F26">
        <w:t>.</w:t>
      </w:r>
    </w:p>
    <w:p w:rsidR="00B47F8A" w:rsidRPr="00466F26" w:rsidRDefault="00B47F8A" w:rsidP="00046027">
      <w:pPr>
        <w:numPr>
          <w:ilvl w:val="1"/>
          <w:numId w:val="68"/>
        </w:numPr>
        <w:spacing w:before="0" w:after="0" w:line="240" w:lineRule="exact"/>
      </w:pPr>
      <w:r w:rsidRPr="00466F26">
        <w:t>Пусть</w:t>
      </w:r>
      <w:r w:rsidRPr="00466F26">
        <w:rPr>
          <w:szCs w:val="28"/>
        </w:rPr>
        <w:t xml:space="preserve"> </w:t>
      </w:r>
      <w:r w:rsidRPr="00466F26">
        <w:rPr>
          <w:szCs w:val="28"/>
        </w:rPr>
        <w:sym w:font="Euclid Symbol" w:char="F0E1"/>
      </w:r>
      <w:r w:rsidRPr="00466F26">
        <w:rPr>
          <w:szCs w:val="28"/>
          <w:lang w:val="en-US"/>
        </w:rPr>
        <w:sym w:font="Symbol" w:char="F067"/>
      </w:r>
      <w:r w:rsidRPr="00466F26">
        <w:rPr>
          <w:szCs w:val="28"/>
        </w:rPr>
        <w:sym w:font="Euclid Symbol" w:char="F0F1"/>
      </w:r>
      <w:r w:rsidRPr="00466F26">
        <w:rPr>
          <w:szCs w:val="28"/>
        </w:rPr>
        <w:sym w:font="Symbol" w:char="F0CE"/>
      </w:r>
      <w:r w:rsidRPr="00466F26">
        <w:rPr>
          <w:rFonts w:eastAsia="PMingLiU"/>
          <w:b/>
          <w:lang w:eastAsia="zh-TW"/>
        </w:rPr>
        <w:sym w:font="Symbol" w:char="F059"/>
      </w:r>
      <w:r w:rsidRPr="00466F26">
        <w:t>.</w:t>
      </w:r>
    </w:p>
    <w:p w:rsidR="007A1738" w:rsidRPr="00466F26" w:rsidRDefault="00B47F8A" w:rsidP="00046027">
      <w:pPr>
        <w:spacing w:before="0" w:after="0" w:line="240" w:lineRule="exact"/>
        <w:ind w:left="576"/>
      </w:pPr>
      <w:r w:rsidRPr="00466F26">
        <w:t>Тогда</w:t>
      </w:r>
      <w:r w:rsidR="007A1738" w:rsidRPr="00466F26">
        <w:rPr>
          <w:rFonts w:eastAsia="PMingLiU"/>
          <w:lang w:eastAsia="zh-TW"/>
        </w:rPr>
        <w:t xml:space="preserve"> </w:t>
      </w:r>
      <w:r w:rsidR="007A1738" w:rsidRPr="00466F26">
        <w:rPr>
          <w:rFonts w:eastAsia="PMingLiU"/>
          <w:b/>
          <w:lang w:eastAsia="zh-TW"/>
        </w:rPr>
        <w:sym w:font="Symbol" w:char="F057"/>
      </w:r>
      <w:r w:rsidR="007A1738" w:rsidRPr="00466F26">
        <w:t>={</w:t>
      </w:r>
      <w:r w:rsidR="007A1738" w:rsidRPr="00466F26">
        <w:sym w:font="Euclid Math One" w:char="F0F2"/>
      </w:r>
      <w:r w:rsidR="007A1738" w:rsidRPr="00466F26">
        <w:t>,</w:t>
      </w:r>
      <w:r w:rsidR="007A1738" w:rsidRPr="00466F26">
        <w:sym w:font="Euclid Symbol" w:char="F0E1"/>
      </w:r>
      <w:r w:rsidR="007A1738" w:rsidRPr="00466F26">
        <w:sym w:font="Symbol" w:char="F067"/>
      </w:r>
      <w:r w:rsidR="007A1738" w:rsidRPr="00466F26">
        <w:sym w:font="Euclid Symbol" w:char="F0F1"/>
      </w:r>
      <w:r w:rsidR="007A1738" w:rsidRPr="00466F26">
        <w:t>}, что влечет</w:t>
      </w:r>
      <w:r w:rsidR="007A1738" w:rsidRPr="00466F26">
        <w:rPr>
          <w:b/>
          <w:i/>
        </w:rPr>
        <w:t xml:space="preserve"> </w:t>
      </w:r>
      <w:r w:rsidR="007A1738" w:rsidRPr="00466F26">
        <w:rPr>
          <w:b/>
          <w:i/>
          <w:lang w:val="en-US"/>
        </w:rPr>
        <w:t>Safe</w:t>
      </w:r>
      <w:r w:rsidR="007A1738" w:rsidRPr="00466F26">
        <w:rPr>
          <w:vertAlign w:val="subscript"/>
        </w:rPr>
        <w:sym w:font="Symbol" w:char="F067"/>
      </w:r>
      <w:r w:rsidR="007A1738" w:rsidRPr="00466F26">
        <w:rPr>
          <w:vertAlign w:val="subscript"/>
        </w:rPr>
        <w:sym w:font="Symbol" w:char="F044"/>
      </w:r>
      <w:r w:rsidR="007A1738" w:rsidRPr="00466F26">
        <w:t>(</w:t>
      </w:r>
      <w:r w:rsidR="007A1738" w:rsidRPr="00466F26">
        <w:rPr>
          <w:rFonts w:eastAsia="PMingLiU"/>
          <w:b/>
          <w:lang w:eastAsia="zh-TW"/>
        </w:rPr>
        <w:sym w:font="Symbol" w:char="F057"/>
      </w:r>
      <w:r w:rsidR="007A1738" w:rsidRPr="00466F26">
        <w:t>)=</w:t>
      </w:r>
      <w:r w:rsidR="007A1738" w:rsidRPr="00466F26">
        <w:sym w:font="Symbol" w:char="F0C6"/>
      </w:r>
      <w:r w:rsidR="007A1738" w:rsidRPr="00466F26">
        <w:t xml:space="preserve"> и, следовательно, выполнены правила 2</w:t>
      </w:r>
      <w:r w:rsidR="007A1738" w:rsidRPr="00466F26">
        <w:rPr>
          <w:lang w:val="en-US"/>
        </w:rPr>
        <w:t>b</w:t>
      </w:r>
      <w:r w:rsidR="007A1738" w:rsidRPr="00466F26">
        <w:t xml:space="preserve"> и 3</w:t>
      </w:r>
      <w:r w:rsidR="007A1738" w:rsidRPr="00466F26">
        <w:rPr>
          <w:lang w:val="en-US"/>
        </w:rPr>
        <w:t>b</w:t>
      </w:r>
      <w:r w:rsidR="007A1738" w:rsidRPr="00466F26">
        <w:t>.  Также будет</w:t>
      </w:r>
      <w:r w:rsidR="007A1738" w:rsidRPr="00466F26">
        <w:rPr>
          <w:rFonts w:eastAsia="PMingLiU"/>
          <w:lang w:eastAsia="zh-TW"/>
        </w:rPr>
        <w:t xml:space="preserve"> </w:t>
      </w:r>
      <w:r w:rsidR="007A1738" w:rsidRPr="00466F26">
        <w:rPr>
          <w:rFonts w:eastAsia="PMingLiU"/>
          <w:lang w:val="en-US" w:eastAsia="zh-TW"/>
        </w:rPr>
        <w:t>A</w:t>
      </w:r>
      <w:r w:rsidR="007A1738" w:rsidRPr="00466F26">
        <w:rPr>
          <w:rFonts w:eastAsia="PMingLiU"/>
          <w:lang w:eastAsia="zh-TW"/>
        </w:rPr>
        <w:t>=</w:t>
      </w:r>
      <w:r w:rsidR="007A1738" w:rsidRPr="00466F26">
        <w:sym w:font="Symbol" w:char="F0C6"/>
      </w:r>
      <w:r w:rsidR="007A1738" w:rsidRPr="00466F26">
        <w:t xml:space="preserve">, следовательно, </w:t>
      </w:r>
      <w:r w:rsidR="007A1738" w:rsidRPr="00466F26">
        <w:rPr>
          <w:b/>
          <w:i/>
          <w:lang w:val="en-US"/>
        </w:rPr>
        <w:t>SafeIn</w:t>
      </w:r>
      <w:r w:rsidR="007A1738" w:rsidRPr="00466F26">
        <w:t>(</w:t>
      </w:r>
      <w:r w:rsidR="007A1738" w:rsidRPr="00466F26">
        <w:rPr>
          <w:rFonts w:eastAsia="PMingLiU"/>
          <w:b/>
          <w:lang w:eastAsia="zh-TW"/>
        </w:rPr>
        <w:sym w:font="Symbol" w:char="F057"/>
      </w:r>
      <w:r w:rsidR="007A1738" w:rsidRPr="00466F26">
        <w:t>)</w:t>
      </w:r>
      <w:r w:rsidR="007A1738" w:rsidRPr="00466F26">
        <w:sym w:font="Symbol" w:char="F0CA"/>
      </w:r>
      <w:r w:rsidR="007A1738" w:rsidRPr="00466F26">
        <w:rPr>
          <w:rFonts w:eastAsia="PMingLiU"/>
          <w:lang w:val="en-US" w:eastAsia="zh-TW"/>
        </w:rPr>
        <w:t>A</w:t>
      </w:r>
      <w:r w:rsidR="007A1738" w:rsidRPr="00466F26">
        <w:t>.</w:t>
      </w:r>
    </w:p>
    <w:p w:rsidR="00B47F8A" w:rsidRPr="00466F26" w:rsidRDefault="00B47F8A" w:rsidP="00046027">
      <w:pPr>
        <w:numPr>
          <w:ilvl w:val="1"/>
          <w:numId w:val="68"/>
        </w:numPr>
        <w:spacing w:before="0" w:after="0" w:line="240" w:lineRule="exact"/>
      </w:pPr>
      <w:r w:rsidRPr="00466F26">
        <w:t>Пусть</w:t>
      </w:r>
      <w:r w:rsidRPr="00466F26">
        <w:rPr>
          <w:szCs w:val="28"/>
        </w:rPr>
        <w:t xml:space="preserve"> </w:t>
      </w:r>
      <w:r w:rsidRPr="00466F26">
        <w:rPr>
          <w:szCs w:val="28"/>
        </w:rPr>
        <w:sym w:font="Euclid Symbol" w:char="F0E1"/>
      </w:r>
      <w:r w:rsidRPr="00466F26">
        <w:rPr>
          <w:szCs w:val="28"/>
          <w:lang w:val="en-US"/>
        </w:rPr>
        <w:sym w:font="Symbol" w:char="F067"/>
      </w:r>
      <w:r w:rsidRPr="00466F26">
        <w:rPr>
          <w:szCs w:val="28"/>
        </w:rPr>
        <w:sym w:font="Euclid Symbol" w:char="F0F1"/>
      </w:r>
      <w:r w:rsidRPr="00466F26">
        <w:rPr>
          <w:szCs w:val="28"/>
        </w:rPr>
        <w:sym w:font="Symbol" w:char="F0CF"/>
      </w:r>
      <w:r w:rsidRPr="00466F26">
        <w:rPr>
          <w:rFonts w:eastAsia="PMingLiU"/>
          <w:b/>
          <w:lang w:eastAsia="zh-TW"/>
        </w:rPr>
        <w:sym w:font="Symbol" w:char="F059"/>
      </w:r>
      <w:r w:rsidRPr="00466F26">
        <w:t>.</w:t>
      </w:r>
    </w:p>
    <w:p w:rsidR="00D84649" w:rsidRPr="00466F26" w:rsidRDefault="00B47F8A" w:rsidP="00046027">
      <w:pPr>
        <w:spacing w:before="0" w:after="0" w:line="240" w:lineRule="exact"/>
        <w:ind w:left="576"/>
      </w:pPr>
      <w:r w:rsidRPr="00466F26">
        <w:t>Тогда</w:t>
      </w:r>
      <w:r w:rsidR="007A1738" w:rsidRPr="00466F26">
        <w:rPr>
          <w:rFonts w:eastAsia="PMingLiU"/>
          <w:lang w:eastAsia="zh-TW"/>
        </w:rPr>
        <w:t xml:space="preserve"> </w:t>
      </w:r>
      <w:r w:rsidR="007A1738" w:rsidRPr="00466F26">
        <w:rPr>
          <w:b/>
          <w:i/>
          <w:lang w:val="en-US"/>
        </w:rPr>
        <w:t>SafeIn</w:t>
      </w:r>
      <w:r w:rsidR="007A1738" w:rsidRPr="00466F26">
        <w:t>(</w:t>
      </w:r>
      <w:r w:rsidR="007A1738" w:rsidRPr="00466F26">
        <w:rPr>
          <w:rFonts w:eastAsia="PMingLiU"/>
          <w:b/>
          <w:lang w:eastAsia="zh-TW"/>
        </w:rPr>
        <w:sym w:font="Symbol" w:char="F057"/>
      </w:r>
      <w:r w:rsidR="007A1738" w:rsidRPr="00466F26">
        <w:t>)</w:t>
      </w:r>
      <w:r w:rsidR="007A1738" w:rsidRPr="00466F26">
        <w:rPr>
          <w:rFonts w:eastAsia="PMingLiU"/>
          <w:lang w:eastAsia="zh-TW"/>
        </w:rPr>
        <w:t>=</w:t>
      </w:r>
      <w:r w:rsidR="007A1738" w:rsidRPr="00466F26">
        <w:rPr>
          <w:rFonts w:eastAsia="PMingLiU"/>
          <w:lang w:val="en-US" w:eastAsia="zh-TW"/>
        </w:rPr>
        <w:t>A</w:t>
      </w:r>
      <w:r w:rsidR="007A1738" w:rsidRPr="00466F26">
        <w:t xml:space="preserve">, следовательно, </w:t>
      </w:r>
      <w:r w:rsidR="007A1738" w:rsidRPr="00466F26">
        <w:rPr>
          <w:b/>
          <w:i/>
          <w:lang w:val="en-US"/>
        </w:rPr>
        <w:t>SafeIn</w:t>
      </w:r>
      <w:r w:rsidR="007A1738" w:rsidRPr="00466F26">
        <w:t>(</w:t>
      </w:r>
      <w:r w:rsidR="007A1738" w:rsidRPr="00466F26">
        <w:rPr>
          <w:rFonts w:eastAsia="PMingLiU"/>
          <w:b/>
          <w:lang w:eastAsia="zh-TW"/>
        </w:rPr>
        <w:sym w:font="Symbol" w:char="F057"/>
      </w:r>
      <w:r w:rsidR="007A1738" w:rsidRPr="00466F26">
        <w:t>)</w:t>
      </w:r>
      <w:r w:rsidR="007A1738" w:rsidRPr="00466F26">
        <w:sym w:font="Symbol" w:char="F0CA"/>
      </w:r>
      <w:r w:rsidR="007A1738" w:rsidRPr="00466F26">
        <w:rPr>
          <w:rFonts w:eastAsia="PMingLiU"/>
          <w:lang w:val="en-US" w:eastAsia="zh-TW"/>
        </w:rPr>
        <w:t>A</w:t>
      </w:r>
      <w:r w:rsidR="007A1738" w:rsidRPr="00466F26">
        <w:t>.</w:t>
      </w:r>
      <w:r w:rsidR="00D84649" w:rsidRPr="00466F26">
        <w:t xml:space="preserve"> </w:t>
      </w:r>
      <w:r w:rsidR="00016840" w:rsidRPr="00466F26">
        <w:t>Также</w:t>
      </w:r>
      <w:r w:rsidR="00D84649" w:rsidRPr="00466F26">
        <w:t xml:space="preserve"> </w:t>
      </w:r>
      <w:r w:rsidR="00D84649" w:rsidRPr="00466F26">
        <w:rPr>
          <w:b/>
          <w:i/>
          <w:lang w:val="en-US"/>
        </w:rPr>
        <w:t>Safe</w:t>
      </w:r>
      <w:r w:rsidR="00D84649" w:rsidRPr="00466F26">
        <w:rPr>
          <w:vertAlign w:val="subscript"/>
        </w:rPr>
        <w:sym w:font="Symbol" w:char="F067"/>
      </w:r>
      <w:r w:rsidR="00D84649" w:rsidRPr="00466F26">
        <w:rPr>
          <w:vertAlign w:val="subscript"/>
        </w:rPr>
        <w:sym w:font="Symbol" w:char="F044"/>
      </w:r>
      <w:r w:rsidR="00D84649" w:rsidRPr="00466F26">
        <w:t>(</w:t>
      </w:r>
      <w:r w:rsidR="00D84649" w:rsidRPr="00466F26">
        <w:rPr>
          <w:rFonts w:eastAsia="PMingLiU"/>
          <w:b/>
          <w:lang w:eastAsia="zh-TW"/>
        </w:rPr>
        <w:sym w:font="Symbol" w:char="F057"/>
      </w:r>
      <w:r w:rsidR="00D84649" w:rsidRPr="00466F26">
        <w:t>)=</w:t>
      </w:r>
      <w:r w:rsidR="00D84649" w:rsidRPr="00466F26">
        <w:rPr>
          <w:b/>
          <w:i/>
          <w:lang w:val="en-US"/>
        </w:rPr>
        <w:t>Safe</w:t>
      </w:r>
      <w:r w:rsidR="00D84649" w:rsidRPr="00466F26">
        <w:rPr>
          <w:vertAlign w:val="subscript"/>
        </w:rPr>
        <w:sym w:font="Symbol" w:char="F067"/>
      </w:r>
      <w:r w:rsidR="00D84649" w:rsidRPr="00466F26">
        <w:rPr>
          <w:vertAlign w:val="subscript"/>
        </w:rPr>
        <w:sym w:font="Symbol" w:char="F044"/>
      </w:r>
      <w:r w:rsidR="00D84649" w:rsidRPr="00466F26">
        <w:t>(</w:t>
      </w:r>
      <w:r w:rsidR="00D84649" w:rsidRPr="00466F26">
        <w:rPr>
          <w:rFonts w:eastAsia="PMingLiU"/>
          <w:b/>
          <w:lang w:eastAsia="zh-TW"/>
        </w:rPr>
        <w:sym w:font="Symbol" w:char="F059"/>
      </w:r>
      <w:r w:rsidR="00D84649" w:rsidRPr="00466F26">
        <w:t>)</w:t>
      </w:r>
      <w:r w:rsidR="00D84649" w:rsidRPr="00466F26">
        <w:rPr>
          <w:rFonts w:eastAsia="PMingLiU"/>
          <w:lang w:eastAsia="zh-TW"/>
        </w:rPr>
        <w:t>=</w:t>
      </w:r>
      <w:r w:rsidR="00D84649" w:rsidRPr="00466F26">
        <w:rPr>
          <w:rFonts w:eastAsia="PMingLiU"/>
          <w:lang w:val="en-US" w:eastAsia="zh-TW"/>
        </w:rPr>
        <w:t>A</w:t>
      </w:r>
      <w:r w:rsidR="00016840" w:rsidRPr="00466F26">
        <w:rPr>
          <w:rFonts w:eastAsia="PMingLiU"/>
          <w:lang w:eastAsia="zh-TW"/>
        </w:rPr>
        <w:t>. Пусть выполнено условие левой части импликации в правиле 2</w:t>
      </w:r>
      <w:r w:rsidR="00016840" w:rsidRPr="00466F26">
        <w:rPr>
          <w:rFonts w:eastAsia="PMingLiU"/>
          <w:lang w:val="en-US" w:eastAsia="zh-TW"/>
        </w:rPr>
        <w:t>b</w:t>
      </w:r>
      <w:r w:rsidR="00016840" w:rsidRPr="00466F26">
        <w:rPr>
          <w:rFonts w:eastAsia="PMingLiU"/>
          <w:lang w:eastAsia="zh-TW"/>
        </w:rPr>
        <w:t>:</w:t>
      </w:r>
      <w:r w:rsidR="00016840" w:rsidRPr="00466F26">
        <w:rPr>
          <w:szCs w:val="28"/>
        </w:rPr>
        <w:t xml:space="preserve"> </w:t>
      </w:r>
      <w:r w:rsidRPr="00466F26">
        <w:rPr>
          <w:szCs w:val="28"/>
          <w:lang w:val="en-US"/>
        </w:rPr>
        <w:t>z</w:t>
      </w:r>
      <w:r w:rsidRPr="00466F26">
        <w:rPr>
          <w:szCs w:val="28"/>
        </w:rPr>
        <w:sym w:font="Symbol" w:char="F0CE"/>
      </w:r>
      <w:r w:rsidRPr="00466F26">
        <w:rPr>
          <w:b/>
          <w:szCs w:val="28"/>
          <w:lang w:val="en-US"/>
        </w:rPr>
        <w:t>L</w:t>
      </w:r>
      <w:r w:rsidRPr="00466F26">
        <w:rPr>
          <w:rFonts w:eastAsia="PMingLiU"/>
          <w:lang w:eastAsia="zh-TW"/>
        </w:rPr>
        <w:t>,</w:t>
      </w:r>
      <w:r w:rsidRPr="00466F26">
        <w:rPr>
          <w:szCs w:val="28"/>
        </w:rPr>
        <w:t xml:space="preserve"> </w:t>
      </w:r>
      <w:r w:rsidR="00016840" w:rsidRPr="00466F26">
        <w:sym w:font="Symbol" w:char="F073"/>
      </w:r>
      <w:r w:rsidR="00016840" w:rsidRPr="00466F26">
        <w:rPr>
          <w:szCs w:val="28"/>
        </w:rPr>
        <w:sym w:font="Symbol" w:char="F0CE"/>
      </w:r>
      <w:r w:rsidR="00016840" w:rsidRPr="00466F26">
        <w:rPr>
          <w:b/>
          <w:i/>
          <w:lang w:val="en-US"/>
        </w:rPr>
        <w:t>Safe</w:t>
      </w:r>
      <w:r w:rsidR="00016840" w:rsidRPr="00466F26">
        <w:rPr>
          <w:vertAlign w:val="subscript"/>
        </w:rPr>
        <w:sym w:font="Symbol" w:char="F067"/>
      </w:r>
      <w:r w:rsidR="00016840" w:rsidRPr="00466F26">
        <w:rPr>
          <w:vertAlign w:val="subscript"/>
        </w:rPr>
        <w:sym w:font="Symbol" w:char="F044"/>
      </w:r>
      <w:r w:rsidR="00016840" w:rsidRPr="00466F26">
        <w:t>(</w:t>
      </w:r>
      <w:r w:rsidR="00016840" w:rsidRPr="00466F26">
        <w:rPr>
          <w:rFonts w:eastAsia="PMingLiU"/>
          <w:b/>
          <w:lang w:eastAsia="zh-TW"/>
        </w:rPr>
        <w:sym w:font="Symbol" w:char="F057"/>
      </w:r>
      <w:r w:rsidR="00016840" w:rsidRPr="00466F26">
        <w:t>)</w:t>
      </w:r>
      <w:r w:rsidR="00016840" w:rsidRPr="00466F26">
        <w:rPr>
          <w:rFonts w:eastAsia="PMingLiU"/>
          <w:lang w:eastAsia="zh-TW"/>
        </w:rPr>
        <w:t>,</w:t>
      </w:r>
      <w:r w:rsidR="00D84649" w:rsidRPr="00466F26">
        <w:rPr>
          <w:szCs w:val="28"/>
        </w:rPr>
        <w:t xml:space="preserve"> </w:t>
      </w:r>
      <w:r w:rsidR="00016840" w:rsidRPr="00466F26">
        <w:rPr>
          <w:szCs w:val="28"/>
        </w:rPr>
        <w:sym w:font="Symbol" w:char="F073"/>
      </w:r>
      <w:r w:rsidR="00016840" w:rsidRPr="00466F26">
        <w:rPr>
          <w:szCs w:val="28"/>
        </w:rPr>
        <w:sym w:font="Symbol" w:char="F0D7"/>
      </w:r>
      <w:r w:rsidR="00016840" w:rsidRPr="00466F26">
        <w:rPr>
          <w:szCs w:val="28"/>
        </w:rPr>
        <w:sym w:font="Euclid Symbol" w:char="F0E1"/>
      </w:r>
      <w:r w:rsidR="00016840" w:rsidRPr="00466F26">
        <w:rPr>
          <w:szCs w:val="28"/>
          <w:lang w:val="en-US"/>
        </w:rPr>
        <w:t>z</w:t>
      </w:r>
      <w:r w:rsidR="00016840" w:rsidRPr="00466F26">
        <w:rPr>
          <w:szCs w:val="28"/>
        </w:rPr>
        <w:sym w:font="Euclid Symbol" w:char="F0F1"/>
      </w:r>
      <w:r w:rsidR="00016840" w:rsidRPr="00466F26">
        <w:rPr>
          <w:szCs w:val="28"/>
        </w:rPr>
        <w:sym w:font="Symbol" w:char="F0CE"/>
      </w:r>
      <w:r w:rsidR="00016840" w:rsidRPr="00466F26">
        <w:rPr>
          <w:rFonts w:eastAsia="PMingLiU"/>
          <w:b/>
          <w:lang w:eastAsia="zh-TW"/>
        </w:rPr>
        <w:sym w:font="Symbol" w:char="F057"/>
      </w:r>
      <w:r w:rsidR="00016840" w:rsidRPr="00466F26">
        <w:rPr>
          <w:rFonts w:eastAsia="PMingLiU"/>
          <w:lang w:eastAsia="zh-TW"/>
        </w:rPr>
        <w:t>,</w:t>
      </w:r>
      <w:r w:rsidR="00016840" w:rsidRPr="00466F26">
        <w:rPr>
          <w:szCs w:val="28"/>
        </w:rPr>
        <w:t xml:space="preserve"> </w:t>
      </w:r>
      <w:r w:rsidR="00016840" w:rsidRPr="00466F26">
        <w:rPr>
          <w:szCs w:val="28"/>
        </w:rPr>
        <w:sym w:font="Symbol" w:char="F073"/>
      </w:r>
      <w:r w:rsidR="00016840" w:rsidRPr="00466F26">
        <w:rPr>
          <w:szCs w:val="28"/>
        </w:rPr>
        <w:sym w:font="Symbol" w:char="F0D7"/>
      </w:r>
      <w:r w:rsidR="00016840" w:rsidRPr="00466F26">
        <w:rPr>
          <w:szCs w:val="28"/>
        </w:rPr>
        <w:sym w:font="Euclid Symbol" w:char="F0E1"/>
      </w:r>
      <w:r w:rsidR="00016840" w:rsidRPr="00466F26">
        <w:rPr>
          <w:szCs w:val="28"/>
          <w:lang w:val="en-US"/>
        </w:rPr>
        <w:t>z</w:t>
      </w:r>
      <w:r w:rsidR="00016840" w:rsidRPr="00466F26">
        <w:rPr>
          <w:szCs w:val="28"/>
        </w:rPr>
        <w:t>,</w:t>
      </w:r>
      <w:r w:rsidR="00016840" w:rsidRPr="00466F26">
        <w:rPr>
          <w:szCs w:val="28"/>
          <w:lang w:val="en-US"/>
        </w:rPr>
        <w:sym w:font="Symbol" w:char="F067"/>
      </w:r>
      <w:r w:rsidR="00016840" w:rsidRPr="00466F26">
        <w:rPr>
          <w:szCs w:val="28"/>
        </w:rPr>
        <w:sym w:font="Euclid Symbol" w:char="F0F1"/>
      </w:r>
      <w:r w:rsidR="00016840" w:rsidRPr="00466F26">
        <w:rPr>
          <w:szCs w:val="28"/>
        </w:rPr>
        <w:sym w:font="Symbol" w:char="F0CF"/>
      </w:r>
      <w:r w:rsidR="00016840" w:rsidRPr="00466F26">
        <w:rPr>
          <w:rFonts w:eastAsia="PMingLiU"/>
          <w:b/>
          <w:lang w:eastAsia="zh-TW"/>
        </w:rPr>
        <w:sym w:font="Symbol" w:char="F057"/>
      </w:r>
      <w:r w:rsidR="00D84649" w:rsidRPr="00466F26">
        <w:rPr>
          <w:rFonts w:eastAsia="PMingLiU"/>
          <w:lang w:eastAsia="zh-TW"/>
        </w:rPr>
        <w:t>.</w:t>
      </w:r>
      <w:r w:rsidR="00016840" w:rsidRPr="00466F26">
        <w:rPr>
          <w:rFonts w:eastAsia="PMingLiU"/>
          <w:lang w:eastAsia="zh-TW"/>
        </w:rPr>
        <w:t xml:space="preserve"> Тогда</w:t>
      </w:r>
      <w:r w:rsidR="00016840" w:rsidRPr="00466F26">
        <w:rPr>
          <w:szCs w:val="28"/>
        </w:rPr>
        <w:t xml:space="preserve"> </w:t>
      </w:r>
      <w:r w:rsidR="00016840" w:rsidRPr="00466F26">
        <w:rPr>
          <w:szCs w:val="28"/>
        </w:rPr>
        <w:sym w:font="Symbol" w:char="F073"/>
      </w:r>
      <w:r w:rsidR="00016840" w:rsidRPr="00466F26">
        <w:rPr>
          <w:szCs w:val="28"/>
        </w:rPr>
        <w:sym w:font="Symbol" w:char="F0D7"/>
      </w:r>
      <w:r w:rsidR="00016840" w:rsidRPr="00466F26">
        <w:rPr>
          <w:szCs w:val="28"/>
        </w:rPr>
        <w:sym w:font="Euclid Symbol" w:char="F0E1"/>
      </w:r>
      <w:r w:rsidR="00016840" w:rsidRPr="00466F26">
        <w:rPr>
          <w:szCs w:val="28"/>
          <w:lang w:val="en-US"/>
        </w:rPr>
        <w:t>z</w:t>
      </w:r>
      <w:r w:rsidR="00016840" w:rsidRPr="00466F26">
        <w:rPr>
          <w:szCs w:val="28"/>
        </w:rPr>
        <w:sym w:font="Euclid Symbol" w:char="F0F1"/>
      </w:r>
      <w:r w:rsidR="00016840" w:rsidRPr="00466F26">
        <w:rPr>
          <w:szCs w:val="28"/>
        </w:rPr>
        <w:sym w:font="Symbol" w:char="F0CE"/>
      </w:r>
      <w:r w:rsidR="00016840" w:rsidRPr="00466F26">
        <w:rPr>
          <w:szCs w:val="28"/>
          <w:lang w:val="en-US"/>
        </w:rPr>
        <w:t>A</w:t>
      </w:r>
      <w:r w:rsidR="00016840" w:rsidRPr="00466F26">
        <w:rPr>
          <w:szCs w:val="28"/>
        </w:rPr>
        <w:t>=</w:t>
      </w:r>
      <w:r w:rsidR="00016840" w:rsidRPr="00466F26">
        <w:rPr>
          <w:b/>
          <w:i/>
          <w:lang w:val="en-US"/>
        </w:rPr>
        <w:t>SafeIn</w:t>
      </w:r>
      <w:r w:rsidR="00016840" w:rsidRPr="00466F26">
        <w:t>(</w:t>
      </w:r>
      <w:r w:rsidR="00016840" w:rsidRPr="00466F26">
        <w:rPr>
          <w:rFonts w:eastAsia="PMingLiU"/>
          <w:b/>
          <w:lang w:eastAsia="zh-TW"/>
        </w:rPr>
        <w:sym w:font="Symbol" w:char="F057"/>
      </w:r>
      <w:r w:rsidR="00016840" w:rsidRPr="00466F26">
        <w:t>)</w:t>
      </w:r>
      <w:r w:rsidR="00016840" w:rsidRPr="00466F26">
        <w:rPr>
          <w:szCs w:val="28"/>
        </w:rPr>
        <w:t>.</w:t>
      </w:r>
      <w:r w:rsidR="00D84649" w:rsidRPr="00466F26">
        <w:rPr>
          <w:rFonts w:eastAsia="PMingLiU"/>
          <w:lang w:eastAsia="zh-TW"/>
        </w:rPr>
        <w:t xml:space="preserve"> </w:t>
      </w:r>
      <w:r w:rsidR="00016840" w:rsidRPr="00466F26">
        <w:rPr>
          <w:rFonts w:eastAsia="PMingLiU"/>
          <w:lang w:eastAsia="zh-TW"/>
        </w:rPr>
        <w:t>Следовательно, выполнено условие в правой части импликации правила 2</w:t>
      </w:r>
      <w:r w:rsidR="00016840" w:rsidRPr="00466F26">
        <w:rPr>
          <w:rFonts w:eastAsia="PMingLiU"/>
          <w:lang w:val="en-US" w:eastAsia="zh-TW"/>
        </w:rPr>
        <w:t>b</w:t>
      </w:r>
      <w:r w:rsidR="00016840" w:rsidRPr="00466F26">
        <w:rPr>
          <w:rFonts w:eastAsia="PMingLiU"/>
          <w:lang w:eastAsia="zh-TW"/>
        </w:rPr>
        <w:t>, то есть правило 2</w:t>
      </w:r>
      <w:r w:rsidR="00016840" w:rsidRPr="00466F26">
        <w:rPr>
          <w:rFonts w:eastAsia="PMingLiU"/>
          <w:lang w:val="en-US" w:eastAsia="zh-TW"/>
        </w:rPr>
        <w:t>b</w:t>
      </w:r>
      <w:r w:rsidR="00016840" w:rsidRPr="00466F26">
        <w:rPr>
          <w:rFonts w:eastAsia="PMingLiU"/>
          <w:lang w:eastAsia="zh-TW"/>
        </w:rPr>
        <w:t xml:space="preserve"> доказано. Пусть выполнено условие левой части импликации в правиле 3</w:t>
      </w:r>
      <w:r w:rsidR="00016840" w:rsidRPr="00466F26">
        <w:rPr>
          <w:rFonts w:eastAsia="PMingLiU"/>
          <w:lang w:val="en-US" w:eastAsia="zh-TW"/>
        </w:rPr>
        <w:t>b</w:t>
      </w:r>
      <w:r w:rsidR="00016840" w:rsidRPr="00466F26">
        <w:rPr>
          <w:rFonts w:eastAsia="PMingLiU"/>
          <w:lang w:eastAsia="zh-TW"/>
        </w:rPr>
        <w:t>:</w:t>
      </w:r>
      <w:r w:rsidR="00016840" w:rsidRPr="00466F26">
        <w:rPr>
          <w:szCs w:val="28"/>
        </w:rPr>
        <w:t xml:space="preserve"> </w:t>
      </w:r>
      <w:r w:rsidR="00016840" w:rsidRPr="00466F26">
        <w:sym w:font="Symbol" w:char="F073"/>
      </w:r>
      <w:r w:rsidR="00016840" w:rsidRPr="00466F26">
        <w:rPr>
          <w:szCs w:val="28"/>
        </w:rPr>
        <w:sym w:font="Symbol" w:char="F0CE"/>
      </w:r>
      <w:r w:rsidR="00016840" w:rsidRPr="00466F26">
        <w:rPr>
          <w:b/>
          <w:i/>
          <w:lang w:val="en-US"/>
        </w:rPr>
        <w:t>Safe</w:t>
      </w:r>
      <w:r w:rsidR="00016840" w:rsidRPr="00466F26">
        <w:rPr>
          <w:vertAlign w:val="subscript"/>
        </w:rPr>
        <w:sym w:font="Symbol" w:char="F067"/>
      </w:r>
      <w:r w:rsidR="00016840" w:rsidRPr="00466F26">
        <w:rPr>
          <w:vertAlign w:val="subscript"/>
        </w:rPr>
        <w:sym w:font="Symbol" w:char="F044"/>
      </w:r>
      <w:r w:rsidR="00016840" w:rsidRPr="00466F26">
        <w:t>(</w:t>
      </w:r>
      <w:r w:rsidR="00016840" w:rsidRPr="00466F26">
        <w:rPr>
          <w:rFonts w:eastAsia="PMingLiU"/>
          <w:b/>
          <w:lang w:eastAsia="zh-TW"/>
        </w:rPr>
        <w:sym w:font="Symbol" w:char="F057"/>
      </w:r>
      <w:r w:rsidR="00016840" w:rsidRPr="00466F26">
        <w:t>)</w:t>
      </w:r>
      <w:r w:rsidR="00016840" w:rsidRPr="00466F26">
        <w:rPr>
          <w:rFonts w:eastAsia="PMingLiU"/>
          <w:lang w:eastAsia="zh-TW"/>
        </w:rPr>
        <w:t>,</w:t>
      </w:r>
      <w:r w:rsidR="00016840" w:rsidRPr="00466F26">
        <w:rPr>
          <w:szCs w:val="28"/>
        </w:rPr>
        <w:t xml:space="preserve"> </w:t>
      </w:r>
      <w:r w:rsidR="00016840" w:rsidRPr="00466F26">
        <w:rPr>
          <w:szCs w:val="28"/>
          <w:lang w:val="en-US"/>
        </w:rPr>
        <w:t>Q</w:t>
      </w:r>
      <w:r w:rsidR="00016840" w:rsidRPr="00466F26">
        <w:rPr>
          <w:lang w:val="en-US"/>
        </w:rPr>
        <w:t> </w:t>
      </w:r>
      <w:r w:rsidR="00016840" w:rsidRPr="00466F26">
        <w:rPr>
          <w:b/>
          <w:i/>
          <w:lang w:val="en-US"/>
        </w:rPr>
        <w:t>safe</w:t>
      </w:r>
      <w:r w:rsidR="00016840" w:rsidRPr="00466F26">
        <w:rPr>
          <w:vertAlign w:val="subscript"/>
        </w:rPr>
        <w:sym w:font="Symbol" w:char="F067"/>
      </w:r>
      <w:r w:rsidR="00016840" w:rsidRPr="00466F26">
        <w:rPr>
          <w:vertAlign w:val="subscript"/>
        </w:rPr>
        <w:sym w:font="Symbol" w:char="F044"/>
      </w:r>
      <w:r w:rsidR="00016840" w:rsidRPr="00466F26">
        <w:rPr>
          <w:lang w:val="en-US"/>
        </w:rPr>
        <w:t> </w:t>
      </w:r>
      <w:r w:rsidR="00016840" w:rsidRPr="00466F26">
        <w:rPr>
          <w:rFonts w:eastAsia="PMingLiU"/>
          <w:b/>
          <w:lang w:eastAsia="zh-TW"/>
        </w:rPr>
        <w:sym w:font="Symbol" w:char="F057"/>
      </w:r>
      <w:r w:rsidR="00016840" w:rsidRPr="00466F26">
        <w:rPr>
          <w:lang w:val="en-US"/>
        </w:rPr>
        <w:t> </w:t>
      </w:r>
      <w:r w:rsidR="00016840" w:rsidRPr="00466F26">
        <w:rPr>
          <w:b/>
          <w:i/>
          <w:lang w:val="en-US"/>
        </w:rPr>
        <w:t>after</w:t>
      </w:r>
      <w:r w:rsidR="00016840" w:rsidRPr="00466F26">
        <w:rPr>
          <w:lang w:val="en-US"/>
        </w:rPr>
        <w:t> </w:t>
      </w:r>
      <w:r w:rsidR="00016840" w:rsidRPr="00466F26">
        <w:sym w:font="Symbol" w:char="F073"/>
      </w:r>
      <w:r w:rsidR="00016840" w:rsidRPr="00466F26">
        <w:rPr>
          <w:rFonts w:eastAsia="PMingLiU"/>
          <w:lang w:eastAsia="zh-TW"/>
        </w:rPr>
        <w:t>,</w:t>
      </w:r>
      <w:r w:rsidR="00016840" w:rsidRPr="00466F26">
        <w:rPr>
          <w:szCs w:val="28"/>
        </w:rPr>
        <w:t xml:space="preserve"> </w:t>
      </w:r>
      <w:r w:rsidR="00016840" w:rsidRPr="00466F26">
        <w:rPr>
          <w:szCs w:val="28"/>
        </w:rPr>
        <w:sym w:font="Symbol" w:char="F073"/>
      </w:r>
      <w:r w:rsidR="00016840" w:rsidRPr="00466F26">
        <w:rPr>
          <w:szCs w:val="28"/>
        </w:rPr>
        <w:sym w:font="Symbol" w:char="F0D7"/>
      </w:r>
      <w:r w:rsidR="00016840" w:rsidRPr="00466F26">
        <w:rPr>
          <w:szCs w:val="28"/>
        </w:rPr>
        <w:sym w:font="Euclid Symbol" w:char="F0E1"/>
      </w:r>
      <w:r w:rsidR="00016840" w:rsidRPr="00466F26">
        <w:rPr>
          <w:szCs w:val="28"/>
          <w:lang w:val="en-US"/>
        </w:rPr>
        <w:t>Q</w:t>
      </w:r>
      <w:r w:rsidR="00016840" w:rsidRPr="00466F26">
        <w:rPr>
          <w:szCs w:val="28"/>
        </w:rPr>
        <w:sym w:font="Euclid Symbol" w:char="F0F1"/>
      </w:r>
      <w:r w:rsidR="00016840" w:rsidRPr="00466F26">
        <w:rPr>
          <w:szCs w:val="28"/>
        </w:rPr>
        <w:sym w:font="Symbol" w:char="F0CF"/>
      </w:r>
      <w:r w:rsidR="00016840" w:rsidRPr="00466F26">
        <w:rPr>
          <w:rFonts w:eastAsia="PMingLiU"/>
          <w:b/>
          <w:lang w:eastAsia="zh-TW"/>
        </w:rPr>
        <w:sym w:font="Symbol" w:char="F057"/>
      </w:r>
      <w:r w:rsidR="00016840" w:rsidRPr="00466F26">
        <w:rPr>
          <w:rFonts w:eastAsia="PMingLiU"/>
          <w:lang w:eastAsia="zh-TW"/>
        </w:rPr>
        <w:t>. Тогда</w:t>
      </w:r>
      <w:r w:rsidR="008630A5" w:rsidRPr="00466F26">
        <w:rPr>
          <w:rFonts w:eastAsia="PMingLiU"/>
          <w:lang w:eastAsia="zh-TW"/>
        </w:rPr>
        <w:t xml:space="preserve"> по </w:t>
      </w:r>
      <w:r w:rsidR="008630A5" w:rsidRPr="00466F26">
        <w:rPr>
          <w:rFonts w:eastAsia="PMingLiU"/>
          <w:b/>
          <w:lang w:val="en-US" w:eastAsia="zh-TW"/>
        </w:rPr>
        <w:t>Q</w:t>
      </w:r>
      <w:r w:rsidR="008630A5" w:rsidRPr="00466F26">
        <w:rPr>
          <w:rFonts w:eastAsia="PMingLiU"/>
          <w:lang w:eastAsia="zh-TW"/>
        </w:rPr>
        <w:t>-конвергентности</w:t>
      </w:r>
      <w:r w:rsidR="00016840" w:rsidRPr="00466F26">
        <w:rPr>
          <w:rFonts w:eastAsia="PMingLiU"/>
          <w:lang w:eastAsia="zh-TW"/>
        </w:rPr>
        <w:t xml:space="preserve"> выполнено условие в правой части импликации правила 3</w:t>
      </w:r>
      <w:r w:rsidR="00016840" w:rsidRPr="00466F26">
        <w:rPr>
          <w:rFonts w:eastAsia="PMingLiU"/>
          <w:lang w:val="en-US" w:eastAsia="zh-TW"/>
        </w:rPr>
        <w:t>b</w:t>
      </w:r>
      <w:r w:rsidR="00016840" w:rsidRPr="00466F26">
        <w:rPr>
          <w:rFonts w:eastAsia="PMingLiU"/>
          <w:lang w:eastAsia="zh-TW"/>
        </w:rPr>
        <w:t>, то есть правило 3</w:t>
      </w:r>
      <w:r w:rsidR="00016840" w:rsidRPr="00466F26">
        <w:rPr>
          <w:rFonts w:eastAsia="PMingLiU"/>
          <w:lang w:val="en-US" w:eastAsia="zh-TW"/>
        </w:rPr>
        <w:t>b</w:t>
      </w:r>
      <w:r w:rsidR="00016840" w:rsidRPr="00466F26">
        <w:rPr>
          <w:rFonts w:eastAsia="PMingLiU"/>
          <w:lang w:eastAsia="zh-TW"/>
        </w:rPr>
        <w:t xml:space="preserve"> доказано.</w:t>
      </w:r>
    </w:p>
    <w:p w:rsidR="00284B13" w:rsidRPr="00046027" w:rsidRDefault="00284B13" w:rsidP="00046027">
      <w:pPr>
        <w:pStyle w:val="30"/>
        <w:numPr>
          <w:ilvl w:val="0"/>
          <w:numId w:val="0"/>
        </w:numPr>
        <w:rPr>
          <w:rFonts w:ascii="Times New Roman" w:hAnsi="Times New Roman"/>
          <w:i/>
          <w:sz w:val="24"/>
          <w:lang w:val="en-US"/>
        </w:rPr>
      </w:pPr>
      <w:bookmarkStart w:id="168" w:name="_Ref322094430"/>
      <w:bookmarkStart w:id="169" w:name="_Toc322709885"/>
      <w:bookmarkStart w:id="170" w:name="_Toc445571248"/>
      <w:r w:rsidRPr="00046027">
        <w:rPr>
          <w:rFonts w:ascii="Times New Roman" w:hAnsi="Times New Roman"/>
          <w:i/>
          <w:sz w:val="24"/>
        </w:rPr>
        <w:t xml:space="preserve">Доказательство </w:t>
      </w:r>
      <w:bookmarkEnd w:id="168"/>
      <w:r w:rsidR="006739BA" w:rsidRPr="00046027">
        <w:rPr>
          <w:rFonts w:ascii="Times New Roman" w:hAnsi="Times New Roman"/>
          <w:i/>
          <w:sz w:val="24"/>
        </w:rPr>
        <w:fldChar w:fldCharType="begin"/>
      </w:r>
      <w:r w:rsidR="002F5196" w:rsidRPr="00046027">
        <w:rPr>
          <w:rFonts w:ascii="Times New Roman" w:hAnsi="Times New Roman"/>
          <w:i/>
          <w:sz w:val="24"/>
        </w:rPr>
        <w:instrText xml:space="preserve"> REF _Ref322105110 \w \h </w:instrText>
      </w:r>
      <w:r w:rsidR="00046027" w:rsidRPr="00046027">
        <w:rPr>
          <w:rFonts w:ascii="Times New Roman" w:hAnsi="Times New Roman"/>
          <w:i/>
          <w:sz w:val="24"/>
        </w:rPr>
        <w:instrText xml:space="preserve"> \* MERGEFORMAT </w:instrText>
      </w:r>
      <w:r w:rsidR="006739BA" w:rsidRPr="00046027">
        <w:rPr>
          <w:rFonts w:ascii="Times New Roman" w:hAnsi="Times New Roman"/>
          <w:i/>
          <w:sz w:val="24"/>
        </w:rPr>
      </w:r>
      <w:r w:rsidR="006739BA" w:rsidRPr="00046027">
        <w:rPr>
          <w:rFonts w:ascii="Times New Roman" w:hAnsi="Times New Roman"/>
          <w:i/>
          <w:sz w:val="24"/>
        </w:rPr>
        <w:fldChar w:fldCharType="separate"/>
      </w:r>
      <w:r w:rsidR="00872885">
        <w:rPr>
          <w:rFonts w:ascii="Times New Roman" w:hAnsi="Times New Roman"/>
          <w:i/>
          <w:sz w:val="24"/>
        </w:rPr>
        <w:t>Теорема 8:</w:t>
      </w:r>
      <w:bookmarkEnd w:id="169"/>
      <w:bookmarkEnd w:id="170"/>
      <w:r w:rsidR="006739BA" w:rsidRPr="00046027">
        <w:rPr>
          <w:rFonts w:ascii="Times New Roman" w:hAnsi="Times New Roman"/>
          <w:i/>
          <w:sz w:val="24"/>
        </w:rPr>
        <w:fldChar w:fldCharType="end"/>
      </w:r>
    </w:p>
    <w:p w:rsidR="007F1FA3" w:rsidRPr="00466F26" w:rsidRDefault="007F1FA3" w:rsidP="00046027">
      <w:pPr>
        <w:numPr>
          <w:ilvl w:val="0"/>
          <w:numId w:val="73"/>
        </w:numPr>
        <w:spacing w:before="0" w:after="0" w:line="240" w:lineRule="exact"/>
      </w:pPr>
      <w:r w:rsidRPr="00466F26">
        <w:t>Пусть</w:t>
      </w:r>
      <w:r w:rsidRPr="00466F26">
        <w:rPr>
          <w:szCs w:val="28"/>
        </w:rPr>
        <w:t xml:space="preserve"> </w:t>
      </w:r>
      <w:r w:rsidRPr="00466F26">
        <w:rPr>
          <w:szCs w:val="28"/>
        </w:rPr>
        <w:sym w:font="Euclid Symbol" w:char="F0E1"/>
      </w:r>
      <w:r w:rsidRPr="00466F26">
        <w:rPr>
          <w:szCs w:val="28"/>
          <w:lang w:val="en-US"/>
        </w:rPr>
        <w:sym w:font="Symbol" w:char="F067"/>
      </w:r>
      <w:r w:rsidRPr="00466F26">
        <w:rPr>
          <w:szCs w:val="28"/>
        </w:rPr>
        <w:sym w:font="Euclid Symbol" w:char="F0F1"/>
      </w:r>
      <w:r w:rsidRPr="00466F26">
        <w:rPr>
          <w:szCs w:val="28"/>
        </w:rPr>
        <w:sym w:font="Symbol" w:char="F0CE"/>
      </w:r>
      <w:r w:rsidRPr="00466F26">
        <w:rPr>
          <w:rFonts w:eastAsia="PMingLiU"/>
          <w:b/>
          <w:lang w:eastAsia="zh-TW"/>
        </w:rPr>
        <w:sym w:font="Symbol" w:char="F059"/>
      </w:r>
      <w:r w:rsidRPr="00466F26">
        <w:t xml:space="preserve">. Тогда </w:t>
      </w:r>
      <w:r w:rsidRPr="00466F26">
        <w:rPr>
          <w:rFonts w:eastAsia="PMingLiU"/>
          <w:b/>
          <w:lang w:eastAsia="zh-TW"/>
        </w:rPr>
        <w:sym w:font="Symbol" w:char="F057"/>
      </w:r>
      <w:r w:rsidRPr="00466F26">
        <w:rPr>
          <w:rFonts w:eastAsia="PMingLiU"/>
          <w:lang w:eastAsia="zh-TW"/>
        </w:rPr>
        <w:t>=</w:t>
      </w:r>
      <w:r w:rsidRPr="00466F26">
        <w:rPr>
          <w:rFonts w:eastAsia="PMingLiU"/>
          <w:b/>
          <w:lang w:eastAsia="zh-TW"/>
        </w:rPr>
        <w:sym w:font="Symbol" w:char="F059"/>
      </w:r>
      <w:r w:rsidRPr="00466F26">
        <w:rPr>
          <w:rFonts w:eastAsia="PMingLiU"/>
          <w:lang w:eastAsia="zh-TW"/>
        </w:rPr>
        <w:t>=</w:t>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 Доказательство утверждения в этом случае тривиально.</w:t>
      </w:r>
    </w:p>
    <w:p w:rsidR="007F1FA3" w:rsidRPr="00466F26" w:rsidRDefault="007F1FA3" w:rsidP="00046027">
      <w:pPr>
        <w:numPr>
          <w:ilvl w:val="0"/>
          <w:numId w:val="73"/>
        </w:numPr>
        <w:spacing w:before="0" w:after="0" w:line="240" w:lineRule="exact"/>
      </w:pPr>
      <w:r w:rsidRPr="00466F26">
        <w:t>Пусть</w:t>
      </w:r>
      <w:r w:rsidRPr="00466F26">
        <w:rPr>
          <w:szCs w:val="28"/>
        </w:rPr>
        <w:t xml:space="preserve"> </w:t>
      </w:r>
      <w:r w:rsidRPr="00466F26">
        <w:rPr>
          <w:szCs w:val="28"/>
        </w:rPr>
        <w:sym w:font="Euclid Symbol" w:char="F0E1"/>
      </w:r>
      <w:r w:rsidRPr="00466F26">
        <w:rPr>
          <w:szCs w:val="28"/>
          <w:lang w:val="en-US"/>
        </w:rPr>
        <w:sym w:font="Symbol" w:char="F067"/>
      </w:r>
      <w:r w:rsidRPr="00466F26">
        <w:rPr>
          <w:szCs w:val="28"/>
        </w:rPr>
        <w:sym w:font="Euclid Symbol" w:char="F0F1"/>
      </w:r>
      <w:r w:rsidRPr="00466F26">
        <w:rPr>
          <w:szCs w:val="28"/>
        </w:rPr>
        <w:sym w:font="Symbol" w:char="F0CF"/>
      </w:r>
      <w:r w:rsidRPr="00466F26">
        <w:rPr>
          <w:rFonts w:eastAsia="PMingLiU"/>
          <w:b/>
          <w:lang w:eastAsia="zh-TW"/>
        </w:rPr>
        <w:sym w:font="Symbol" w:char="F059"/>
      </w:r>
      <w:r w:rsidRPr="00466F26">
        <w:t>.</w:t>
      </w:r>
    </w:p>
    <w:p w:rsidR="0046312C" w:rsidRPr="00466F26" w:rsidRDefault="00266B89" w:rsidP="00046027">
      <w:pPr>
        <w:numPr>
          <w:ilvl w:val="1"/>
          <w:numId w:val="73"/>
        </w:numPr>
        <w:spacing w:before="0" w:after="0" w:line="240" w:lineRule="exact"/>
      </w:pPr>
      <w:r w:rsidRPr="00466F26">
        <w:t xml:space="preserve">Сначала докажем часть утверждения, связанную с множествами безопасных (по разным отношениям) трасс. </w:t>
      </w:r>
    </w:p>
    <w:p w:rsidR="007F1FA3" w:rsidRPr="00466F26" w:rsidRDefault="00266B89" w:rsidP="00046027">
      <w:pPr>
        <w:spacing w:before="0" w:after="0" w:line="240" w:lineRule="exact"/>
        <w:ind w:left="576"/>
      </w:pPr>
      <w:r w:rsidRPr="00466F26">
        <w:lastRenderedPageBreak/>
        <w:t xml:space="preserve">По определению отношения </w:t>
      </w:r>
      <w:r w:rsidRPr="00466F26">
        <w:rPr>
          <w:b/>
          <w:i/>
          <w:lang w:val="en-US"/>
        </w:rPr>
        <w:t>safe</w:t>
      </w:r>
      <w:r w:rsidRPr="00466F26">
        <w:rPr>
          <w:b/>
          <w:i/>
        </w:rPr>
        <w:t> </w:t>
      </w:r>
      <w:r w:rsidRPr="00466F26">
        <w:rPr>
          <w:b/>
          <w:i/>
          <w:lang w:val="en-US"/>
        </w:rPr>
        <w:t>by</w:t>
      </w:r>
      <w:r w:rsidRPr="00466F26">
        <w:t xml:space="preserve"> имеет место: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t>)=</w:t>
      </w:r>
      <w:r w:rsidRPr="00466F26">
        <w:rPr>
          <w:b/>
          <w:i/>
          <w:lang w:val="en-US"/>
        </w:rPr>
        <w:t>SafeBy</w:t>
      </w:r>
      <w:r w:rsidRPr="00466F26">
        <w:t>(</w:t>
      </w:r>
      <w:r w:rsidRPr="00466F26">
        <w:rPr>
          <w:rFonts w:eastAsia="PMingLiU"/>
          <w:b/>
          <w:lang w:eastAsia="zh-TW"/>
        </w:rPr>
        <w:sym w:font="Symbol" w:char="F057"/>
      </w:r>
      <w:r w:rsidRPr="00466F26">
        <w:t xml:space="preserve">) и </w:t>
      </w:r>
      <w:r w:rsidRPr="00466F26">
        <w:rPr>
          <w:b/>
          <w:i/>
          <w:lang w:val="en-US"/>
        </w:rPr>
        <w:t>SafeBy</w:t>
      </w:r>
      <w:r w:rsidRPr="00466F26">
        <w:t>(</w:t>
      </w:r>
      <w:r w:rsidRPr="00466F26">
        <w:rPr>
          <w:rFonts w:eastAsia="PMingLiU"/>
          <w:b/>
          <w:lang w:eastAsia="zh-TW"/>
        </w:rPr>
        <w:sym w:font="Symbol" w:char="F059"/>
      </w:r>
      <w:r w:rsidRPr="00466F26">
        <w:t>)=</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Поскольку трассы из</w:t>
      </w:r>
      <w:r w:rsidR="0046312C" w:rsidRPr="00466F26">
        <w:t xml:space="preserve"> </w:t>
      </w:r>
      <w:r w:rsidR="0046312C" w:rsidRPr="00466F26">
        <w:rPr>
          <w:lang w:val="en-US"/>
        </w:rPr>
        <w:t>p</w:t>
      </w:r>
      <w:r w:rsidR="0046312C" w:rsidRPr="00466F26">
        <w:t>-модели</w:t>
      </w:r>
      <w:r w:rsidRPr="00466F26">
        <w:t xml:space="preserve"> </w:t>
      </w:r>
      <w:r w:rsidRPr="00466F26">
        <w:rPr>
          <w:rFonts w:eastAsia="PMingLiU"/>
          <w:b/>
          <w:lang w:eastAsia="zh-TW"/>
        </w:rPr>
        <w:sym w:font="Symbol" w:char="F059"/>
      </w:r>
      <w:r w:rsidRPr="00466F26">
        <w:t xml:space="preserve"> не содержат </w:t>
      </w:r>
      <w:r w:rsidRPr="00466F26">
        <w:rPr>
          <w:b/>
          <w:lang w:val="en-US"/>
        </w:rPr>
        <w:t>Q</w:t>
      </w:r>
      <w:r w:rsidRPr="00466F26">
        <w:t xml:space="preserve">-отказов, имеем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color w:val="auto"/>
        </w:rPr>
        <w:t>=</w:t>
      </w:r>
      <w:r w:rsidRPr="00466F26">
        <w:rPr>
          <w:b/>
          <w:i/>
          <w:lang w:val="en-US"/>
        </w:rPr>
        <w:t>SafeIn</w:t>
      </w:r>
      <w:r w:rsidRPr="00466F26">
        <w:t>(</w:t>
      </w:r>
      <w:r w:rsidRPr="00466F26">
        <w:rPr>
          <w:rFonts w:eastAsia="PMingLiU"/>
          <w:b/>
          <w:lang w:eastAsia="zh-TW"/>
        </w:rPr>
        <w:sym w:font="Symbol" w:char="F059"/>
      </w:r>
      <w:r w:rsidRPr="00466F26">
        <w:t xml:space="preserve">). </w:t>
      </w:r>
    </w:p>
    <w:p w:rsidR="007F1FA3" w:rsidRPr="00466F26" w:rsidRDefault="007F1FA3" w:rsidP="00046027">
      <w:pPr>
        <w:spacing w:before="0" w:after="0" w:line="240" w:lineRule="exact"/>
        <w:ind w:left="576"/>
        <w:rPr>
          <w:szCs w:val="28"/>
        </w:rPr>
      </w:pPr>
      <w:r w:rsidRPr="00466F26">
        <w:t xml:space="preserve">По </w:t>
      </w:r>
      <w:r w:rsidR="00C6688A" w:rsidRPr="00466F26">
        <w:rPr>
          <w:lang w:eastAsia="zh-TW"/>
        </w:rPr>
        <w:t>теореме 3</w:t>
      </w:r>
      <w:r w:rsidRPr="00466F26">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9"/>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9"/>
      </w:r>
      <w:r w:rsidRPr="00466F26">
        <w:rPr>
          <w:rFonts w:eastAsia="PMingLiU"/>
          <w:lang w:eastAsia="zh-TW"/>
        </w:rPr>
        <w:t xml:space="preserve">}, а по правилу </w:t>
      </w:r>
      <w:fldSimple w:instr=" REF _Ref322343225 \w \h  \* MERGEFORMAT ">
        <w:r w:rsidR="00872885">
          <w:rPr>
            <w:rFonts w:eastAsia="PMingLiU"/>
            <w:lang w:eastAsia="zh-TW"/>
          </w:rPr>
          <w:t>2c)</w:t>
        </w:r>
      </w:fldSimple>
      <w:r w:rsidRPr="00466F26">
        <w:rPr>
          <w:rFonts w:eastAsia="PMingLiU"/>
          <w:lang w:eastAsia="zh-TW"/>
        </w:rPr>
        <w:t xml:space="preserve">  </w:t>
      </w:r>
      <w:r w:rsidRPr="00466F26">
        <w:rPr>
          <w:b/>
          <w:i/>
          <w:lang w:val="en-US"/>
        </w:rPr>
        <w:t>SafeIn</w:t>
      </w:r>
      <w:r w:rsidRPr="00466F26">
        <w:t>(</w:t>
      </w:r>
      <w:r w:rsidRPr="00466F26">
        <w:rPr>
          <w:rFonts w:eastAsia="PMingLiU"/>
          <w:b/>
          <w:lang w:eastAsia="zh-TW"/>
        </w:rPr>
        <w:sym w:font="Symbol" w:char="F057"/>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7"/>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7"/>
      </w:r>
      <w:r w:rsidRPr="00466F26">
        <w:rPr>
          <w:rFonts w:eastAsia="PMingLiU"/>
          <w:lang w:eastAsia="zh-TW"/>
        </w:rPr>
        <w:t>}. Следовательно,</w:t>
      </w:r>
      <w:r w:rsidR="00266B89" w:rsidRPr="00466F26">
        <w:rPr>
          <w:szCs w:val="28"/>
        </w:rPr>
        <w:t xml:space="preserve"> </w:t>
      </w:r>
      <w:r w:rsidR="00266B89" w:rsidRPr="00466F26">
        <w:rPr>
          <w:b/>
          <w:i/>
          <w:lang w:val="en-US"/>
        </w:rPr>
        <w:t>SafeIn</w:t>
      </w:r>
      <w:r w:rsidR="00266B89" w:rsidRPr="00466F26">
        <w:t>(</w:t>
      </w:r>
      <w:r w:rsidR="00266B89" w:rsidRPr="00466F26">
        <w:rPr>
          <w:rFonts w:eastAsia="PMingLiU"/>
          <w:b/>
          <w:lang w:eastAsia="zh-TW"/>
        </w:rPr>
        <w:sym w:font="Symbol" w:char="F057"/>
      </w:r>
      <w:r w:rsidR="00266B89" w:rsidRPr="00466F26">
        <w:t>)=</w:t>
      </w:r>
      <w:r w:rsidR="00266B89" w:rsidRPr="00466F26">
        <w:rPr>
          <w:b/>
          <w:i/>
          <w:lang w:val="en-US"/>
        </w:rPr>
        <w:t>Safe</w:t>
      </w:r>
      <w:r w:rsidR="00266B89" w:rsidRPr="00466F26">
        <w:rPr>
          <w:vertAlign w:val="subscript"/>
        </w:rPr>
        <w:sym w:font="Symbol" w:char="F067"/>
      </w:r>
      <w:r w:rsidR="00266B89" w:rsidRPr="00466F26">
        <w:rPr>
          <w:vertAlign w:val="subscript"/>
        </w:rPr>
        <w:sym w:font="Symbol" w:char="F044"/>
      </w:r>
      <w:r w:rsidR="00266B89" w:rsidRPr="00466F26">
        <w:t>(</w:t>
      </w:r>
      <w:r w:rsidR="00266B89" w:rsidRPr="00466F26">
        <w:rPr>
          <w:rFonts w:eastAsia="PMingLiU"/>
          <w:b/>
          <w:lang w:eastAsia="zh-TW"/>
        </w:rPr>
        <w:sym w:font="Symbol" w:char="F057"/>
      </w:r>
      <w:r w:rsidR="00266B89" w:rsidRPr="00466F26">
        <w:t>)</w:t>
      </w:r>
      <w:r w:rsidR="00266B89" w:rsidRPr="00466F26">
        <w:rPr>
          <w:szCs w:val="28"/>
        </w:rPr>
        <w:t>.</w:t>
      </w:r>
      <w:r w:rsidR="002F5196" w:rsidRPr="00466F26">
        <w:rPr>
          <w:szCs w:val="28"/>
        </w:rPr>
        <w:t xml:space="preserve"> </w:t>
      </w:r>
    </w:p>
    <w:p w:rsidR="00266B89" w:rsidRPr="00466F26" w:rsidRDefault="002F5196" w:rsidP="00046027">
      <w:pPr>
        <w:spacing w:before="0" w:after="0" w:line="240" w:lineRule="exact"/>
        <w:ind w:left="576"/>
      </w:pPr>
      <w:r w:rsidRPr="00466F26">
        <w:rPr>
          <w:szCs w:val="28"/>
        </w:rPr>
        <w:t>Поско</w:t>
      </w:r>
      <w:r w:rsidRPr="00466F26">
        <w:t>льку</w:t>
      </w:r>
      <w:r w:rsidR="0046312C" w:rsidRPr="00466F26">
        <w:rPr>
          <w:rFonts w:eastAsia="PMingLiU"/>
          <w:lang w:eastAsia="zh-TW"/>
        </w:rPr>
        <w:t xml:space="preserve"> </w:t>
      </w:r>
      <w:r w:rsidR="0046312C" w:rsidRPr="00466F26">
        <w:rPr>
          <w:rFonts w:eastAsia="PMingLiU"/>
          <w:b/>
          <w:lang w:eastAsia="zh-TW"/>
        </w:rPr>
        <w:sym w:font="Symbol" w:char="F059"/>
      </w:r>
      <w:r w:rsidR="0046312C" w:rsidRPr="00466F26">
        <w:rPr>
          <w:rFonts w:eastAsia="PMingLiU"/>
          <w:lang w:eastAsia="zh-TW"/>
        </w:rPr>
        <w:t>=</w:t>
      </w:r>
      <w:r w:rsidR="0046312C" w:rsidRPr="00466F26">
        <w:rPr>
          <w:rFonts w:eastAsia="PMingLiU"/>
          <w:b/>
          <w:lang w:eastAsia="zh-TW"/>
        </w:rPr>
        <w:sym w:font="Symbol" w:char="F057"/>
      </w:r>
      <w:r w:rsidR="0046312C" w:rsidRPr="00466F26">
        <w:rPr>
          <w:rFonts w:eastAsia="PMingLiU"/>
          <w:b/>
          <w:vertAlign w:val="subscript"/>
          <w:lang w:val="en-US" w:eastAsia="zh-TW"/>
        </w:rPr>
        <w:t>R</w:t>
      </w:r>
      <w:r w:rsidRPr="00466F26">
        <w:rPr>
          <w:szCs w:val="28"/>
        </w:rPr>
        <w:t xml:space="preserve">, имеем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t>)</w:t>
      </w:r>
      <w:r w:rsidRPr="00466F26">
        <w:rPr>
          <w:szCs w:val="28"/>
        </w:rPr>
        <w:t>=</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9"/>
      </w:r>
      <w:r w:rsidRPr="00466F26">
        <w:t>). Из этих равенств следует доказываемое утверждение:</w:t>
      </w:r>
    </w:p>
    <w:p w:rsidR="00266B89" w:rsidRPr="00466F26" w:rsidRDefault="00266B89" w:rsidP="00046027">
      <w:pPr>
        <w:spacing w:before="0" w:after="0" w:line="240" w:lineRule="exact"/>
        <w:ind w:left="431"/>
        <w:rPr>
          <w:lang w:val="en-US" w:eastAsia="zh-TW"/>
        </w:rPr>
      </w:pPr>
      <w:r w:rsidRPr="00466F26">
        <w:rPr>
          <w:b/>
          <w:i/>
          <w:lang w:val="en-US"/>
        </w:rPr>
        <w:t>SafeIn</w:t>
      </w:r>
      <w:r w:rsidRPr="00466F26">
        <w:rPr>
          <w:lang w:val="en-US"/>
        </w:rPr>
        <w:t>(</w:t>
      </w:r>
      <w:r w:rsidRPr="00466F26">
        <w:rPr>
          <w:rFonts w:eastAsia="PMingLiU"/>
          <w:b/>
          <w:lang w:eastAsia="zh-TW"/>
        </w:rPr>
        <w:sym w:font="Symbol" w:char="F057"/>
      </w:r>
      <w:r w:rsidRPr="00466F26">
        <w:rPr>
          <w:lang w:val="en-US"/>
        </w:rPr>
        <w:t>)=</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7"/>
      </w:r>
      <w:r w:rsidRPr="00466F26">
        <w:rPr>
          <w:lang w:val="en-US"/>
        </w:rPr>
        <w:t>)=</w:t>
      </w:r>
      <w:r w:rsidRPr="00466F26">
        <w:rPr>
          <w:b/>
          <w:i/>
          <w:lang w:val="en-US"/>
        </w:rPr>
        <w:t>SafeBy</w:t>
      </w:r>
      <w:r w:rsidRPr="00466F26">
        <w:rPr>
          <w:lang w:val="en-US"/>
        </w:rPr>
        <w:t>(</w:t>
      </w:r>
      <w:r w:rsidRPr="00466F26">
        <w:rPr>
          <w:rFonts w:eastAsia="PMingLiU"/>
          <w:b/>
          <w:lang w:eastAsia="zh-TW"/>
        </w:rPr>
        <w:sym w:font="Symbol" w:char="F057"/>
      </w:r>
      <w:r w:rsidRPr="00466F26">
        <w:rPr>
          <w:lang w:val="en-US"/>
        </w:rPr>
        <w:t>)=</w:t>
      </w:r>
      <w:r w:rsidRPr="00466F26">
        <w:rPr>
          <w:b/>
          <w:i/>
          <w:lang w:val="en-US"/>
        </w:rPr>
        <w:t>SafeBy</w:t>
      </w:r>
      <w:r w:rsidRPr="00466F26">
        <w:rPr>
          <w:lang w:val="en-US"/>
        </w:rPr>
        <w:t>(</w:t>
      </w:r>
      <w:r w:rsidRPr="00466F26">
        <w:rPr>
          <w:rFonts w:eastAsia="PMingLiU"/>
          <w:b/>
          <w:lang w:eastAsia="zh-TW"/>
        </w:rPr>
        <w:sym w:font="Symbol" w:char="F059"/>
      </w:r>
      <w:r w:rsidRPr="00466F26">
        <w:rPr>
          <w:lang w:val="en-US"/>
        </w:rPr>
        <w:t>)=</w:t>
      </w:r>
      <w:r w:rsidRPr="00466F26">
        <w:rPr>
          <w:b/>
          <w:i/>
          <w:lang w:val="en-US"/>
        </w:rPr>
        <w:t>Safe</w:t>
      </w:r>
      <w:r w:rsidRPr="00466F26">
        <w:rPr>
          <w:vertAlign w:val="subscript"/>
        </w:rPr>
        <w:sym w:font="Symbol" w:char="F067"/>
      </w:r>
      <w:r w:rsidRPr="00466F26">
        <w:rPr>
          <w:vertAlign w:val="subscript"/>
        </w:rPr>
        <w:sym w:font="Symbol" w:char="F044"/>
      </w:r>
      <w:r w:rsidRPr="00466F26">
        <w:rPr>
          <w:lang w:val="en-US"/>
        </w:rPr>
        <w:t>(</w:t>
      </w:r>
      <w:r w:rsidRPr="00466F26">
        <w:rPr>
          <w:rFonts w:eastAsia="PMingLiU"/>
          <w:b/>
          <w:lang w:eastAsia="zh-TW"/>
        </w:rPr>
        <w:sym w:font="Symbol" w:char="F059"/>
      </w:r>
      <w:r w:rsidRPr="00466F26">
        <w:rPr>
          <w:lang w:val="en-US"/>
        </w:rPr>
        <w:t>)</w:t>
      </w:r>
      <w:r w:rsidRPr="00466F26">
        <w:rPr>
          <w:color w:val="auto"/>
          <w:lang w:val="en-US"/>
        </w:rPr>
        <w:t>=</w:t>
      </w:r>
      <w:r w:rsidRPr="00466F26">
        <w:rPr>
          <w:b/>
          <w:i/>
          <w:lang w:val="en-US"/>
        </w:rPr>
        <w:t>SafeIn</w:t>
      </w:r>
      <w:r w:rsidRPr="00466F26">
        <w:rPr>
          <w:lang w:val="en-US"/>
        </w:rPr>
        <w:t>(</w:t>
      </w:r>
      <w:r w:rsidRPr="00466F26">
        <w:rPr>
          <w:rFonts w:eastAsia="PMingLiU"/>
          <w:b/>
          <w:lang w:eastAsia="zh-TW"/>
        </w:rPr>
        <w:sym w:font="Symbol" w:char="F059"/>
      </w:r>
      <w:r w:rsidRPr="00466F26">
        <w:rPr>
          <w:lang w:val="en-US"/>
        </w:rPr>
        <w:t>)</w:t>
      </w:r>
      <w:r w:rsidRPr="00466F26">
        <w:rPr>
          <w:lang w:val="en-US" w:eastAsia="zh-TW"/>
        </w:rPr>
        <w:t>.</w:t>
      </w:r>
    </w:p>
    <w:p w:rsidR="002F5196" w:rsidRPr="00466F26" w:rsidRDefault="002F5196" w:rsidP="00046027">
      <w:pPr>
        <w:numPr>
          <w:ilvl w:val="1"/>
          <w:numId w:val="73"/>
        </w:numPr>
        <w:spacing w:before="0" w:after="0" w:line="240" w:lineRule="exact"/>
      </w:pPr>
      <w:r w:rsidRPr="00466F26">
        <w:t xml:space="preserve">Теперь докажем выполнение свойств </w:t>
      </w:r>
      <w:r w:rsidR="00E45160" w:rsidRPr="00466F26">
        <w:rPr>
          <w:lang w:val="en-US"/>
        </w:rPr>
        <w:t>f</w:t>
      </w:r>
      <w:r w:rsidR="00E45160" w:rsidRPr="00466F26">
        <w:t>-</w:t>
      </w:r>
      <w:r w:rsidRPr="00466F26">
        <w:t xml:space="preserve">модели для </w:t>
      </w:r>
      <w:r w:rsidRPr="00466F26">
        <w:rPr>
          <w:rFonts w:eastAsia="PMingLiU"/>
          <w:b/>
          <w:lang w:eastAsia="zh-TW"/>
        </w:rPr>
        <w:sym w:font="Symbol" w:char="F057"/>
      </w:r>
      <w:r w:rsidRPr="00466F26">
        <w:t>=</w:t>
      </w:r>
      <w:r w:rsidR="00DF33F8" w:rsidRPr="00466F26">
        <w:rPr>
          <w:b/>
          <w:i/>
          <w:lang w:val="en-US"/>
        </w:rPr>
        <w:t>ftr</w:t>
      </w:r>
      <w:r w:rsidRPr="00466F26">
        <w:t>(</w:t>
      </w:r>
      <w:r w:rsidRPr="00466F26">
        <w:rPr>
          <w:rFonts w:eastAsia="PMingLiU"/>
          <w:b/>
          <w:lang w:eastAsia="zh-TW"/>
        </w:rPr>
        <w:sym w:font="Symbol" w:char="F059"/>
      </w:r>
      <w:r w:rsidRPr="00466F26">
        <w:rPr>
          <w:szCs w:val="28"/>
        </w:rPr>
        <w:t>,</w:t>
      </w:r>
      <w:r w:rsidRPr="00466F26">
        <w:rPr>
          <w:rFonts w:eastAsia="PMingLiU"/>
          <w:b/>
          <w:i/>
          <w:lang w:val="en-US" w:eastAsia="zh-TW"/>
        </w:rPr>
        <w:t>safe by</w:t>
      </w:r>
      <w:r w:rsidRPr="00466F26">
        <w:t xml:space="preserve">). </w:t>
      </w:r>
    </w:p>
    <w:p w:rsidR="00266B89" w:rsidRPr="00466F26" w:rsidRDefault="002F5196" w:rsidP="00046027">
      <w:pPr>
        <w:numPr>
          <w:ilvl w:val="2"/>
          <w:numId w:val="73"/>
        </w:numPr>
        <w:spacing w:before="0" w:after="0" w:line="240" w:lineRule="exact"/>
      </w:pPr>
      <w:r w:rsidRPr="00466F26">
        <w:rPr>
          <w:u w:val="single"/>
        </w:rPr>
        <w:t>Непустота</w:t>
      </w:r>
      <w:r w:rsidRPr="00466F26">
        <w:t xml:space="preserve">. Поскольку </w:t>
      </w:r>
      <w:r w:rsidRPr="00466F26">
        <w:rPr>
          <w:rFonts w:eastAsia="PMingLiU"/>
          <w:b/>
          <w:lang w:eastAsia="zh-TW"/>
        </w:rPr>
        <w:sym w:font="Symbol" w:char="F059"/>
      </w:r>
      <w:r w:rsidRPr="00466F26">
        <w:rPr>
          <w:rFonts w:eastAsia="PMingLiU"/>
          <w:lang w:eastAsia="zh-TW"/>
        </w:rPr>
        <w:t xml:space="preserve"> </w:t>
      </w:r>
      <w:r w:rsidRPr="00466F26">
        <w:rPr>
          <w:lang w:val="en-US"/>
        </w:rPr>
        <w:t>p</w:t>
      </w:r>
      <w:r w:rsidRPr="00466F26">
        <w:t xml:space="preserve">-модель, </w:t>
      </w:r>
      <w:r w:rsidRPr="00466F26">
        <w:rPr>
          <w:rFonts w:eastAsia="PMingLiU"/>
          <w:b/>
          <w:lang w:eastAsia="zh-TW"/>
        </w:rPr>
        <w:sym w:font="Symbol" w:char="F059"/>
      </w:r>
      <w:r w:rsidRPr="00466F26">
        <w:sym w:font="Symbol" w:char="F0B9"/>
      </w:r>
      <w:r w:rsidRPr="00466F26">
        <w:sym w:font="Symbol" w:char="F0C6"/>
      </w:r>
      <w:r w:rsidRPr="00466F26">
        <w:t xml:space="preserve">. Следовательно, поскольку </w:t>
      </w:r>
      <w:r w:rsidRPr="00466F26">
        <w:rPr>
          <w:rFonts w:eastAsia="PMingLiU"/>
          <w:b/>
          <w:lang w:eastAsia="zh-TW"/>
        </w:rPr>
        <w:sym w:font="Symbol" w:char="F059"/>
      </w:r>
      <w:r w:rsidRPr="00466F26">
        <w:rPr>
          <w:rFonts w:eastAsia="PMingLiU"/>
          <w:lang w:eastAsia="zh-TW"/>
        </w:rPr>
        <w:sym w:font="Symbol" w:char="F0CD"/>
      </w:r>
      <w:r w:rsidRPr="00466F26">
        <w:rPr>
          <w:rFonts w:eastAsia="PMingLiU"/>
          <w:b/>
          <w:lang w:eastAsia="zh-TW"/>
        </w:rPr>
        <w:sym w:font="Symbol" w:char="F057"/>
      </w:r>
      <w:r w:rsidRPr="00466F26">
        <w:rPr>
          <w:szCs w:val="28"/>
        </w:rPr>
        <w:t>,</w:t>
      </w:r>
      <w:r w:rsidRPr="00466F26">
        <w:t xml:space="preserve"> </w:t>
      </w:r>
      <w:r w:rsidRPr="00466F26">
        <w:rPr>
          <w:rFonts w:eastAsia="PMingLiU"/>
          <w:b/>
          <w:lang w:eastAsia="zh-TW"/>
        </w:rPr>
        <w:sym w:font="Symbol" w:char="F057"/>
      </w:r>
      <w:r w:rsidRPr="00466F26">
        <w:sym w:font="Symbol" w:char="F0B9"/>
      </w:r>
      <w:r w:rsidRPr="00466F26">
        <w:sym w:font="Symbol" w:char="F0C6"/>
      </w:r>
      <w:r w:rsidRPr="00466F26">
        <w:t>.</w:t>
      </w:r>
    </w:p>
    <w:p w:rsidR="002F5196" w:rsidRPr="00466F26" w:rsidRDefault="002F5196" w:rsidP="00046027">
      <w:pPr>
        <w:numPr>
          <w:ilvl w:val="2"/>
          <w:numId w:val="73"/>
        </w:numPr>
        <w:spacing w:before="0" w:after="0" w:line="240" w:lineRule="exact"/>
      </w:pPr>
      <w:r w:rsidRPr="00466F26">
        <w:rPr>
          <w:u w:val="single"/>
        </w:rPr>
        <w:t>Префикс-замкнутость</w:t>
      </w:r>
      <w:r w:rsidRPr="00466F26">
        <w:t xml:space="preserve">. Поскольку </w:t>
      </w:r>
      <w:r w:rsidRPr="00466F26">
        <w:rPr>
          <w:rFonts w:eastAsia="PMingLiU"/>
          <w:b/>
          <w:lang w:eastAsia="zh-TW"/>
        </w:rPr>
        <w:sym w:font="Symbol" w:char="F059"/>
      </w:r>
      <w:r w:rsidRPr="00466F26">
        <w:rPr>
          <w:rFonts w:eastAsia="PMingLiU"/>
          <w:lang w:eastAsia="zh-TW"/>
        </w:rPr>
        <w:t xml:space="preserve"> </w:t>
      </w:r>
      <w:r w:rsidRPr="00466F26">
        <w:rPr>
          <w:lang w:val="en-US"/>
        </w:rPr>
        <w:t>p</w:t>
      </w:r>
      <w:r w:rsidRPr="00466F26">
        <w:t xml:space="preserve">-модель, она префикс-замкнута. </w:t>
      </w:r>
      <w:r w:rsidR="0046312C" w:rsidRPr="00466F26">
        <w:t xml:space="preserve">По </w:t>
      </w:r>
      <w:r w:rsidR="00C6688A" w:rsidRPr="00466F26">
        <w:rPr>
          <w:lang w:eastAsia="zh-TW"/>
        </w:rPr>
        <w:t>теореме 7</w:t>
      </w:r>
      <w:r w:rsidR="00A00A99" w:rsidRPr="00466F26">
        <w:t xml:space="preserve"> и </w:t>
      </w:r>
      <w:r w:rsidR="0046312C" w:rsidRPr="00466F26">
        <w:t>правилу</w:t>
      </w:r>
      <w:r w:rsidRPr="00466F26">
        <w:t xml:space="preserve"> </w:t>
      </w:r>
      <w:fldSimple w:instr=" REF _Ref322340864 \w \h  \* MERGEFORMAT ">
        <w:r w:rsidR="00872885">
          <w:t>4c)</w:t>
        </w:r>
      </w:fldSimple>
      <w:r w:rsidR="0046312C" w:rsidRPr="00466F26">
        <w:t xml:space="preserve"> трасс</w:t>
      </w:r>
      <w:r w:rsidR="008D7D06" w:rsidRPr="00466F26">
        <w:t>ы</w:t>
      </w:r>
      <w:r w:rsidR="0046312C" w:rsidRPr="00466F26">
        <w:t xml:space="preserve"> из </w:t>
      </w:r>
      <w:r w:rsidR="0046312C" w:rsidRPr="00466F26">
        <w:rPr>
          <w:rFonts w:eastAsia="PMingLiU"/>
          <w:b/>
          <w:lang w:eastAsia="zh-TW"/>
        </w:rPr>
        <w:sym w:font="Symbol" w:char="F057"/>
      </w:r>
      <w:r w:rsidR="0046312C" w:rsidRPr="00466F26">
        <w:rPr>
          <w:rFonts w:eastAsia="PMingLiU"/>
          <w:lang w:eastAsia="zh-TW"/>
        </w:rPr>
        <w:t>\</w:t>
      </w:r>
      <w:r w:rsidR="0046312C" w:rsidRPr="00466F26">
        <w:rPr>
          <w:rFonts w:eastAsia="PMingLiU"/>
          <w:b/>
          <w:lang w:eastAsia="zh-TW"/>
        </w:rPr>
        <w:sym w:font="Symbol" w:char="F059"/>
      </w:r>
      <w:r w:rsidR="0046312C" w:rsidRPr="00466F26">
        <w:t xml:space="preserve"> – это </w:t>
      </w:r>
      <w:r w:rsidR="0046312C" w:rsidRPr="00466F26">
        <w:rPr>
          <w:b/>
          <w:lang w:val="en-US"/>
        </w:rPr>
        <w:t>Q</w:t>
      </w:r>
      <w:r w:rsidR="0046312C" w:rsidRPr="00466F26">
        <w:t xml:space="preserve">-финальные </w:t>
      </w:r>
      <w:r w:rsidR="00671F56" w:rsidRPr="00466F26">
        <w:t xml:space="preserve">продолжения </w:t>
      </w:r>
      <w:r w:rsidR="0046312C" w:rsidRPr="00466F26">
        <w:t xml:space="preserve">трасс из </w:t>
      </w:r>
      <w:r w:rsidR="0046312C" w:rsidRPr="00466F26">
        <w:rPr>
          <w:rFonts w:eastAsia="PMingLiU"/>
          <w:b/>
          <w:lang w:eastAsia="zh-TW"/>
        </w:rPr>
        <w:sym w:font="Symbol" w:char="F059"/>
      </w:r>
      <w:r w:rsidR="0046312C" w:rsidRPr="00466F26">
        <w:t>.</w:t>
      </w:r>
      <w:r w:rsidRPr="00466F26">
        <w:t xml:space="preserve"> Поэтому префикс-замкнутость сохраняется.</w:t>
      </w:r>
    </w:p>
    <w:p w:rsidR="0021756B" w:rsidRPr="00466F26" w:rsidRDefault="0021756B" w:rsidP="00046027">
      <w:pPr>
        <w:numPr>
          <w:ilvl w:val="2"/>
          <w:numId w:val="73"/>
        </w:numPr>
        <w:spacing w:before="0" w:after="0" w:line="240" w:lineRule="exact"/>
      </w:pPr>
      <w:r w:rsidRPr="00466F26">
        <w:rPr>
          <w:u w:val="single"/>
        </w:rPr>
        <w:t>Допустимость</w:t>
      </w:r>
      <w:r w:rsidRPr="00466F26">
        <w:t xml:space="preserve">. Поскольку </w:t>
      </w:r>
      <w:r w:rsidRPr="00466F26">
        <w:rPr>
          <w:rFonts w:eastAsia="PMingLiU"/>
          <w:b/>
          <w:lang w:eastAsia="zh-TW"/>
        </w:rPr>
        <w:sym w:font="Symbol" w:char="F059"/>
      </w:r>
      <w:r w:rsidRPr="00466F26">
        <w:rPr>
          <w:rFonts w:eastAsia="PMingLiU"/>
          <w:lang w:eastAsia="zh-TW"/>
        </w:rPr>
        <w:t xml:space="preserve"> </w:t>
      </w:r>
      <w:r w:rsidRPr="00466F26">
        <w:rPr>
          <w:lang w:val="en-US"/>
        </w:rPr>
        <w:t>p</w:t>
      </w:r>
      <w:r w:rsidRPr="00466F26">
        <w:t xml:space="preserve">-модель, все ее трассы допустимы. </w:t>
      </w:r>
      <w:r w:rsidR="008D7D06" w:rsidRPr="00466F26">
        <w:t>По</w:t>
      </w:r>
      <w:r w:rsidR="00A00A99" w:rsidRPr="00466F26">
        <w:t xml:space="preserve"> </w:t>
      </w:r>
      <w:r w:rsidR="00C6688A" w:rsidRPr="00466F26">
        <w:rPr>
          <w:lang w:eastAsia="zh-TW"/>
        </w:rPr>
        <w:t>теореме 7</w:t>
      </w:r>
      <w:r w:rsidR="00A00A99" w:rsidRPr="00466F26">
        <w:t xml:space="preserve"> и</w:t>
      </w:r>
      <w:r w:rsidR="008D7D06" w:rsidRPr="00466F26">
        <w:t xml:space="preserve"> правилу </w:t>
      </w:r>
      <w:fldSimple w:instr=" REF _Ref322340864 \w \h  \* MERGEFORMAT ">
        <w:r w:rsidR="00872885">
          <w:t>4c)</w:t>
        </w:r>
      </w:fldSimple>
      <w:r w:rsidR="008D7D06" w:rsidRPr="00466F26">
        <w:t xml:space="preserve"> трассы из </w:t>
      </w:r>
      <w:r w:rsidR="008D7D06" w:rsidRPr="00466F26">
        <w:rPr>
          <w:rFonts w:eastAsia="PMingLiU"/>
          <w:b/>
          <w:lang w:eastAsia="zh-TW"/>
        </w:rPr>
        <w:sym w:font="Symbol" w:char="F057"/>
      </w:r>
      <w:r w:rsidR="008D7D06" w:rsidRPr="00466F26">
        <w:rPr>
          <w:rFonts w:eastAsia="PMingLiU"/>
          <w:lang w:eastAsia="zh-TW"/>
        </w:rPr>
        <w:t>\</w:t>
      </w:r>
      <w:r w:rsidR="008D7D06" w:rsidRPr="00466F26">
        <w:rPr>
          <w:rFonts w:eastAsia="PMingLiU"/>
          <w:b/>
          <w:lang w:eastAsia="zh-TW"/>
        </w:rPr>
        <w:sym w:font="Symbol" w:char="F059"/>
      </w:r>
      <w:r w:rsidR="008D7D06" w:rsidRPr="00466F26">
        <w:t xml:space="preserve"> – это </w:t>
      </w:r>
      <w:r w:rsidR="00671F56" w:rsidRPr="00466F26">
        <w:rPr>
          <w:b/>
          <w:lang w:val="en-US"/>
        </w:rPr>
        <w:t>Q</w:t>
      </w:r>
      <w:r w:rsidR="00671F56" w:rsidRPr="00466F26">
        <w:t xml:space="preserve">-финальные продолжения трасс из </w:t>
      </w:r>
      <w:r w:rsidR="00671F56" w:rsidRPr="00466F26">
        <w:rPr>
          <w:rFonts w:eastAsia="PMingLiU"/>
          <w:b/>
          <w:lang w:eastAsia="zh-TW"/>
        </w:rPr>
        <w:sym w:font="Symbol" w:char="F059"/>
      </w:r>
      <w:r w:rsidR="008D7D06" w:rsidRPr="00466F26">
        <w:t xml:space="preserve">, то есть трассы, заканчивающиеся </w:t>
      </w:r>
      <w:r w:rsidR="008D7D06" w:rsidRPr="00466F26">
        <w:rPr>
          <w:b/>
          <w:lang w:val="en-US"/>
        </w:rPr>
        <w:t>Q</w:t>
      </w:r>
      <w:r w:rsidR="008D7D06" w:rsidRPr="00466F26">
        <w:t>-отказами.</w:t>
      </w:r>
      <w:r w:rsidRPr="00466F26">
        <w:t xml:space="preserve"> Поэтому допустимость сохраняется.</w:t>
      </w:r>
    </w:p>
    <w:p w:rsidR="002F5196" w:rsidRPr="00466F26" w:rsidRDefault="0021756B" w:rsidP="00046027">
      <w:pPr>
        <w:numPr>
          <w:ilvl w:val="2"/>
          <w:numId w:val="73"/>
        </w:numPr>
        <w:spacing w:before="0" w:after="0" w:line="240" w:lineRule="exact"/>
      </w:pPr>
      <w:r w:rsidRPr="00466F26">
        <w:rPr>
          <w:b/>
          <w:u w:val="single"/>
          <w:lang w:val="en-US"/>
        </w:rPr>
        <w:t>Q</w:t>
      </w:r>
      <w:r w:rsidRPr="00466F26">
        <w:rPr>
          <w:u w:val="single"/>
        </w:rPr>
        <w:t>-д</w:t>
      </w:r>
      <w:r w:rsidR="002F5196" w:rsidRPr="00466F26">
        <w:rPr>
          <w:u w:val="single"/>
        </w:rPr>
        <w:t>опустимость</w:t>
      </w:r>
      <w:r w:rsidR="002F5196" w:rsidRPr="00466F26">
        <w:t xml:space="preserve">. </w:t>
      </w:r>
      <w:r w:rsidR="008D7D06" w:rsidRPr="00466F26">
        <w:t xml:space="preserve">Это </w:t>
      </w:r>
      <w:r w:rsidR="00A00A99" w:rsidRPr="00466F26">
        <w:t xml:space="preserve">следует из  </w:t>
      </w:r>
      <w:r w:rsidR="00C6688A" w:rsidRPr="00466F26">
        <w:rPr>
          <w:lang w:eastAsia="zh-TW"/>
        </w:rPr>
        <w:t>теоремы 7</w:t>
      </w:r>
      <w:r w:rsidR="00A00A99" w:rsidRPr="00466F26">
        <w:t xml:space="preserve"> и </w:t>
      </w:r>
      <w:r w:rsidR="008D7D06" w:rsidRPr="00466F26">
        <w:t>свойств</w:t>
      </w:r>
      <w:r w:rsidR="00A00A99" w:rsidRPr="00466F26">
        <w:t>а</w:t>
      </w:r>
      <w:r w:rsidR="008D7D06" w:rsidRPr="00466F26">
        <w:t xml:space="preserve"> </w:t>
      </w:r>
      <w:fldSimple w:instr=" REF _Ref322340864 \w \h  \* MERGEFORMAT ">
        <w:r w:rsidR="00872885">
          <w:t>4c)</w:t>
        </w:r>
      </w:fldSimple>
      <w:r w:rsidRPr="00466F26">
        <w:t>.</w:t>
      </w:r>
    </w:p>
    <w:p w:rsidR="008D7D06" w:rsidRPr="00466F26" w:rsidRDefault="008D7D06" w:rsidP="00046027">
      <w:pPr>
        <w:numPr>
          <w:ilvl w:val="2"/>
          <w:numId w:val="73"/>
        </w:numPr>
        <w:spacing w:before="0" w:after="0" w:line="240" w:lineRule="exact"/>
      </w:pPr>
      <w:r w:rsidRPr="00466F26">
        <w:rPr>
          <w:u w:val="single"/>
        </w:rPr>
        <w:t>Согласованность</w:t>
      </w:r>
      <w:r w:rsidRPr="00466F26">
        <w:t xml:space="preserve">. Поскольку </w:t>
      </w:r>
      <w:r w:rsidRPr="00466F26">
        <w:rPr>
          <w:rFonts w:eastAsia="PMingLiU"/>
          <w:b/>
          <w:lang w:eastAsia="zh-TW"/>
        </w:rPr>
        <w:sym w:font="Symbol" w:char="F059"/>
      </w:r>
      <w:r w:rsidRPr="00466F26">
        <w:rPr>
          <w:rFonts w:eastAsia="PMingLiU"/>
          <w:lang w:eastAsia="zh-TW"/>
        </w:rPr>
        <w:t xml:space="preserve"> </w:t>
      </w:r>
      <w:r w:rsidRPr="00466F26">
        <w:rPr>
          <w:lang w:val="en-US"/>
        </w:rPr>
        <w:t>p</w:t>
      </w:r>
      <w:r w:rsidRPr="00466F26">
        <w:t xml:space="preserve">-модель, все ее трассы согласованы. По </w:t>
      </w:r>
      <w:r w:rsidR="00A00A99" w:rsidRPr="00466F26">
        <w:t xml:space="preserve"> </w:t>
      </w:r>
      <w:r w:rsidR="00C6688A" w:rsidRPr="00466F26">
        <w:rPr>
          <w:lang w:eastAsia="zh-TW"/>
        </w:rPr>
        <w:t>теореме 7</w:t>
      </w:r>
      <w:r w:rsidR="00A00A99" w:rsidRPr="00466F26">
        <w:t xml:space="preserve"> и </w:t>
      </w:r>
      <w:r w:rsidRPr="00466F26">
        <w:t xml:space="preserve">правилу </w:t>
      </w:r>
      <w:fldSimple w:instr=" REF _Ref322340864 \w \h  \* MERGEFORMAT ">
        <w:r w:rsidR="00872885">
          <w:t>4c)</w:t>
        </w:r>
      </w:fldSimple>
      <w:r w:rsidRPr="00466F26">
        <w:t xml:space="preserve"> трассы из </w:t>
      </w:r>
      <w:r w:rsidRPr="00466F26">
        <w:rPr>
          <w:rFonts w:eastAsia="PMingLiU"/>
          <w:b/>
          <w:lang w:eastAsia="zh-TW"/>
        </w:rPr>
        <w:sym w:font="Symbol" w:char="F057"/>
      </w:r>
      <w:r w:rsidRPr="00466F26">
        <w:rPr>
          <w:rFonts w:eastAsia="PMingLiU"/>
          <w:lang w:eastAsia="zh-TW"/>
        </w:rPr>
        <w:t>\</w:t>
      </w:r>
      <w:r w:rsidRPr="00466F26">
        <w:rPr>
          <w:rFonts w:eastAsia="PMingLiU"/>
          <w:b/>
          <w:lang w:eastAsia="zh-TW"/>
        </w:rPr>
        <w:sym w:font="Symbol" w:char="F059"/>
      </w:r>
      <w:r w:rsidRPr="00466F26">
        <w:t xml:space="preserve"> – </w:t>
      </w:r>
      <w:r w:rsidR="00671F56" w:rsidRPr="00466F26">
        <w:rPr>
          <w:b/>
          <w:lang w:val="en-US"/>
        </w:rPr>
        <w:t>Q</w:t>
      </w:r>
      <w:r w:rsidR="00671F56" w:rsidRPr="00466F26">
        <w:t xml:space="preserve">-финальные продолжения трасс из </w:t>
      </w:r>
      <w:r w:rsidR="00671F56" w:rsidRPr="00466F26">
        <w:rPr>
          <w:rFonts w:eastAsia="PMingLiU"/>
          <w:b/>
          <w:lang w:eastAsia="zh-TW"/>
        </w:rPr>
        <w:sym w:font="Symbol" w:char="F059"/>
      </w:r>
      <w:r w:rsidRPr="00466F26">
        <w:t>. Поэтому согласованность сохраняется.</w:t>
      </w:r>
    </w:p>
    <w:p w:rsidR="00D83C89" w:rsidRPr="00466F26" w:rsidRDefault="00D83C89" w:rsidP="00046027">
      <w:pPr>
        <w:numPr>
          <w:ilvl w:val="2"/>
          <w:numId w:val="73"/>
        </w:numPr>
        <w:spacing w:before="0" w:after="0" w:line="240" w:lineRule="exact"/>
      </w:pPr>
      <w:r w:rsidRPr="00466F26">
        <w:rPr>
          <w:b/>
          <w:u w:val="single"/>
        </w:rPr>
        <w:t>R</w:t>
      </w:r>
      <w:r w:rsidRPr="00466F26">
        <w:rPr>
          <w:u w:val="single"/>
        </w:rPr>
        <w:sym w:font="Symbol" w:char="F0C8"/>
      </w:r>
      <w:r w:rsidRPr="00466F26">
        <w:rPr>
          <w:b/>
          <w:u w:val="single"/>
          <w:lang w:val="en-US"/>
        </w:rPr>
        <w:t>Q</w:t>
      </w:r>
      <w:r w:rsidRPr="00466F26">
        <w:rPr>
          <w:u w:val="single"/>
        </w:rPr>
        <w:t xml:space="preserve">-конвергентность трасс из </w:t>
      </w:r>
      <w:r w:rsidRPr="00466F26">
        <w:rPr>
          <w:rFonts w:eastAsia="PMingLiU"/>
          <w:b/>
          <w:u w:val="single"/>
          <w:lang w:eastAsia="zh-TW"/>
        </w:rPr>
        <w:sym w:font="Symbol" w:char="F057"/>
      </w:r>
      <w:r w:rsidRPr="00466F26">
        <w:rPr>
          <w:rFonts w:eastAsia="PMingLiU"/>
          <w:b/>
          <w:u w:val="single"/>
          <w:vertAlign w:val="subscript"/>
          <w:lang w:val="en-US" w:eastAsia="zh-TW"/>
        </w:rPr>
        <w:t>R</w:t>
      </w:r>
      <w:r w:rsidRPr="00466F26">
        <w:rPr>
          <w:u w:val="single"/>
        </w:rPr>
        <w:t xml:space="preserve"> в </w:t>
      </w:r>
      <w:r w:rsidRPr="00466F26">
        <w:rPr>
          <w:rFonts w:eastAsia="PMingLiU"/>
          <w:b/>
          <w:u w:val="single"/>
          <w:lang w:eastAsia="zh-TW"/>
        </w:rPr>
        <w:sym w:font="Symbol" w:char="F057"/>
      </w:r>
      <w:r w:rsidRPr="00466F26">
        <w:t xml:space="preserve">. Поскольку </w:t>
      </w:r>
      <w:r w:rsidRPr="00466F26">
        <w:rPr>
          <w:rFonts w:eastAsia="PMingLiU"/>
          <w:b/>
          <w:lang w:eastAsia="zh-TW"/>
        </w:rPr>
        <w:sym w:font="Symbol" w:char="F059"/>
      </w:r>
      <w:r w:rsidRPr="00466F26">
        <w:rPr>
          <w:rFonts w:eastAsia="PMingLiU"/>
          <w:lang w:eastAsia="zh-TW"/>
        </w:rPr>
        <w:t xml:space="preserve"> </w:t>
      </w:r>
      <w:r w:rsidRPr="00466F26">
        <w:rPr>
          <w:lang w:val="en-US"/>
        </w:rPr>
        <w:t>p</w:t>
      </w:r>
      <w:r w:rsidRPr="00466F26">
        <w:t xml:space="preserve">-модель, все трассы из </w:t>
      </w:r>
      <w:r w:rsidRPr="00466F26">
        <w:rPr>
          <w:rFonts w:eastAsia="PMingLiU"/>
          <w:b/>
          <w:lang w:eastAsia="zh-TW"/>
        </w:rPr>
        <w:sym w:font="Symbol" w:char="F057"/>
      </w:r>
      <w:r w:rsidRPr="00466F26">
        <w:rPr>
          <w:rFonts w:eastAsia="PMingLiU"/>
          <w:b/>
          <w:vertAlign w:val="subscript"/>
          <w:lang w:val="en-US" w:eastAsia="zh-TW"/>
        </w:rPr>
        <w:t>R</w:t>
      </w:r>
      <w:r w:rsidRPr="00466F26">
        <w:t xml:space="preserve"> </w:t>
      </w:r>
      <w:r w:rsidRPr="00466F26">
        <w:rPr>
          <w:b/>
          <w:lang w:val="en-US"/>
        </w:rPr>
        <w:t>R</w:t>
      </w:r>
      <w:r w:rsidRPr="00466F26">
        <w:t xml:space="preserve">-конвергентны </w:t>
      </w:r>
      <w:r w:rsidRPr="00466F26">
        <w:rPr>
          <w:rFonts w:eastAsia="PMingLiU"/>
          <w:b/>
          <w:lang w:eastAsia="zh-TW"/>
        </w:rPr>
        <w:sym w:font="Symbol" w:char="F057"/>
      </w:r>
      <w:r w:rsidRPr="00466F26">
        <w:rPr>
          <w:rFonts w:eastAsia="PMingLiU"/>
          <w:b/>
          <w:vertAlign w:val="subscript"/>
          <w:lang w:val="en-US" w:eastAsia="zh-TW"/>
        </w:rPr>
        <w:t>R</w:t>
      </w:r>
      <w:r w:rsidRPr="00466F26">
        <w:t xml:space="preserve">, следовательно, они </w:t>
      </w:r>
      <w:r w:rsidRPr="00466F26">
        <w:rPr>
          <w:b/>
          <w:lang w:val="en-US"/>
        </w:rPr>
        <w:t>R</w:t>
      </w:r>
      <w:r w:rsidRPr="00466F26">
        <w:t xml:space="preserve">-конвергентны в </w:t>
      </w:r>
      <w:r w:rsidRPr="00466F26">
        <w:rPr>
          <w:rFonts w:eastAsia="PMingLiU"/>
          <w:b/>
          <w:lang w:eastAsia="zh-TW"/>
        </w:rPr>
        <w:sym w:font="Symbol" w:char="F057"/>
      </w:r>
      <w:r w:rsidRPr="00466F26">
        <w:rPr>
          <w:rFonts w:eastAsia="PMingLiU"/>
          <w:lang w:eastAsia="zh-TW"/>
        </w:rPr>
        <w:sym w:font="Symbol" w:char="F0CA"/>
      </w:r>
      <w:r w:rsidRPr="00466F26">
        <w:rPr>
          <w:rFonts w:eastAsia="PMingLiU"/>
          <w:b/>
          <w:lang w:eastAsia="zh-TW"/>
        </w:rPr>
        <w:sym w:font="Symbol" w:char="F057"/>
      </w:r>
      <w:r w:rsidRPr="00466F26">
        <w:rPr>
          <w:rFonts w:eastAsia="PMingLiU"/>
          <w:b/>
          <w:vertAlign w:val="subscript"/>
          <w:lang w:val="en-US" w:eastAsia="zh-TW"/>
        </w:rPr>
        <w:t>R</w:t>
      </w:r>
      <w:r w:rsidRPr="00466F26">
        <w:t xml:space="preserve">. </w:t>
      </w:r>
      <w:r w:rsidR="00A00A99" w:rsidRPr="00466F26">
        <w:t xml:space="preserve">По  </w:t>
      </w:r>
      <w:r w:rsidR="00C6688A" w:rsidRPr="00466F26">
        <w:rPr>
          <w:lang w:eastAsia="zh-TW"/>
        </w:rPr>
        <w:t>теореме 7</w:t>
      </w:r>
      <w:r w:rsidR="00A00A99" w:rsidRPr="00466F26">
        <w:t xml:space="preserve"> и правилу </w:t>
      </w:r>
      <w:fldSimple w:instr=" REF _Ref322346889 \w \h  \* MERGEFORMAT ">
        <w:r w:rsidR="00872885">
          <w:t>3c)</w:t>
        </w:r>
      </w:fldSimple>
      <w:r w:rsidRPr="00466F26">
        <w:t xml:space="preserve"> трассы из </w:t>
      </w:r>
      <w:r w:rsidRPr="00466F26">
        <w:rPr>
          <w:rFonts w:eastAsia="PMingLiU"/>
          <w:b/>
          <w:lang w:eastAsia="zh-TW"/>
        </w:rPr>
        <w:sym w:font="Symbol" w:char="F057"/>
      </w:r>
      <w:r w:rsidRPr="00466F26">
        <w:rPr>
          <w:rFonts w:eastAsia="PMingLiU"/>
          <w:b/>
          <w:vertAlign w:val="subscript"/>
          <w:lang w:val="en-US" w:eastAsia="zh-TW"/>
        </w:rPr>
        <w:t>R</w:t>
      </w:r>
      <w:r w:rsidRPr="00466F26">
        <w:t xml:space="preserve"> </w:t>
      </w:r>
      <w:r w:rsidRPr="00466F26">
        <w:rPr>
          <w:b/>
          <w:lang w:val="en-US"/>
        </w:rPr>
        <w:t>Q</w:t>
      </w:r>
      <w:r w:rsidRPr="00466F26">
        <w:t>-</w:t>
      </w:r>
      <w:r w:rsidR="00A00A99" w:rsidRPr="00466F26">
        <w:t>конвергентны</w:t>
      </w:r>
      <w:r w:rsidRPr="00466F26">
        <w:t xml:space="preserve"> в </w:t>
      </w:r>
      <w:r w:rsidRPr="00466F26">
        <w:rPr>
          <w:rFonts w:eastAsia="PMingLiU"/>
          <w:b/>
          <w:lang w:eastAsia="zh-TW"/>
        </w:rPr>
        <w:sym w:font="Symbol" w:char="F057"/>
      </w:r>
      <w:r w:rsidR="00A00A99" w:rsidRPr="00466F26">
        <w:t>.</w:t>
      </w:r>
    </w:p>
    <w:p w:rsidR="00D83C89" w:rsidRPr="00466F26" w:rsidRDefault="00DF33F8" w:rsidP="00046027">
      <w:pPr>
        <w:numPr>
          <w:ilvl w:val="2"/>
          <w:numId w:val="73"/>
        </w:numPr>
        <w:spacing w:before="0" w:after="0" w:line="240" w:lineRule="exact"/>
      </w:pPr>
      <w:r w:rsidRPr="00466F26">
        <w:rPr>
          <w:u w:val="single"/>
        </w:rPr>
        <w:t>финально-</w:t>
      </w:r>
      <w:r w:rsidR="00D83C89" w:rsidRPr="00466F26">
        <w:rPr>
          <w:u w:val="single"/>
        </w:rPr>
        <w:t xml:space="preserve">замкнутость </w:t>
      </w:r>
      <w:r w:rsidR="00D83C89" w:rsidRPr="00466F26">
        <w:rPr>
          <w:rFonts w:eastAsia="PMingLiU"/>
          <w:b/>
          <w:u w:val="single"/>
          <w:lang w:eastAsia="zh-TW"/>
        </w:rPr>
        <w:sym w:font="Symbol" w:char="F057"/>
      </w:r>
      <w:r w:rsidR="00D83C89" w:rsidRPr="00466F26">
        <w:rPr>
          <w:rFonts w:eastAsia="PMingLiU"/>
          <w:b/>
          <w:u w:val="single"/>
          <w:vertAlign w:val="subscript"/>
          <w:lang w:val="en-US" w:eastAsia="zh-TW"/>
        </w:rPr>
        <w:t>R</w:t>
      </w:r>
      <w:r w:rsidR="00D83C89" w:rsidRPr="00466F26">
        <w:t>.</w:t>
      </w:r>
      <w:r w:rsidR="00A00A99" w:rsidRPr="00466F26">
        <w:t xml:space="preserve"> Поскольку </w:t>
      </w:r>
      <w:r w:rsidR="00A00A99" w:rsidRPr="00466F26">
        <w:rPr>
          <w:rFonts w:eastAsia="PMingLiU"/>
          <w:b/>
          <w:lang w:eastAsia="zh-TW"/>
        </w:rPr>
        <w:sym w:font="Symbol" w:char="F059"/>
      </w:r>
      <w:r w:rsidR="00A00A99" w:rsidRPr="00466F26">
        <w:rPr>
          <w:rFonts w:eastAsia="PMingLiU"/>
          <w:lang w:eastAsia="zh-TW"/>
        </w:rPr>
        <w:t xml:space="preserve"> </w:t>
      </w:r>
      <w:r w:rsidR="00A00A99" w:rsidRPr="00466F26">
        <w:rPr>
          <w:lang w:val="en-US"/>
        </w:rPr>
        <w:t>p</w:t>
      </w:r>
      <w:r w:rsidR="00A00A99" w:rsidRPr="00466F26">
        <w:t xml:space="preserve">-модель, она </w:t>
      </w:r>
      <w:r w:rsidRPr="00466F26">
        <w:t>финально-</w:t>
      </w:r>
      <w:r w:rsidR="00A00A99" w:rsidRPr="00466F26">
        <w:t>замкнута. Поскольку</w:t>
      </w:r>
      <w:r w:rsidR="00A00A99" w:rsidRPr="00466F26">
        <w:rPr>
          <w:rFonts w:eastAsia="PMingLiU"/>
          <w:lang w:eastAsia="zh-TW"/>
        </w:rPr>
        <w:t xml:space="preserve"> </w:t>
      </w:r>
      <w:r w:rsidR="00A00A99" w:rsidRPr="00466F26">
        <w:rPr>
          <w:rFonts w:eastAsia="PMingLiU"/>
          <w:b/>
          <w:lang w:eastAsia="zh-TW"/>
        </w:rPr>
        <w:sym w:font="Symbol" w:char="F059"/>
      </w:r>
      <w:r w:rsidR="00A00A99" w:rsidRPr="00466F26">
        <w:rPr>
          <w:rFonts w:eastAsia="PMingLiU"/>
          <w:lang w:eastAsia="zh-TW"/>
        </w:rPr>
        <w:t>=</w:t>
      </w:r>
      <w:r w:rsidR="00A00A99" w:rsidRPr="00466F26">
        <w:rPr>
          <w:rFonts w:eastAsia="PMingLiU"/>
          <w:b/>
          <w:lang w:eastAsia="zh-TW"/>
        </w:rPr>
        <w:sym w:font="Symbol" w:char="F057"/>
      </w:r>
      <w:r w:rsidR="00A00A99" w:rsidRPr="00466F26">
        <w:rPr>
          <w:rFonts w:eastAsia="PMingLiU"/>
          <w:b/>
          <w:vertAlign w:val="subscript"/>
          <w:lang w:val="en-US" w:eastAsia="zh-TW"/>
        </w:rPr>
        <w:t>R</w:t>
      </w:r>
      <w:r w:rsidR="00A00A99" w:rsidRPr="00466F26">
        <w:rPr>
          <w:szCs w:val="28"/>
        </w:rPr>
        <w:t xml:space="preserve">, имеем </w:t>
      </w:r>
      <w:r w:rsidRPr="00466F26">
        <w:rPr>
          <w:lang w:val="en-US"/>
        </w:rPr>
        <w:t>финально-</w:t>
      </w:r>
      <w:r w:rsidR="00A00A99" w:rsidRPr="00466F26">
        <w:t xml:space="preserve">замкнутость </w:t>
      </w:r>
      <w:r w:rsidR="00A00A99" w:rsidRPr="00466F26">
        <w:rPr>
          <w:rFonts w:eastAsia="PMingLiU"/>
          <w:b/>
          <w:lang w:eastAsia="zh-TW"/>
        </w:rPr>
        <w:sym w:font="Symbol" w:char="F057"/>
      </w:r>
      <w:r w:rsidR="00A00A99" w:rsidRPr="00466F26">
        <w:rPr>
          <w:rFonts w:eastAsia="PMingLiU"/>
          <w:b/>
          <w:vertAlign w:val="subscript"/>
          <w:lang w:val="en-US" w:eastAsia="zh-TW"/>
        </w:rPr>
        <w:t>R</w:t>
      </w:r>
      <w:r w:rsidR="00A00A99" w:rsidRPr="00466F26">
        <w:rPr>
          <w:szCs w:val="28"/>
        </w:rPr>
        <w:t>.</w:t>
      </w:r>
    </w:p>
    <w:p w:rsidR="00D83C89" w:rsidRPr="00466F26" w:rsidRDefault="00D83C89" w:rsidP="00046027">
      <w:pPr>
        <w:numPr>
          <w:ilvl w:val="2"/>
          <w:numId w:val="73"/>
        </w:numPr>
        <w:spacing w:before="0" w:after="0" w:line="240" w:lineRule="exact"/>
      </w:pPr>
      <w:r w:rsidRPr="00466F26">
        <w:rPr>
          <w:b/>
          <w:u w:val="single"/>
          <w:lang w:val="en-US"/>
        </w:rPr>
        <w:t>R</w:t>
      </w:r>
      <w:r w:rsidRPr="00466F26">
        <w:rPr>
          <w:u w:val="single"/>
        </w:rPr>
        <w:t xml:space="preserve">-полнота </w:t>
      </w:r>
      <w:r w:rsidRPr="00466F26">
        <w:rPr>
          <w:rFonts w:eastAsia="PMingLiU"/>
          <w:b/>
          <w:u w:val="single"/>
          <w:lang w:eastAsia="zh-TW"/>
        </w:rPr>
        <w:sym w:font="Symbol" w:char="F057"/>
      </w:r>
      <w:r w:rsidRPr="00466F26">
        <w:rPr>
          <w:rFonts w:eastAsia="PMingLiU"/>
          <w:b/>
          <w:u w:val="single"/>
          <w:vertAlign w:val="subscript"/>
          <w:lang w:val="en-US" w:eastAsia="zh-TW"/>
        </w:rPr>
        <w:t>R</w:t>
      </w:r>
      <w:r w:rsidRPr="00466F26">
        <w:t>.</w:t>
      </w:r>
      <w:r w:rsidR="00A00A99" w:rsidRPr="00466F26">
        <w:t xml:space="preserve"> Поскольку </w:t>
      </w:r>
      <w:r w:rsidR="00A00A99" w:rsidRPr="00466F26">
        <w:rPr>
          <w:rFonts w:eastAsia="PMingLiU"/>
          <w:b/>
          <w:lang w:eastAsia="zh-TW"/>
        </w:rPr>
        <w:sym w:font="Symbol" w:char="F059"/>
      </w:r>
      <w:r w:rsidR="00A00A99" w:rsidRPr="00466F26">
        <w:rPr>
          <w:rFonts w:eastAsia="PMingLiU"/>
          <w:lang w:eastAsia="zh-TW"/>
        </w:rPr>
        <w:t xml:space="preserve"> </w:t>
      </w:r>
      <w:r w:rsidR="00A00A99" w:rsidRPr="00466F26">
        <w:rPr>
          <w:lang w:val="en-US"/>
        </w:rPr>
        <w:t>p</w:t>
      </w:r>
      <w:r w:rsidR="00A00A99" w:rsidRPr="00466F26">
        <w:t xml:space="preserve">-модель, она </w:t>
      </w:r>
      <w:r w:rsidR="00A00A99" w:rsidRPr="00466F26">
        <w:rPr>
          <w:b/>
          <w:lang w:val="en-US"/>
        </w:rPr>
        <w:t>R</w:t>
      </w:r>
      <w:r w:rsidR="00A00A99" w:rsidRPr="00466F26">
        <w:t>-полная. Поскольку</w:t>
      </w:r>
      <w:r w:rsidR="00A00A99" w:rsidRPr="00466F26">
        <w:rPr>
          <w:rFonts w:eastAsia="PMingLiU"/>
          <w:lang w:eastAsia="zh-TW"/>
        </w:rPr>
        <w:t xml:space="preserve"> </w:t>
      </w:r>
      <w:r w:rsidR="00A00A99" w:rsidRPr="00466F26">
        <w:rPr>
          <w:rFonts w:eastAsia="PMingLiU"/>
          <w:b/>
          <w:lang w:eastAsia="zh-TW"/>
        </w:rPr>
        <w:sym w:font="Symbol" w:char="F059"/>
      </w:r>
      <w:r w:rsidR="00A00A99" w:rsidRPr="00466F26">
        <w:rPr>
          <w:rFonts w:eastAsia="PMingLiU"/>
          <w:lang w:eastAsia="zh-TW"/>
        </w:rPr>
        <w:t>=</w:t>
      </w:r>
      <w:r w:rsidR="00A00A99" w:rsidRPr="00466F26">
        <w:rPr>
          <w:rFonts w:eastAsia="PMingLiU"/>
          <w:b/>
          <w:lang w:eastAsia="zh-TW"/>
        </w:rPr>
        <w:sym w:font="Symbol" w:char="F057"/>
      </w:r>
      <w:r w:rsidR="00A00A99" w:rsidRPr="00466F26">
        <w:rPr>
          <w:rFonts w:eastAsia="PMingLiU"/>
          <w:b/>
          <w:vertAlign w:val="subscript"/>
          <w:lang w:val="en-US" w:eastAsia="zh-TW"/>
        </w:rPr>
        <w:t>R</w:t>
      </w:r>
      <w:r w:rsidR="00A00A99" w:rsidRPr="00466F26">
        <w:rPr>
          <w:szCs w:val="28"/>
        </w:rPr>
        <w:t xml:space="preserve">, имеем </w:t>
      </w:r>
      <w:r w:rsidR="00A00A99" w:rsidRPr="00466F26">
        <w:rPr>
          <w:b/>
          <w:lang w:val="en-US"/>
        </w:rPr>
        <w:t>R</w:t>
      </w:r>
      <w:r w:rsidR="00A00A99" w:rsidRPr="00466F26">
        <w:t xml:space="preserve">-полноту </w:t>
      </w:r>
      <w:r w:rsidR="00A00A99" w:rsidRPr="00466F26">
        <w:rPr>
          <w:rFonts w:eastAsia="PMingLiU"/>
          <w:b/>
          <w:lang w:eastAsia="zh-TW"/>
        </w:rPr>
        <w:sym w:font="Symbol" w:char="F057"/>
      </w:r>
      <w:r w:rsidR="00A00A99" w:rsidRPr="00466F26">
        <w:rPr>
          <w:rFonts w:eastAsia="PMingLiU"/>
          <w:b/>
          <w:vertAlign w:val="subscript"/>
          <w:lang w:val="en-US" w:eastAsia="zh-TW"/>
        </w:rPr>
        <w:t>R</w:t>
      </w:r>
      <w:r w:rsidR="00A00A99" w:rsidRPr="00466F26">
        <w:rPr>
          <w:szCs w:val="28"/>
        </w:rPr>
        <w:t>.</w:t>
      </w:r>
    </w:p>
    <w:p w:rsidR="00C273D4" w:rsidRPr="00466F26" w:rsidRDefault="00D83C89" w:rsidP="00046027">
      <w:pPr>
        <w:numPr>
          <w:ilvl w:val="2"/>
          <w:numId w:val="73"/>
        </w:numPr>
        <w:spacing w:before="0" w:after="0" w:line="240" w:lineRule="exact"/>
      </w:pPr>
      <w:r w:rsidRPr="00466F26">
        <w:rPr>
          <w:u w:val="single"/>
        </w:rPr>
        <w:t>финальность</w:t>
      </w:r>
      <w:r w:rsidRPr="00466F26">
        <w:t>.</w:t>
      </w:r>
      <w:r w:rsidR="00A00A99" w:rsidRPr="00466F26">
        <w:t xml:space="preserve"> Это следует из  </w:t>
      </w:r>
      <w:r w:rsidR="00C6688A" w:rsidRPr="00466F26">
        <w:rPr>
          <w:lang w:eastAsia="zh-TW"/>
        </w:rPr>
        <w:t>теоремы 7</w:t>
      </w:r>
      <w:r w:rsidR="00A00A99" w:rsidRPr="00466F26">
        <w:t xml:space="preserve"> и свойства </w:t>
      </w:r>
      <w:fldSimple w:instr=" REF _Ref322347253 \w \h  \* MERGEFORMAT ">
        <w:r w:rsidR="00872885">
          <w:t>2c)</w:t>
        </w:r>
      </w:fldSimple>
      <w:r w:rsidR="00A00A99" w:rsidRPr="00466F26">
        <w:t>.</w:t>
      </w:r>
    </w:p>
    <w:p w:rsidR="00670E39" w:rsidRPr="00046027" w:rsidRDefault="00670E39" w:rsidP="00046027">
      <w:pPr>
        <w:pStyle w:val="30"/>
        <w:numPr>
          <w:ilvl w:val="0"/>
          <w:numId w:val="0"/>
        </w:numPr>
        <w:rPr>
          <w:rFonts w:ascii="Times New Roman" w:hAnsi="Times New Roman"/>
          <w:i/>
          <w:sz w:val="24"/>
        </w:rPr>
      </w:pPr>
      <w:bookmarkStart w:id="171" w:name="_Toc322709886"/>
      <w:bookmarkStart w:id="172" w:name="_Toc445571249"/>
      <w:bookmarkStart w:id="173" w:name="_Ref322091094"/>
      <w:r w:rsidRPr="00046027">
        <w:rPr>
          <w:rFonts w:ascii="Times New Roman" w:hAnsi="Times New Roman"/>
          <w:i/>
          <w:sz w:val="24"/>
        </w:rPr>
        <w:t xml:space="preserve">Доказательство </w:t>
      </w:r>
      <w:fldSimple w:instr=" REF _Ref322091059 \r \h  \* MERGEFORMAT ">
        <w:r w:rsidR="00872885">
          <w:rPr>
            <w:rFonts w:ascii="Times New Roman" w:hAnsi="Times New Roman"/>
            <w:i/>
            <w:sz w:val="24"/>
          </w:rPr>
          <w:t>Теорема 9:</w:t>
        </w:r>
        <w:bookmarkEnd w:id="171"/>
        <w:bookmarkEnd w:id="172"/>
      </w:fldSimple>
      <w:bookmarkEnd w:id="173"/>
    </w:p>
    <w:p w:rsidR="00565E4A" w:rsidRPr="00466F26" w:rsidRDefault="00565E4A" w:rsidP="00046027">
      <w:pPr>
        <w:numPr>
          <w:ilvl w:val="0"/>
          <w:numId w:val="74"/>
        </w:numPr>
        <w:spacing w:before="0" w:after="0" w:line="240" w:lineRule="exact"/>
      </w:pPr>
      <w:r w:rsidRPr="00466F26">
        <w:t>Пусть</w:t>
      </w:r>
      <w:r w:rsidRPr="00466F26">
        <w:rPr>
          <w:szCs w:val="28"/>
        </w:rPr>
        <w:t xml:space="preserve"> </w:t>
      </w:r>
      <w:r w:rsidRPr="00466F26">
        <w:rPr>
          <w:szCs w:val="28"/>
        </w:rPr>
        <w:sym w:font="Euclid Symbol" w:char="F0E1"/>
      </w:r>
      <w:r w:rsidRPr="00466F26">
        <w:rPr>
          <w:szCs w:val="28"/>
          <w:lang w:val="en-US"/>
        </w:rPr>
        <w:sym w:font="Symbol" w:char="F067"/>
      </w:r>
      <w:r w:rsidRPr="00466F26">
        <w:rPr>
          <w:szCs w:val="28"/>
        </w:rPr>
        <w:sym w:font="Euclid Symbol" w:char="F0F1"/>
      </w:r>
      <w:r w:rsidRPr="00466F26">
        <w:rPr>
          <w:szCs w:val="28"/>
        </w:rPr>
        <w:sym w:font="Symbol" w:char="F0CE"/>
      </w:r>
      <w:r w:rsidRPr="00466F26">
        <w:rPr>
          <w:rFonts w:eastAsia="PMingLiU"/>
          <w:b/>
          <w:lang w:eastAsia="zh-TW"/>
        </w:rPr>
        <w:sym w:font="Symbol" w:char="F057"/>
      </w:r>
      <w:r w:rsidRPr="00466F26">
        <w:t xml:space="preserve">. Тогда </w:t>
      </w:r>
      <w:r w:rsidRPr="00466F26">
        <w:rPr>
          <w:rFonts w:eastAsia="PMingLiU"/>
          <w:b/>
          <w:lang w:eastAsia="zh-TW"/>
        </w:rPr>
        <w:sym w:font="Symbol" w:char="F057"/>
      </w:r>
      <w:r w:rsidRPr="00466F26">
        <w:rPr>
          <w:rFonts w:eastAsia="PMingLiU"/>
          <w:lang w:eastAsia="zh-TW"/>
        </w:rPr>
        <w:t>=</w:t>
      </w:r>
      <w:r w:rsidRPr="00466F26">
        <w:rPr>
          <w:rFonts w:eastAsia="PMingLiU"/>
          <w:b/>
          <w:lang w:eastAsia="zh-TW"/>
        </w:rPr>
        <w:sym w:font="Symbol" w:char="F057"/>
      </w:r>
      <w:r w:rsidRPr="00466F26">
        <w:rPr>
          <w:rFonts w:eastAsia="PMingLiU"/>
          <w:b/>
          <w:vertAlign w:val="subscript"/>
          <w:lang w:val="en-US" w:eastAsia="zh-TW"/>
        </w:rPr>
        <w:t>R</w:t>
      </w:r>
      <w:r w:rsidRPr="00466F26">
        <w:rPr>
          <w:rFonts w:eastAsia="PMingLiU"/>
          <w:lang w:eastAsia="zh-TW"/>
        </w:rPr>
        <w:t>=</w:t>
      </w:r>
      <w:r w:rsidRPr="00466F26">
        <w:t>{</w:t>
      </w:r>
      <w:r w:rsidRPr="00466F26">
        <w:sym w:font="Euclid Math One" w:char="F0F2"/>
      </w:r>
      <w:r w:rsidRPr="00466F26">
        <w:t>,</w:t>
      </w:r>
      <w:r w:rsidRPr="00466F26">
        <w:sym w:font="Euclid Symbol" w:char="F0E1"/>
      </w:r>
      <w:r w:rsidRPr="00466F26">
        <w:sym w:font="Symbol" w:char="F067"/>
      </w:r>
      <w:r w:rsidRPr="00466F26">
        <w:sym w:font="Euclid Symbol" w:char="F0F1"/>
      </w:r>
      <w:r w:rsidRPr="00466F26">
        <w:t>}. Доказательство утверждения в этом случае тривиально.</w:t>
      </w:r>
    </w:p>
    <w:p w:rsidR="00565E4A" w:rsidRPr="00466F26" w:rsidRDefault="00565E4A" w:rsidP="00046027">
      <w:pPr>
        <w:numPr>
          <w:ilvl w:val="0"/>
          <w:numId w:val="74"/>
        </w:numPr>
        <w:spacing w:before="0" w:after="0" w:line="240" w:lineRule="exact"/>
      </w:pPr>
      <w:r w:rsidRPr="00466F26">
        <w:t>Пусть</w:t>
      </w:r>
      <w:r w:rsidRPr="00466F26">
        <w:rPr>
          <w:szCs w:val="28"/>
        </w:rPr>
        <w:t xml:space="preserve"> </w:t>
      </w:r>
      <w:r w:rsidRPr="00466F26">
        <w:rPr>
          <w:szCs w:val="28"/>
        </w:rPr>
        <w:sym w:font="Euclid Symbol" w:char="F0E1"/>
      </w:r>
      <w:r w:rsidRPr="00466F26">
        <w:rPr>
          <w:szCs w:val="28"/>
          <w:lang w:val="en-US"/>
        </w:rPr>
        <w:sym w:font="Symbol" w:char="F067"/>
      </w:r>
      <w:r w:rsidRPr="00466F26">
        <w:rPr>
          <w:szCs w:val="28"/>
        </w:rPr>
        <w:sym w:font="Euclid Symbol" w:char="F0F1"/>
      </w:r>
      <w:r w:rsidRPr="00466F26">
        <w:rPr>
          <w:szCs w:val="28"/>
        </w:rPr>
        <w:sym w:font="Symbol" w:char="F0CF"/>
      </w:r>
      <w:r w:rsidRPr="00466F26">
        <w:rPr>
          <w:rFonts w:eastAsia="PMingLiU"/>
          <w:b/>
          <w:lang w:eastAsia="zh-TW"/>
        </w:rPr>
        <w:sym w:font="Symbol" w:char="F057"/>
      </w:r>
      <w:r w:rsidRPr="00466F26">
        <w:t>.</w:t>
      </w:r>
    </w:p>
    <w:p w:rsidR="00565E4A" w:rsidRPr="00466F26" w:rsidRDefault="00565E4A" w:rsidP="00046027">
      <w:pPr>
        <w:numPr>
          <w:ilvl w:val="1"/>
          <w:numId w:val="74"/>
        </w:numPr>
        <w:spacing w:before="0" w:after="0" w:line="240" w:lineRule="exact"/>
      </w:pPr>
      <w:r w:rsidRPr="00466F26">
        <w:lastRenderedPageBreak/>
        <w:t xml:space="preserve">Сначала покажем, что </w:t>
      </w:r>
      <w:r w:rsidRPr="00466F26">
        <w:rPr>
          <w:rFonts w:eastAsia="PMingLiU"/>
          <w:b/>
          <w:lang w:eastAsia="zh-TW"/>
        </w:rPr>
        <w:sym w:font="Symbol" w:char="F057"/>
      </w:r>
      <w:r w:rsidRPr="00466F26">
        <w:rPr>
          <w:rFonts w:eastAsia="PMingLiU"/>
          <w:b/>
          <w:vertAlign w:val="subscript"/>
          <w:lang w:val="en-US" w:eastAsia="zh-TW"/>
        </w:rPr>
        <w:t>R</w:t>
      </w:r>
      <w:r w:rsidRPr="00466F26">
        <w:t xml:space="preserve"> </w:t>
      </w:r>
      <w:r w:rsidRPr="00466F26">
        <w:rPr>
          <w:lang w:val="en-US"/>
        </w:rPr>
        <w:t>p</w:t>
      </w:r>
      <w:r w:rsidRPr="00466F26">
        <w:t xml:space="preserve">-модель. </w:t>
      </w:r>
    </w:p>
    <w:p w:rsidR="00565E4A" w:rsidRPr="00466F26" w:rsidRDefault="00565E4A" w:rsidP="00046027">
      <w:pPr>
        <w:numPr>
          <w:ilvl w:val="2"/>
          <w:numId w:val="74"/>
        </w:numPr>
        <w:spacing w:before="0" w:after="0" w:line="240" w:lineRule="exact"/>
      </w:pPr>
      <w:r w:rsidRPr="00466F26">
        <w:rPr>
          <w:u w:val="single"/>
        </w:rPr>
        <w:t>Алфавит</w:t>
      </w:r>
      <w:r w:rsidRPr="00466F26">
        <w:t xml:space="preserve">. По определению </w:t>
      </w:r>
      <w:r w:rsidRPr="00466F26">
        <w:rPr>
          <w:rFonts w:eastAsia="PMingLiU"/>
          <w:b/>
          <w:lang w:eastAsia="zh-TW"/>
        </w:rPr>
        <w:sym w:font="Symbol" w:char="F057"/>
      </w:r>
      <w:r w:rsidRPr="00466F26">
        <w:rPr>
          <w:rFonts w:eastAsia="PMingLiU"/>
          <w:b/>
          <w:vertAlign w:val="subscript"/>
          <w:lang w:val="en-US" w:eastAsia="zh-TW"/>
        </w:rPr>
        <w:t>R</w:t>
      </w:r>
      <w:r w:rsidRPr="00466F26">
        <w:rPr>
          <w:rFonts w:eastAsia="PMingLiU"/>
          <w:lang w:eastAsia="zh-TW"/>
        </w:rPr>
        <w:sym w:font="Symbol" w:char="F0CD"/>
      </w:r>
      <w:r w:rsidRPr="00466F26">
        <w:t>(</w:t>
      </w:r>
      <w:r w:rsidRPr="00466F26">
        <w:rPr>
          <w:b/>
          <w:lang w:val="en-US"/>
        </w:rPr>
        <w:t>L</w:t>
      </w:r>
      <w:r w:rsidRPr="00466F26">
        <w:sym w:font="Symbol" w:char="F0C8"/>
      </w:r>
      <w:r w:rsidRPr="00466F26">
        <w:rPr>
          <w:b/>
          <w:lang w:val="en-US"/>
        </w:rPr>
        <w:t>R</w:t>
      </w:r>
      <w:r w:rsidRPr="00466F26">
        <w:sym w:font="Symbol" w:char="F0C8"/>
      </w:r>
      <w:r w:rsidRPr="00466F26">
        <w:t>{</w:t>
      </w:r>
      <w:r w:rsidRPr="00466F26">
        <w:sym w:font="Symbol" w:char="F044"/>
      </w:r>
      <w:r w:rsidRPr="00466F26">
        <w:t>,</w:t>
      </w:r>
      <w:r w:rsidRPr="00466F26">
        <w:sym w:font="Symbol" w:char="F067"/>
      </w:r>
      <w:r w:rsidRPr="00466F26">
        <w:t>})</w:t>
      </w:r>
      <w:r w:rsidRPr="00466F26">
        <w:rPr>
          <w:vertAlign w:val="superscript"/>
        </w:rPr>
        <w:t>*</w:t>
      </w:r>
      <w:r w:rsidRPr="00466F26">
        <w:t>.</w:t>
      </w:r>
    </w:p>
    <w:p w:rsidR="00565E4A" w:rsidRPr="00466F26" w:rsidRDefault="00565E4A" w:rsidP="00046027">
      <w:pPr>
        <w:numPr>
          <w:ilvl w:val="2"/>
          <w:numId w:val="74"/>
        </w:numPr>
        <w:spacing w:before="0" w:after="0" w:line="240" w:lineRule="exact"/>
      </w:pPr>
      <w:r w:rsidRPr="00466F26">
        <w:rPr>
          <w:u w:val="single"/>
        </w:rPr>
        <w:t>Непустота</w:t>
      </w:r>
      <w:r w:rsidRPr="00466F26">
        <w:t xml:space="preserve">. Так как </w:t>
      </w:r>
      <w:r w:rsidRPr="00466F26">
        <w:rPr>
          <w:rFonts w:eastAsia="PMingLiU"/>
          <w:b/>
          <w:lang w:eastAsia="zh-TW"/>
        </w:rPr>
        <w:sym w:font="Symbol" w:char="F057"/>
      </w:r>
      <w:r w:rsidRPr="00466F26">
        <w:t xml:space="preserve"> не пусто и префикс-замкнуто,</w:t>
      </w:r>
      <w:r w:rsidRPr="00466F26">
        <w:rPr>
          <w:szCs w:val="28"/>
        </w:rPr>
        <w:t xml:space="preserve"> </w:t>
      </w:r>
      <w:r w:rsidRPr="00466F26">
        <w:sym w:font="Euclid Math One" w:char="F0F2"/>
      </w:r>
      <w:r w:rsidRPr="00466F26">
        <w:rPr>
          <w:szCs w:val="28"/>
        </w:rPr>
        <w:sym w:font="Symbol" w:char="F0CE"/>
      </w:r>
      <w:r w:rsidRPr="00466F26">
        <w:rPr>
          <w:rFonts w:eastAsia="PMingLiU"/>
          <w:b/>
          <w:lang w:eastAsia="zh-TW"/>
        </w:rPr>
        <w:sym w:font="Symbol" w:char="F057"/>
      </w:r>
      <w:r w:rsidRPr="00466F26">
        <w:t>. Следовательно, поскольку</w:t>
      </w:r>
      <w:r w:rsidRPr="00466F26">
        <w:rPr>
          <w:szCs w:val="28"/>
        </w:rPr>
        <w:t xml:space="preserve"> </w:t>
      </w:r>
      <w:r w:rsidRPr="00466F26">
        <w:rPr>
          <w:szCs w:val="28"/>
        </w:rPr>
        <w:sym w:font="Euclid Symbol" w:char="F0E1"/>
      </w:r>
      <w:r w:rsidRPr="00466F26">
        <w:rPr>
          <w:szCs w:val="28"/>
          <w:lang w:val="en-US"/>
        </w:rPr>
        <w:sym w:font="Symbol" w:char="F067"/>
      </w:r>
      <w:r w:rsidRPr="00466F26">
        <w:rPr>
          <w:szCs w:val="28"/>
        </w:rPr>
        <w:sym w:font="Euclid Symbol" w:char="F0F1"/>
      </w:r>
      <w:r w:rsidRPr="00466F26">
        <w:rPr>
          <w:szCs w:val="28"/>
        </w:rPr>
        <w:sym w:font="Symbol" w:char="F0CF"/>
      </w:r>
      <w:r w:rsidRPr="00466F26">
        <w:rPr>
          <w:rFonts w:eastAsia="PMingLiU"/>
          <w:b/>
          <w:lang w:eastAsia="zh-TW"/>
        </w:rPr>
        <w:sym w:font="Symbol" w:char="F057"/>
      </w:r>
      <w:r w:rsidRPr="00466F26">
        <w:t>,</w:t>
      </w:r>
      <w:r w:rsidRPr="00466F26">
        <w:rPr>
          <w:szCs w:val="28"/>
        </w:rPr>
        <w:t xml:space="preserve"> </w:t>
      </w:r>
      <w:r w:rsidRPr="00466F26">
        <w:sym w:font="Euclid Math One" w:char="F0F2"/>
      </w:r>
      <w:r w:rsidRPr="00466F26">
        <w:rPr>
          <w:szCs w:val="28"/>
        </w:rPr>
        <w:sym w:font="Symbol" w:char="F0CE"/>
      </w:r>
      <w:r w:rsidRPr="00466F26">
        <w:rPr>
          <w:rFonts w:eastAsia="PMingLiU"/>
          <w:b/>
          <w:lang w:eastAsia="zh-TW"/>
        </w:rPr>
        <w:sym w:font="Symbol" w:char="F057"/>
      </w:r>
      <w:r w:rsidRPr="00466F26">
        <w:rPr>
          <w:rFonts w:eastAsia="PMingLiU"/>
          <w:b/>
          <w:vertAlign w:val="subscript"/>
          <w:lang w:val="en-US" w:eastAsia="zh-TW"/>
        </w:rPr>
        <w:t>R</w:t>
      </w:r>
      <w:r w:rsidRPr="00466F26">
        <w:t xml:space="preserve">, то есть </w:t>
      </w:r>
      <w:r w:rsidRPr="00466F26">
        <w:rPr>
          <w:rFonts w:eastAsia="PMingLiU"/>
          <w:b/>
          <w:lang w:eastAsia="zh-TW"/>
        </w:rPr>
        <w:sym w:font="Symbol" w:char="F057"/>
      </w:r>
      <w:r w:rsidRPr="00466F26">
        <w:rPr>
          <w:rFonts w:eastAsia="PMingLiU"/>
          <w:b/>
          <w:vertAlign w:val="subscript"/>
          <w:lang w:val="en-US" w:eastAsia="zh-TW"/>
        </w:rPr>
        <w:t>R</w:t>
      </w:r>
      <w:r w:rsidRPr="00466F26">
        <w:t xml:space="preserve"> не пусто.</w:t>
      </w:r>
    </w:p>
    <w:p w:rsidR="00565E4A" w:rsidRPr="00466F26" w:rsidRDefault="00565E4A" w:rsidP="00046027">
      <w:pPr>
        <w:numPr>
          <w:ilvl w:val="2"/>
          <w:numId w:val="74"/>
        </w:numPr>
        <w:spacing w:before="0" w:after="0" w:line="240" w:lineRule="exact"/>
      </w:pPr>
      <w:r w:rsidRPr="00466F26">
        <w:rPr>
          <w:u w:val="single"/>
        </w:rPr>
        <w:t>Префикс-замкнутость</w:t>
      </w:r>
      <w:r w:rsidRPr="00466F26">
        <w:t xml:space="preserve">. Поскольку </w:t>
      </w:r>
      <w:r w:rsidRPr="00466F26">
        <w:rPr>
          <w:rFonts w:eastAsia="PMingLiU"/>
          <w:b/>
          <w:lang w:eastAsia="zh-TW"/>
        </w:rPr>
        <w:sym w:font="Symbol" w:char="F057"/>
      </w:r>
      <w:r w:rsidRPr="00466F26">
        <w:rPr>
          <w:rFonts w:eastAsia="PMingLiU"/>
          <w:lang w:eastAsia="zh-TW"/>
        </w:rPr>
        <w:t xml:space="preserve"> </w:t>
      </w:r>
      <w:r w:rsidR="00E45160" w:rsidRPr="00466F26">
        <w:rPr>
          <w:lang w:val="en-US"/>
        </w:rPr>
        <w:t>f</w:t>
      </w:r>
      <w:r w:rsidR="00E45160" w:rsidRPr="00466F26">
        <w:t>-</w:t>
      </w:r>
      <w:r w:rsidRPr="00466F26">
        <w:t>модель, она префикс-замкнута. Также префикс-замкнуто множество</w:t>
      </w:r>
      <w:r w:rsidRPr="00466F26">
        <w:rPr>
          <w:rFonts w:eastAsia="PMingLiU"/>
          <w:lang w:eastAsia="zh-TW"/>
        </w:rPr>
        <w:t xml:space="preserve"> </w:t>
      </w:r>
      <w:r w:rsidRPr="00466F26">
        <w:t>(</w:t>
      </w:r>
      <w:r w:rsidRPr="00466F26">
        <w:rPr>
          <w:b/>
          <w:lang w:val="en-US"/>
        </w:rPr>
        <w:t>L</w:t>
      </w:r>
      <w:r w:rsidRPr="00466F26">
        <w:sym w:font="Symbol" w:char="F0C8"/>
      </w:r>
      <w:r w:rsidRPr="00466F26">
        <w:rPr>
          <w:b/>
          <w:lang w:val="en-US"/>
        </w:rPr>
        <w:t>R</w:t>
      </w:r>
      <w:r w:rsidRPr="00466F26">
        <w:sym w:font="Symbol" w:char="F0C8"/>
      </w:r>
      <w:r w:rsidRPr="00466F26">
        <w:t>{</w:t>
      </w:r>
      <w:r w:rsidRPr="00466F26">
        <w:sym w:font="Symbol" w:char="F044"/>
      </w:r>
      <w:r w:rsidRPr="00466F26">
        <w:t>,</w:t>
      </w:r>
      <w:r w:rsidRPr="00466F26">
        <w:sym w:font="Symbol" w:char="F067"/>
      </w:r>
      <w:r w:rsidRPr="00466F26">
        <w:t>})</w:t>
      </w:r>
      <w:r w:rsidRPr="00466F26">
        <w:rPr>
          <w:vertAlign w:val="superscript"/>
        </w:rPr>
        <w:t>*</w:t>
      </w:r>
      <w:r w:rsidRPr="00466F26">
        <w:t xml:space="preserve">. Отсюда </w:t>
      </w:r>
      <w:r w:rsidRPr="00466F26">
        <w:rPr>
          <w:rFonts w:eastAsia="PMingLiU"/>
          <w:b/>
          <w:lang w:eastAsia="zh-TW"/>
        </w:rPr>
        <w:sym w:font="Symbol" w:char="F057"/>
      </w:r>
      <w:r w:rsidRPr="00466F26">
        <w:rPr>
          <w:rFonts w:eastAsia="PMingLiU"/>
          <w:b/>
          <w:vertAlign w:val="subscript"/>
          <w:lang w:val="en-US" w:eastAsia="zh-TW"/>
        </w:rPr>
        <w:t>R</w:t>
      </w:r>
      <w:r w:rsidRPr="00466F26">
        <w:t xml:space="preserve"> префикс-замкнуто как пересечение префикс-замкнутых множеств.</w:t>
      </w:r>
    </w:p>
    <w:p w:rsidR="00565E4A" w:rsidRPr="00466F26" w:rsidRDefault="00565E4A" w:rsidP="00046027">
      <w:pPr>
        <w:numPr>
          <w:ilvl w:val="2"/>
          <w:numId w:val="74"/>
        </w:numPr>
        <w:spacing w:before="0" w:after="0" w:line="240" w:lineRule="exact"/>
      </w:pPr>
      <w:r w:rsidRPr="00466F26">
        <w:rPr>
          <w:u w:val="single"/>
        </w:rPr>
        <w:t>Допустимость</w:t>
      </w:r>
      <w:r w:rsidRPr="00466F26">
        <w:t>. Поскольку</w:t>
      </w:r>
      <w:r w:rsidR="002A1E5E" w:rsidRPr="00466F26">
        <w:t xml:space="preserve"> </w:t>
      </w:r>
      <w:r w:rsidR="002A1E5E" w:rsidRPr="00466F26">
        <w:rPr>
          <w:rFonts w:eastAsia="PMingLiU"/>
          <w:b/>
          <w:lang w:eastAsia="zh-TW"/>
        </w:rPr>
        <w:sym w:font="Symbol" w:char="F057"/>
      </w:r>
      <w:r w:rsidR="002A1E5E" w:rsidRPr="00466F26">
        <w:rPr>
          <w:rFonts w:eastAsia="PMingLiU"/>
          <w:lang w:eastAsia="zh-TW"/>
        </w:rPr>
        <w:t xml:space="preserve"> </w:t>
      </w:r>
      <w:r w:rsidR="00E45160" w:rsidRPr="00466F26">
        <w:rPr>
          <w:lang w:val="en-US"/>
        </w:rPr>
        <w:t>f</w:t>
      </w:r>
      <w:r w:rsidR="00E45160" w:rsidRPr="00466F26">
        <w:t>-</w:t>
      </w:r>
      <w:r w:rsidR="002A1E5E" w:rsidRPr="00466F26">
        <w:t>модель,</w:t>
      </w:r>
      <w:r w:rsidRPr="00466F26">
        <w:t xml:space="preserve"> все ее трассы допустимы. По</w:t>
      </w:r>
      <w:r w:rsidR="002A1E5E" w:rsidRPr="00466F26">
        <w:t xml:space="preserve">скольку </w:t>
      </w:r>
      <w:r w:rsidR="002A1E5E" w:rsidRPr="00466F26">
        <w:rPr>
          <w:rFonts w:eastAsia="PMingLiU"/>
          <w:b/>
          <w:lang w:eastAsia="zh-TW"/>
        </w:rPr>
        <w:sym w:font="Symbol" w:char="F057"/>
      </w:r>
      <w:r w:rsidR="002A1E5E" w:rsidRPr="00466F26">
        <w:rPr>
          <w:rFonts w:eastAsia="PMingLiU"/>
          <w:b/>
          <w:vertAlign w:val="subscript"/>
          <w:lang w:val="en-US" w:eastAsia="zh-TW"/>
        </w:rPr>
        <w:t>R</w:t>
      </w:r>
      <w:r w:rsidR="002A1E5E" w:rsidRPr="00466F26">
        <w:rPr>
          <w:rFonts w:eastAsia="PMingLiU"/>
          <w:lang w:eastAsia="zh-TW"/>
        </w:rPr>
        <w:sym w:font="Symbol" w:char="F0CD"/>
      </w:r>
      <w:r w:rsidR="002A1E5E" w:rsidRPr="00466F26">
        <w:rPr>
          <w:rFonts w:eastAsia="PMingLiU"/>
          <w:b/>
          <w:lang w:eastAsia="zh-TW"/>
        </w:rPr>
        <w:sym w:font="Symbol" w:char="F057"/>
      </w:r>
      <w:r w:rsidR="002A1E5E" w:rsidRPr="00466F26">
        <w:t xml:space="preserve">, </w:t>
      </w:r>
      <w:r w:rsidRPr="00466F26">
        <w:t>допустимость сохраняется.</w:t>
      </w:r>
    </w:p>
    <w:p w:rsidR="00565E4A" w:rsidRPr="00466F26" w:rsidRDefault="00565E4A" w:rsidP="00046027">
      <w:pPr>
        <w:numPr>
          <w:ilvl w:val="2"/>
          <w:numId w:val="74"/>
        </w:numPr>
        <w:spacing w:before="0" w:after="0" w:line="240" w:lineRule="exact"/>
      </w:pPr>
      <w:r w:rsidRPr="00466F26">
        <w:rPr>
          <w:u w:val="single"/>
        </w:rPr>
        <w:t>Согласованность</w:t>
      </w:r>
      <w:r w:rsidRPr="00466F26">
        <w:t xml:space="preserve">. Поскольку </w:t>
      </w:r>
      <w:r w:rsidR="002A1E5E" w:rsidRPr="00466F26">
        <w:rPr>
          <w:rFonts w:eastAsia="PMingLiU"/>
          <w:b/>
          <w:lang w:eastAsia="zh-TW"/>
        </w:rPr>
        <w:sym w:font="Symbol" w:char="F057"/>
      </w:r>
      <w:r w:rsidR="002A1E5E" w:rsidRPr="00466F26">
        <w:rPr>
          <w:rFonts w:eastAsia="PMingLiU"/>
          <w:lang w:eastAsia="zh-TW"/>
        </w:rPr>
        <w:t xml:space="preserve"> </w:t>
      </w:r>
      <w:r w:rsidR="00E45160" w:rsidRPr="00466F26">
        <w:rPr>
          <w:lang w:val="en-US"/>
        </w:rPr>
        <w:t>f</w:t>
      </w:r>
      <w:r w:rsidR="00E45160" w:rsidRPr="00466F26">
        <w:t>-</w:t>
      </w:r>
      <w:r w:rsidRPr="00466F26">
        <w:t xml:space="preserve">модель, все ее трассы согласованы. </w:t>
      </w:r>
      <w:r w:rsidR="002A1E5E" w:rsidRPr="00466F26">
        <w:t xml:space="preserve">Поскольку </w:t>
      </w:r>
      <w:r w:rsidR="002A1E5E" w:rsidRPr="00466F26">
        <w:rPr>
          <w:rFonts w:eastAsia="PMingLiU"/>
          <w:b/>
          <w:lang w:eastAsia="zh-TW"/>
        </w:rPr>
        <w:sym w:font="Symbol" w:char="F057"/>
      </w:r>
      <w:r w:rsidR="002A1E5E" w:rsidRPr="00466F26">
        <w:rPr>
          <w:rFonts w:eastAsia="PMingLiU"/>
          <w:b/>
          <w:vertAlign w:val="subscript"/>
          <w:lang w:val="en-US" w:eastAsia="zh-TW"/>
        </w:rPr>
        <w:t>R</w:t>
      </w:r>
      <w:r w:rsidR="002A1E5E" w:rsidRPr="00466F26">
        <w:rPr>
          <w:rFonts w:eastAsia="PMingLiU"/>
          <w:lang w:eastAsia="zh-TW"/>
        </w:rPr>
        <w:sym w:font="Symbol" w:char="F0CD"/>
      </w:r>
      <w:r w:rsidR="002A1E5E" w:rsidRPr="00466F26">
        <w:rPr>
          <w:rFonts w:eastAsia="PMingLiU"/>
          <w:b/>
          <w:lang w:eastAsia="zh-TW"/>
        </w:rPr>
        <w:sym w:font="Symbol" w:char="F057"/>
      </w:r>
      <w:r w:rsidR="002A1E5E" w:rsidRPr="00466F26">
        <w:t>,</w:t>
      </w:r>
      <w:r w:rsidRPr="00466F26">
        <w:t xml:space="preserve"> согласованность сохраняется.</w:t>
      </w:r>
    </w:p>
    <w:p w:rsidR="00565E4A" w:rsidRPr="00466F26" w:rsidRDefault="00565E4A" w:rsidP="00046027">
      <w:pPr>
        <w:numPr>
          <w:ilvl w:val="2"/>
          <w:numId w:val="74"/>
        </w:numPr>
        <w:spacing w:before="0" w:after="0" w:line="240" w:lineRule="exact"/>
      </w:pPr>
      <w:r w:rsidRPr="00466F26">
        <w:rPr>
          <w:b/>
          <w:u w:val="single"/>
        </w:rPr>
        <w:t>R</w:t>
      </w:r>
      <w:r w:rsidRPr="00466F26">
        <w:rPr>
          <w:u w:val="single"/>
        </w:rPr>
        <w:t xml:space="preserve">-конвергентность </w:t>
      </w:r>
      <w:r w:rsidRPr="00466F26">
        <w:rPr>
          <w:rFonts w:eastAsia="PMingLiU"/>
          <w:b/>
          <w:u w:val="single"/>
          <w:lang w:eastAsia="zh-TW"/>
        </w:rPr>
        <w:sym w:font="Symbol" w:char="F057"/>
      </w:r>
      <w:r w:rsidRPr="00466F26">
        <w:rPr>
          <w:rFonts w:eastAsia="PMingLiU"/>
          <w:b/>
          <w:u w:val="single"/>
          <w:vertAlign w:val="subscript"/>
          <w:lang w:val="en-US" w:eastAsia="zh-TW"/>
        </w:rPr>
        <w:t>R</w:t>
      </w:r>
      <w:r w:rsidRPr="00466F26">
        <w:t xml:space="preserve">. Поскольку </w:t>
      </w:r>
      <w:r w:rsidR="002A1E5E" w:rsidRPr="00466F26">
        <w:rPr>
          <w:rFonts w:eastAsia="PMingLiU"/>
          <w:b/>
          <w:lang w:eastAsia="zh-TW"/>
        </w:rPr>
        <w:sym w:font="Symbol" w:char="F057"/>
      </w:r>
      <w:r w:rsidR="002A1E5E" w:rsidRPr="00466F26">
        <w:rPr>
          <w:rFonts w:eastAsia="PMingLiU"/>
          <w:lang w:eastAsia="zh-TW"/>
        </w:rPr>
        <w:t xml:space="preserve"> </w:t>
      </w:r>
      <w:r w:rsidR="00E45160" w:rsidRPr="00466F26">
        <w:rPr>
          <w:lang w:val="en-US"/>
        </w:rPr>
        <w:t>f</w:t>
      </w:r>
      <w:r w:rsidR="00E45160" w:rsidRPr="00466F26">
        <w:t>-</w:t>
      </w:r>
      <w:r w:rsidRPr="00466F26">
        <w:t xml:space="preserve">модель, все трассы из </w:t>
      </w:r>
      <w:r w:rsidRPr="00466F26">
        <w:rPr>
          <w:rFonts w:eastAsia="PMingLiU"/>
          <w:b/>
          <w:lang w:eastAsia="zh-TW"/>
        </w:rPr>
        <w:sym w:font="Symbol" w:char="F057"/>
      </w:r>
      <w:r w:rsidRPr="00466F26">
        <w:rPr>
          <w:rFonts w:eastAsia="PMingLiU"/>
          <w:b/>
          <w:vertAlign w:val="subscript"/>
          <w:lang w:val="en-US" w:eastAsia="zh-TW"/>
        </w:rPr>
        <w:t>R</w:t>
      </w:r>
      <w:r w:rsidRPr="00466F26">
        <w:t xml:space="preserve"> </w:t>
      </w:r>
      <w:r w:rsidRPr="00466F26">
        <w:rPr>
          <w:b/>
          <w:lang w:val="en-US"/>
        </w:rPr>
        <w:t>R</w:t>
      </w:r>
      <w:r w:rsidRPr="00466F26">
        <w:t xml:space="preserve">-конвергентны </w:t>
      </w:r>
      <w:r w:rsidRPr="00466F26">
        <w:rPr>
          <w:rFonts w:eastAsia="PMingLiU"/>
          <w:b/>
          <w:lang w:eastAsia="zh-TW"/>
        </w:rPr>
        <w:sym w:font="Symbol" w:char="F057"/>
      </w:r>
      <w:r w:rsidRPr="00466F26">
        <w:t xml:space="preserve">, следовательно, они </w:t>
      </w:r>
      <w:r w:rsidRPr="00466F26">
        <w:rPr>
          <w:b/>
          <w:lang w:val="en-US"/>
        </w:rPr>
        <w:t>R</w:t>
      </w:r>
      <w:r w:rsidRPr="00466F26">
        <w:t xml:space="preserve">-конвергентны в </w:t>
      </w:r>
      <w:r w:rsidRPr="00466F26">
        <w:rPr>
          <w:rFonts w:eastAsia="PMingLiU"/>
          <w:b/>
          <w:lang w:eastAsia="zh-TW"/>
        </w:rPr>
        <w:sym w:font="Symbol" w:char="F057"/>
      </w:r>
      <w:r w:rsidRPr="00466F26">
        <w:rPr>
          <w:rFonts w:eastAsia="PMingLiU"/>
          <w:b/>
          <w:vertAlign w:val="subscript"/>
          <w:lang w:val="en-US" w:eastAsia="zh-TW"/>
        </w:rPr>
        <w:t>R</w:t>
      </w:r>
      <w:r w:rsidR="002A1E5E" w:rsidRPr="00466F26">
        <w:t>.</w:t>
      </w:r>
    </w:p>
    <w:p w:rsidR="00565E4A" w:rsidRPr="00466F26" w:rsidRDefault="00DF33F8" w:rsidP="00046027">
      <w:pPr>
        <w:numPr>
          <w:ilvl w:val="2"/>
          <w:numId w:val="74"/>
        </w:numPr>
        <w:spacing w:before="0" w:after="0" w:line="240" w:lineRule="exact"/>
      </w:pPr>
      <w:r w:rsidRPr="00466F26">
        <w:rPr>
          <w:u w:val="single"/>
        </w:rPr>
        <w:t>финально-</w:t>
      </w:r>
      <w:r w:rsidR="00565E4A" w:rsidRPr="00466F26">
        <w:rPr>
          <w:u w:val="single"/>
        </w:rPr>
        <w:t xml:space="preserve">замкнутость </w:t>
      </w:r>
      <w:r w:rsidR="00565E4A" w:rsidRPr="00466F26">
        <w:rPr>
          <w:rFonts w:eastAsia="PMingLiU"/>
          <w:b/>
          <w:u w:val="single"/>
          <w:lang w:eastAsia="zh-TW"/>
        </w:rPr>
        <w:sym w:font="Symbol" w:char="F057"/>
      </w:r>
      <w:r w:rsidR="00565E4A" w:rsidRPr="00466F26">
        <w:rPr>
          <w:rFonts w:eastAsia="PMingLiU"/>
          <w:b/>
          <w:u w:val="single"/>
          <w:vertAlign w:val="subscript"/>
          <w:lang w:val="en-US" w:eastAsia="zh-TW"/>
        </w:rPr>
        <w:t>R</w:t>
      </w:r>
      <w:r w:rsidR="00565E4A" w:rsidRPr="00466F26">
        <w:t xml:space="preserve">. Поскольку </w:t>
      </w:r>
      <w:r w:rsidR="002A1E5E" w:rsidRPr="00466F26">
        <w:rPr>
          <w:rFonts w:eastAsia="PMingLiU"/>
          <w:b/>
          <w:lang w:eastAsia="zh-TW"/>
        </w:rPr>
        <w:sym w:font="Symbol" w:char="F057"/>
      </w:r>
      <w:r w:rsidR="002A1E5E" w:rsidRPr="00466F26">
        <w:rPr>
          <w:rFonts w:eastAsia="PMingLiU"/>
          <w:lang w:eastAsia="zh-TW"/>
        </w:rPr>
        <w:t xml:space="preserve"> </w:t>
      </w:r>
      <w:r w:rsidR="00E45160" w:rsidRPr="00466F26">
        <w:rPr>
          <w:lang w:val="en-US"/>
        </w:rPr>
        <w:t>f</w:t>
      </w:r>
      <w:r w:rsidR="00E45160" w:rsidRPr="00466F26">
        <w:t>-</w:t>
      </w:r>
      <w:r w:rsidR="00565E4A" w:rsidRPr="00466F26">
        <w:t>модель,</w:t>
      </w:r>
      <w:r w:rsidR="008307AC" w:rsidRPr="00466F26">
        <w:t xml:space="preserve"> </w:t>
      </w:r>
      <w:r w:rsidR="008307AC" w:rsidRPr="00466F26">
        <w:rPr>
          <w:rFonts w:eastAsia="PMingLiU"/>
          <w:b/>
          <w:lang w:eastAsia="zh-TW"/>
        </w:rPr>
        <w:sym w:font="Symbol" w:char="F057"/>
      </w:r>
      <w:r w:rsidR="008307AC" w:rsidRPr="00466F26">
        <w:rPr>
          <w:rFonts w:eastAsia="PMingLiU"/>
          <w:b/>
          <w:vertAlign w:val="subscript"/>
          <w:lang w:val="en-US" w:eastAsia="zh-TW"/>
        </w:rPr>
        <w:t>R</w:t>
      </w:r>
      <w:r w:rsidR="008307AC" w:rsidRPr="00466F26">
        <w:t xml:space="preserve"> </w:t>
      </w:r>
      <w:r w:rsidRPr="00466F26">
        <w:t>финально-</w:t>
      </w:r>
      <w:r w:rsidR="00565E4A" w:rsidRPr="00466F26">
        <w:t>замкнута.</w:t>
      </w:r>
    </w:p>
    <w:p w:rsidR="00565E4A" w:rsidRPr="00466F26" w:rsidRDefault="00565E4A" w:rsidP="00046027">
      <w:pPr>
        <w:numPr>
          <w:ilvl w:val="2"/>
          <w:numId w:val="74"/>
        </w:numPr>
        <w:spacing w:before="0" w:after="0" w:line="240" w:lineRule="exact"/>
      </w:pPr>
      <w:r w:rsidRPr="00466F26">
        <w:rPr>
          <w:b/>
          <w:u w:val="single"/>
          <w:lang w:val="en-US"/>
        </w:rPr>
        <w:t>R</w:t>
      </w:r>
      <w:r w:rsidRPr="00466F26">
        <w:rPr>
          <w:u w:val="single"/>
        </w:rPr>
        <w:t xml:space="preserve">-полнота </w:t>
      </w:r>
      <w:r w:rsidRPr="00466F26">
        <w:rPr>
          <w:rFonts w:eastAsia="PMingLiU"/>
          <w:b/>
          <w:u w:val="single"/>
          <w:lang w:eastAsia="zh-TW"/>
        </w:rPr>
        <w:sym w:font="Symbol" w:char="F057"/>
      </w:r>
      <w:r w:rsidRPr="00466F26">
        <w:rPr>
          <w:rFonts w:eastAsia="PMingLiU"/>
          <w:b/>
          <w:u w:val="single"/>
          <w:vertAlign w:val="subscript"/>
          <w:lang w:val="en-US" w:eastAsia="zh-TW"/>
        </w:rPr>
        <w:t>R</w:t>
      </w:r>
      <w:r w:rsidRPr="00466F26">
        <w:t xml:space="preserve">. Поскольку </w:t>
      </w:r>
      <w:r w:rsidR="008307AC" w:rsidRPr="00466F26">
        <w:rPr>
          <w:rFonts w:eastAsia="PMingLiU"/>
          <w:b/>
          <w:lang w:eastAsia="zh-TW"/>
        </w:rPr>
        <w:sym w:font="Symbol" w:char="F057"/>
      </w:r>
      <w:r w:rsidR="008307AC" w:rsidRPr="00466F26">
        <w:rPr>
          <w:rFonts w:eastAsia="PMingLiU"/>
          <w:lang w:eastAsia="zh-TW"/>
        </w:rPr>
        <w:t xml:space="preserve"> </w:t>
      </w:r>
      <w:r w:rsidR="00E45160" w:rsidRPr="00466F26">
        <w:rPr>
          <w:lang w:val="en-US"/>
        </w:rPr>
        <w:t>f</w:t>
      </w:r>
      <w:r w:rsidR="00E45160" w:rsidRPr="00466F26">
        <w:t>-</w:t>
      </w:r>
      <w:r w:rsidRPr="00466F26">
        <w:t>модель,</w:t>
      </w:r>
      <w:r w:rsidR="008307AC" w:rsidRPr="00466F26">
        <w:t xml:space="preserve"> </w:t>
      </w:r>
      <w:r w:rsidR="008307AC" w:rsidRPr="00466F26">
        <w:rPr>
          <w:rFonts w:eastAsia="PMingLiU"/>
          <w:b/>
          <w:lang w:eastAsia="zh-TW"/>
        </w:rPr>
        <w:sym w:font="Symbol" w:char="F057"/>
      </w:r>
      <w:r w:rsidR="008307AC" w:rsidRPr="00466F26">
        <w:rPr>
          <w:rFonts w:eastAsia="PMingLiU"/>
          <w:b/>
          <w:vertAlign w:val="subscript"/>
          <w:lang w:val="en-US" w:eastAsia="zh-TW"/>
        </w:rPr>
        <w:t>R</w:t>
      </w:r>
      <w:r w:rsidR="008307AC" w:rsidRPr="00466F26">
        <w:t xml:space="preserve"> </w:t>
      </w:r>
      <w:r w:rsidRPr="00466F26">
        <w:rPr>
          <w:b/>
          <w:lang w:val="en-US"/>
        </w:rPr>
        <w:t>R</w:t>
      </w:r>
      <w:r w:rsidRPr="00466F26">
        <w:t>-полная.</w:t>
      </w:r>
    </w:p>
    <w:p w:rsidR="00B04287" w:rsidRPr="00466F26" w:rsidRDefault="00E45160" w:rsidP="00046027">
      <w:pPr>
        <w:numPr>
          <w:ilvl w:val="2"/>
          <w:numId w:val="74"/>
        </w:numPr>
        <w:spacing w:before="0" w:after="0" w:line="240" w:lineRule="exact"/>
      </w:pPr>
      <w:r w:rsidRPr="00466F26">
        <w:rPr>
          <w:u w:val="single"/>
        </w:rPr>
        <w:t>предф</w:t>
      </w:r>
      <w:r w:rsidR="00565E4A" w:rsidRPr="00466F26">
        <w:rPr>
          <w:u w:val="single"/>
        </w:rPr>
        <w:t>инальность</w:t>
      </w:r>
      <w:r w:rsidR="00565E4A" w:rsidRPr="00466F26">
        <w:t xml:space="preserve">. </w:t>
      </w:r>
      <w:r w:rsidR="00B04287" w:rsidRPr="00466F26">
        <w:t xml:space="preserve">По определению </w:t>
      </w:r>
      <w:r w:rsidR="00B04287" w:rsidRPr="00466F26">
        <w:rPr>
          <w:b/>
          <w:i/>
          <w:lang w:val="en-US"/>
        </w:rPr>
        <w:t>SafeIn</w:t>
      </w:r>
      <w:r w:rsidR="00B04287" w:rsidRPr="00466F26">
        <w:t>(</w:t>
      </w:r>
      <w:r w:rsidR="00B04287" w:rsidRPr="00466F26">
        <w:rPr>
          <w:rFonts w:eastAsia="PMingLiU"/>
          <w:b/>
          <w:lang w:eastAsia="zh-TW"/>
        </w:rPr>
        <w:sym w:font="Symbol" w:char="F057"/>
      </w:r>
      <w:r w:rsidR="00B04287" w:rsidRPr="00466F26">
        <w:rPr>
          <w:rFonts w:eastAsia="PMingLiU"/>
          <w:b/>
          <w:vertAlign w:val="subscript"/>
          <w:lang w:val="en-US" w:eastAsia="zh-TW"/>
        </w:rPr>
        <w:t>R</w:t>
      </w:r>
      <w:r w:rsidR="00B04287" w:rsidRPr="00466F26">
        <w:t>)</w:t>
      </w:r>
      <w:r w:rsidR="00B04287" w:rsidRPr="00466F26">
        <w:rPr>
          <w:rFonts w:eastAsia="PMingLiU"/>
          <w:lang w:eastAsia="zh-TW"/>
        </w:rPr>
        <w:sym w:font="Symbol" w:char="F0CD"/>
      </w:r>
      <w:r w:rsidR="00B04287" w:rsidRPr="00466F26">
        <w:rPr>
          <w:b/>
          <w:i/>
          <w:lang w:val="en-US"/>
        </w:rPr>
        <w:t>Safe</w:t>
      </w:r>
      <w:r w:rsidR="00B04287" w:rsidRPr="00466F26">
        <w:rPr>
          <w:vertAlign w:val="subscript"/>
        </w:rPr>
        <w:sym w:font="Symbol" w:char="F067"/>
      </w:r>
      <w:r w:rsidR="00B04287" w:rsidRPr="00466F26">
        <w:rPr>
          <w:vertAlign w:val="subscript"/>
        </w:rPr>
        <w:sym w:font="Symbol" w:char="F044"/>
      </w:r>
      <w:r w:rsidR="00B04287" w:rsidRPr="00466F26">
        <w:t>(</w:t>
      </w:r>
      <w:r w:rsidR="00B04287" w:rsidRPr="00466F26">
        <w:rPr>
          <w:rFonts w:eastAsia="PMingLiU"/>
          <w:b/>
          <w:lang w:eastAsia="zh-TW"/>
        </w:rPr>
        <w:sym w:font="Symbol" w:char="F057"/>
      </w:r>
      <w:r w:rsidR="00B04287" w:rsidRPr="00466F26">
        <w:rPr>
          <w:rFonts w:eastAsia="PMingLiU"/>
          <w:b/>
          <w:vertAlign w:val="subscript"/>
          <w:lang w:val="en-US" w:eastAsia="zh-TW"/>
        </w:rPr>
        <w:t>R</w:t>
      </w:r>
      <w:r w:rsidR="00B04287" w:rsidRPr="00466F26">
        <w:t>)</w:t>
      </w:r>
      <w:r w:rsidR="00B04287" w:rsidRPr="00466F26">
        <w:rPr>
          <w:lang w:eastAsia="zh-TW"/>
        </w:rPr>
        <w:t>. Также очевидно</w:t>
      </w:r>
      <w:r w:rsidR="00B04287" w:rsidRPr="00466F26">
        <w:t xml:space="preserve"> </w:t>
      </w:r>
      <w:r w:rsidR="00B04287" w:rsidRPr="00466F26">
        <w:rPr>
          <w:b/>
          <w:i/>
          <w:lang w:val="en-US"/>
        </w:rPr>
        <w:t>SafeIn</w:t>
      </w:r>
      <w:r w:rsidR="00B04287" w:rsidRPr="00466F26">
        <w:t>(</w:t>
      </w:r>
      <w:r w:rsidR="00B04287" w:rsidRPr="00466F26">
        <w:rPr>
          <w:rFonts w:eastAsia="PMingLiU"/>
          <w:b/>
          <w:lang w:eastAsia="zh-TW"/>
        </w:rPr>
        <w:sym w:font="Symbol" w:char="F057"/>
      </w:r>
      <w:r w:rsidR="00B04287" w:rsidRPr="00466F26">
        <w:rPr>
          <w:rFonts w:eastAsia="PMingLiU"/>
          <w:b/>
          <w:vertAlign w:val="subscript"/>
          <w:lang w:val="en-US" w:eastAsia="zh-TW"/>
        </w:rPr>
        <w:t>R</w:t>
      </w:r>
      <w:r w:rsidR="00B04287" w:rsidRPr="00466F26">
        <w:t>)</w:t>
      </w:r>
      <w:r w:rsidR="00B04287" w:rsidRPr="00466F26">
        <w:rPr>
          <w:rFonts w:eastAsia="PMingLiU"/>
          <w:lang w:eastAsia="zh-TW"/>
        </w:rPr>
        <w:t>=</w:t>
      </w:r>
      <w:r w:rsidR="00B04287" w:rsidRPr="00466F26">
        <w:rPr>
          <w:b/>
          <w:i/>
          <w:lang w:val="en-US"/>
        </w:rPr>
        <w:t>SafeIn</w:t>
      </w:r>
      <w:r w:rsidR="00B04287" w:rsidRPr="00466F26">
        <w:t>(</w:t>
      </w:r>
      <w:r w:rsidR="00B04287" w:rsidRPr="00466F26">
        <w:rPr>
          <w:rFonts w:eastAsia="PMingLiU"/>
          <w:b/>
          <w:lang w:eastAsia="zh-TW"/>
        </w:rPr>
        <w:sym w:font="Symbol" w:char="F057"/>
      </w:r>
      <w:r w:rsidR="00B04287" w:rsidRPr="00466F26">
        <w:t>)</w:t>
      </w:r>
      <w:r w:rsidR="00B04287" w:rsidRPr="00466F26">
        <w:rPr>
          <w:lang w:eastAsia="zh-TW"/>
        </w:rPr>
        <w:t xml:space="preserve">. </w:t>
      </w:r>
      <w:r w:rsidR="00B04287" w:rsidRPr="00466F26">
        <w:t xml:space="preserve">Поскольку </w:t>
      </w:r>
      <w:r w:rsidR="00B04287" w:rsidRPr="00466F26">
        <w:rPr>
          <w:rFonts w:eastAsia="PMingLiU"/>
          <w:b/>
          <w:lang w:eastAsia="zh-TW"/>
        </w:rPr>
        <w:sym w:font="Symbol" w:char="F057"/>
      </w:r>
      <w:r w:rsidR="00B04287" w:rsidRPr="00466F26">
        <w:rPr>
          <w:rFonts w:eastAsia="PMingLiU"/>
          <w:lang w:eastAsia="zh-TW"/>
        </w:rPr>
        <w:t xml:space="preserve"> </w:t>
      </w:r>
      <w:r w:rsidRPr="00466F26">
        <w:rPr>
          <w:lang w:val="en-US"/>
        </w:rPr>
        <w:t>f</w:t>
      </w:r>
      <w:r w:rsidRPr="00466F26">
        <w:t>-</w:t>
      </w:r>
      <w:r w:rsidR="00B04287" w:rsidRPr="00466F26">
        <w:t xml:space="preserve">модель, </w:t>
      </w:r>
      <w:r w:rsidR="00B04287" w:rsidRPr="00466F26">
        <w:rPr>
          <w:rFonts w:eastAsia="PMingLiU"/>
          <w:b/>
          <w:lang w:eastAsia="zh-TW"/>
        </w:rPr>
        <w:sym w:font="Symbol" w:char="F057"/>
      </w:r>
      <w:r w:rsidR="00B04287" w:rsidRPr="00466F26">
        <w:t xml:space="preserve"> финальн</w:t>
      </w:r>
      <w:r w:rsidR="009909A6" w:rsidRPr="00466F26">
        <w:t>о</w:t>
      </w:r>
      <w:r w:rsidR="00B04287" w:rsidRPr="00466F26">
        <w:t>, что означает выполнение свойства 2</w:t>
      </w:r>
      <w:r w:rsidR="00B04287" w:rsidRPr="00466F26">
        <w:rPr>
          <w:lang w:val="en-US"/>
        </w:rPr>
        <w:t>c</w:t>
      </w:r>
      <w:r w:rsidR="00B04287" w:rsidRPr="00466F26">
        <w:t xml:space="preserve"> для случая</w:t>
      </w:r>
      <w:r w:rsidR="00B04287" w:rsidRPr="00466F26">
        <w:rPr>
          <w:szCs w:val="28"/>
        </w:rPr>
        <w:t xml:space="preserve"> </w:t>
      </w:r>
      <w:r w:rsidR="00B04287" w:rsidRPr="00466F26">
        <w:rPr>
          <w:szCs w:val="28"/>
        </w:rPr>
        <w:sym w:font="Euclid Symbol" w:char="F0E1"/>
      </w:r>
      <w:r w:rsidR="00B04287" w:rsidRPr="00466F26">
        <w:rPr>
          <w:szCs w:val="28"/>
          <w:lang w:val="en-US"/>
        </w:rPr>
        <w:sym w:font="Symbol" w:char="F067"/>
      </w:r>
      <w:r w:rsidR="00B04287" w:rsidRPr="00466F26">
        <w:rPr>
          <w:szCs w:val="28"/>
        </w:rPr>
        <w:sym w:font="Euclid Symbol" w:char="F0F1"/>
      </w:r>
      <w:r w:rsidR="00B04287" w:rsidRPr="00466F26">
        <w:rPr>
          <w:szCs w:val="28"/>
        </w:rPr>
        <w:sym w:font="Symbol" w:char="F0CF"/>
      </w:r>
      <w:r w:rsidR="00B04287" w:rsidRPr="00466F26">
        <w:rPr>
          <w:rFonts w:eastAsia="PMingLiU"/>
          <w:b/>
          <w:lang w:eastAsia="zh-TW"/>
        </w:rPr>
        <w:sym w:font="Symbol" w:char="F057"/>
      </w:r>
      <w:r w:rsidR="00B04287" w:rsidRPr="00466F26">
        <w:t xml:space="preserve">: </w:t>
      </w:r>
      <w:r w:rsidR="00B04287" w:rsidRPr="00466F26">
        <w:rPr>
          <w:b/>
          <w:i/>
          <w:lang w:val="en-US"/>
        </w:rPr>
        <w:t>SafeIn</w:t>
      </w:r>
      <w:r w:rsidR="00B04287" w:rsidRPr="00466F26">
        <w:t>(</w:t>
      </w:r>
      <w:r w:rsidR="00B04287" w:rsidRPr="00466F26">
        <w:rPr>
          <w:rFonts w:eastAsia="PMingLiU"/>
          <w:b/>
          <w:lang w:eastAsia="zh-TW"/>
        </w:rPr>
        <w:sym w:font="Symbol" w:char="F057"/>
      </w:r>
      <w:r w:rsidR="00B04287" w:rsidRPr="00466F26">
        <w:t>)</w:t>
      </w:r>
      <w:r w:rsidR="00B04287" w:rsidRPr="00466F26">
        <w:rPr>
          <w:rFonts w:eastAsia="PMingLiU"/>
          <w:lang w:eastAsia="zh-TW"/>
        </w:rPr>
        <w:t>={</w:t>
      </w:r>
      <w:r w:rsidR="00B04287" w:rsidRPr="00466F26">
        <w:sym w:font="Symbol" w:char="F073"/>
      </w:r>
      <w:r w:rsidR="00B04287" w:rsidRPr="00466F26">
        <w:sym w:font="Symbol" w:char="F0CE"/>
      </w:r>
      <w:r w:rsidR="00B04287" w:rsidRPr="00466F26">
        <w:rPr>
          <w:rFonts w:eastAsia="PMingLiU"/>
          <w:b/>
          <w:lang w:eastAsia="zh-TW"/>
        </w:rPr>
        <w:sym w:font="Symbol" w:char="F057"/>
      </w:r>
      <w:r w:rsidR="00B04287" w:rsidRPr="00466F26">
        <w:rPr>
          <w:rFonts w:eastAsia="PMingLiU"/>
          <w:lang w:eastAsia="zh-TW"/>
        </w:rPr>
        <w:sym w:font="Symbol" w:char="F0C7"/>
      </w:r>
      <w:r w:rsidR="00B04287" w:rsidRPr="00466F26">
        <w:t>(</w:t>
      </w:r>
      <w:r w:rsidR="00B04287" w:rsidRPr="00466F26">
        <w:rPr>
          <w:b/>
          <w:lang w:val="en-US"/>
        </w:rPr>
        <w:t>L</w:t>
      </w:r>
      <w:r w:rsidR="00B04287" w:rsidRPr="00466F26">
        <w:sym w:font="Symbol" w:char="F0C8"/>
      </w:r>
      <w:r w:rsidR="00B04287" w:rsidRPr="00466F26">
        <w:rPr>
          <w:b/>
          <w:lang w:val="en-US"/>
        </w:rPr>
        <w:t>R</w:t>
      </w:r>
      <w:r w:rsidR="00B04287" w:rsidRPr="00466F26">
        <w:t>)</w:t>
      </w:r>
      <w:r w:rsidR="00B04287" w:rsidRPr="00466F26">
        <w:rPr>
          <w:vertAlign w:val="superscript"/>
        </w:rPr>
        <w:t>*</w:t>
      </w:r>
      <w:r w:rsidR="00B04287" w:rsidRPr="00466F26">
        <w:rPr>
          <w:rFonts w:eastAsia="PMingLiU"/>
          <w:lang w:eastAsia="zh-TW"/>
        </w:rPr>
        <w:t>|</w:t>
      </w:r>
      <w:r w:rsidR="00B04287" w:rsidRPr="00466F26">
        <w:sym w:font="Symbol" w:char="F073"/>
      </w:r>
      <w:r w:rsidR="00B04287" w:rsidRPr="00466F26">
        <w:sym w:font="Symbol" w:char="F0D7"/>
      </w:r>
      <w:r w:rsidR="00B04287" w:rsidRPr="00466F26">
        <w:sym w:font="Euclid Symbol" w:char="F0E1"/>
      </w:r>
      <w:r w:rsidR="00B04287" w:rsidRPr="00466F26">
        <w:sym w:font="Symbol" w:char="F067"/>
      </w:r>
      <w:r w:rsidR="00B04287" w:rsidRPr="00466F26">
        <w:sym w:font="Euclid Symbol" w:char="F0F1"/>
      </w:r>
      <w:r w:rsidR="00B04287" w:rsidRPr="00466F26">
        <w:sym w:font="Symbol" w:char="F0CF"/>
      </w:r>
      <w:r w:rsidR="00B04287" w:rsidRPr="00466F26">
        <w:rPr>
          <w:rFonts w:eastAsia="PMingLiU"/>
          <w:b/>
          <w:lang w:eastAsia="zh-TW"/>
        </w:rPr>
        <w:sym w:font="Symbol" w:char="F057"/>
      </w:r>
      <w:r w:rsidR="00B04287" w:rsidRPr="00466F26">
        <w:rPr>
          <w:rFonts w:eastAsia="PMingLiU"/>
          <w:lang w:eastAsia="zh-TW"/>
        </w:rPr>
        <w:t>}</w:t>
      </w:r>
      <w:r w:rsidR="00B04287" w:rsidRPr="00466F26">
        <w:t>. По определению</w:t>
      </w:r>
      <w:r w:rsidR="00B04287" w:rsidRPr="00466F26">
        <w:rPr>
          <w:rFonts w:eastAsia="PMingLiU"/>
          <w:lang w:eastAsia="zh-TW"/>
        </w:rPr>
        <w:t xml:space="preserve"> </w:t>
      </w:r>
      <w:r w:rsidR="00B04287" w:rsidRPr="00466F26">
        <w:rPr>
          <w:b/>
          <w:i/>
          <w:lang w:val="en-US"/>
        </w:rPr>
        <w:t>Safe</w:t>
      </w:r>
      <w:r w:rsidR="00B04287" w:rsidRPr="00466F26">
        <w:rPr>
          <w:vertAlign w:val="subscript"/>
        </w:rPr>
        <w:sym w:font="Symbol" w:char="F067"/>
      </w:r>
      <w:r w:rsidR="00B04287" w:rsidRPr="00466F26">
        <w:rPr>
          <w:vertAlign w:val="subscript"/>
        </w:rPr>
        <w:sym w:font="Symbol" w:char="F044"/>
      </w:r>
      <w:r w:rsidR="00B04287" w:rsidRPr="00466F26">
        <w:t>(</w:t>
      </w:r>
      <w:r w:rsidR="00B04287" w:rsidRPr="00466F26">
        <w:rPr>
          <w:rFonts w:eastAsia="PMingLiU"/>
          <w:b/>
          <w:lang w:eastAsia="zh-TW"/>
        </w:rPr>
        <w:sym w:font="Symbol" w:char="F057"/>
      </w:r>
      <w:r w:rsidR="00B04287" w:rsidRPr="00466F26">
        <w:rPr>
          <w:rFonts w:eastAsia="PMingLiU"/>
          <w:b/>
          <w:vertAlign w:val="subscript"/>
          <w:lang w:val="en-US" w:eastAsia="zh-TW"/>
        </w:rPr>
        <w:t>R</w:t>
      </w:r>
      <w:r w:rsidR="00B04287" w:rsidRPr="00466F26">
        <w:t>)</w:t>
      </w:r>
      <w:r w:rsidR="00B04287" w:rsidRPr="00466F26">
        <w:rPr>
          <w:rFonts w:eastAsia="PMingLiU"/>
          <w:lang w:eastAsia="zh-TW"/>
        </w:rPr>
        <w:sym w:font="Symbol" w:char="F0CD"/>
      </w:r>
      <w:r w:rsidR="00B04287" w:rsidRPr="00466F26">
        <w:rPr>
          <w:rFonts w:eastAsia="PMingLiU"/>
          <w:lang w:eastAsia="zh-TW"/>
        </w:rPr>
        <w:t>{</w:t>
      </w:r>
      <w:r w:rsidR="00B04287" w:rsidRPr="00466F26">
        <w:sym w:font="Symbol" w:char="F073"/>
      </w:r>
      <w:r w:rsidR="00B04287" w:rsidRPr="00466F26">
        <w:sym w:font="Symbol" w:char="F0CE"/>
      </w:r>
      <w:r w:rsidR="00B04287" w:rsidRPr="00466F26">
        <w:rPr>
          <w:rFonts w:eastAsia="PMingLiU"/>
          <w:b/>
          <w:lang w:eastAsia="zh-TW"/>
        </w:rPr>
        <w:sym w:font="Symbol" w:char="F057"/>
      </w:r>
      <w:r w:rsidR="00B04287" w:rsidRPr="00466F26">
        <w:rPr>
          <w:rFonts w:eastAsia="PMingLiU"/>
          <w:b/>
          <w:vertAlign w:val="subscript"/>
          <w:lang w:val="en-US" w:eastAsia="zh-TW"/>
        </w:rPr>
        <w:t>R</w:t>
      </w:r>
      <w:r w:rsidR="00B04287" w:rsidRPr="00466F26">
        <w:rPr>
          <w:rFonts w:eastAsia="PMingLiU"/>
          <w:lang w:eastAsia="zh-TW"/>
        </w:rPr>
        <w:sym w:font="Symbol" w:char="F0C7"/>
      </w:r>
      <w:r w:rsidR="00B04287" w:rsidRPr="00466F26">
        <w:t>(</w:t>
      </w:r>
      <w:r w:rsidR="00B04287" w:rsidRPr="00466F26">
        <w:rPr>
          <w:b/>
          <w:lang w:val="en-US"/>
        </w:rPr>
        <w:t>L</w:t>
      </w:r>
      <w:r w:rsidR="00B04287" w:rsidRPr="00466F26">
        <w:sym w:font="Symbol" w:char="F0C8"/>
      </w:r>
      <w:r w:rsidR="00B04287" w:rsidRPr="00466F26">
        <w:rPr>
          <w:b/>
          <w:lang w:val="en-US"/>
        </w:rPr>
        <w:t>R</w:t>
      </w:r>
      <w:r w:rsidR="00B04287" w:rsidRPr="00466F26">
        <w:t>)</w:t>
      </w:r>
      <w:r w:rsidR="00B04287" w:rsidRPr="00466F26">
        <w:rPr>
          <w:vertAlign w:val="superscript"/>
        </w:rPr>
        <w:t>*</w:t>
      </w:r>
      <w:r w:rsidR="00B04287" w:rsidRPr="00466F26">
        <w:rPr>
          <w:rFonts w:eastAsia="PMingLiU"/>
          <w:lang w:eastAsia="zh-TW"/>
        </w:rPr>
        <w:t>|</w:t>
      </w:r>
      <w:r w:rsidR="00B04287" w:rsidRPr="00466F26">
        <w:sym w:font="Symbol" w:char="F073"/>
      </w:r>
      <w:r w:rsidR="00B04287" w:rsidRPr="00466F26">
        <w:sym w:font="Symbol" w:char="F0D7"/>
      </w:r>
      <w:r w:rsidR="00B04287" w:rsidRPr="00466F26">
        <w:sym w:font="Euclid Symbol" w:char="F0E1"/>
      </w:r>
      <w:r w:rsidR="00B04287" w:rsidRPr="00466F26">
        <w:sym w:font="Symbol" w:char="F067"/>
      </w:r>
      <w:r w:rsidR="00B04287" w:rsidRPr="00466F26">
        <w:sym w:font="Euclid Symbol" w:char="F0F1"/>
      </w:r>
      <w:r w:rsidR="00B04287" w:rsidRPr="00466F26">
        <w:sym w:font="Symbol" w:char="F0CF"/>
      </w:r>
      <w:r w:rsidR="00B04287" w:rsidRPr="00466F26">
        <w:rPr>
          <w:rFonts w:eastAsia="PMingLiU"/>
          <w:b/>
          <w:lang w:eastAsia="zh-TW"/>
        </w:rPr>
        <w:sym w:font="Symbol" w:char="F057"/>
      </w:r>
      <w:r w:rsidR="00B04287" w:rsidRPr="00466F26">
        <w:rPr>
          <w:rFonts w:eastAsia="PMingLiU"/>
          <w:b/>
          <w:vertAlign w:val="subscript"/>
          <w:lang w:val="en-US" w:eastAsia="zh-TW"/>
        </w:rPr>
        <w:t>R</w:t>
      </w:r>
      <w:r w:rsidR="00B04287" w:rsidRPr="00466F26">
        <w:rPr>
          <w:rFonts w:eastAsia="PMingLiU"/>
          <w:lang w:eastAsia="zh-TW"/>
        </w:rPr>
        <w:t>}</w:t>
      </w:r>
    </w:p>
    <w:p w:rsidR="00B04287" w:rsidRPr="00466F26" w:rsidRDefault="00B04287" w:rsidP="00046027">
      <w:pPr>
        <w:spacing w:before="0" w:after="0" w:line="240" w:lineRule="exact"/>
        <w:ind w:left="720"/>
      </w:pP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7"/>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7"/>
      </w:r>
      <w:r w:rsidRPr="00466F26">
        <w:rPr>
          <w:rFonts w:eastAsia="PMingLiU"/>
          <w:lang w:eastAsia="zh-TW"/>
        </w:rPr>
        <w:t>}</w:t>
      </w:r>
      <w:r w:rsidRPr="00466F26">
        <w:t>.</w:t>
      </w:r>
    </w:p>
    <w:p w:rsidR="00670E39" w:rsidRPr="00466F26" w:rsidRDefault="00B04287" w:rsidP="00046027">
      <w:pPr>
        <w:spacing w:before="0" w:after="0" w:line="240" w:lineRule="exact"/>
        <w:ind w:left="720"/>
      </w:pPr>
      <w:r w:rsidRPr="00466F26">
        <w:t>Следовательно,</w:t>
      </w:r>
      <w:r w:rsidRPr="00466F26">
        <w:rPr>
          <w:b/>
          <w:i/>
        </w:rPr>
        <w:t xml:space="preserve"> </w:t>
      </w:r>
      <w:r w:rsidRPr="00466F26">
        <w:rPr>
          <w:b/>
          <w:i/>
          <w:lang w:val="en-US"/>
        </w:rPr>
        <w:t>Safe</w:t>
      </w:r>
      <w:r w:rsidRPr="00466F26">
        <w:rPr>
          <w:vertAlign w:val="subscript"/>
        </w:rPr>
        <w:sym w:font="Symbol" w:char="F067"/>
      </w:r>
      <w:r w:rsidRPr="00466F26">
        <w:rPr>
          <w:vertAlign w:val="subscript"/>
        </w:rPr>
        <w:sym w:font="Symbol" w:char="F044"/>
      </w:r>
      <w:r w:rsidRPr="00466F26">
        <w:t>(</w:t>
      </w:r>
      <w:r w:rsidRPr="00466F26">
        <w:rPr>
          <w:rFonts w:eastAsia="PMingLiU"/>
          <w:b/>
          <w:lang w:eastAsia="zh-TW"/>
        </w:rPr>
        <w:sym w:font="Symbol" w:char="F057"/>
      </w:r>
      <w:r w:rsidRPr="00466F26">
        <w:rPr>
          <w:rFonts w:eastAsia="PMingLiU"/>
          <w:b/>
          <w:vertAlign w:val="subscript"/>
          <w:lang w:val="en-US" w:eastAsia="zh-TW"/>
        </w:rPr>
        <w:t>R</w:t>
      </w:r>
      <w:r w:rsidRPr="00466F26">
        <w:t>)</w:t>
      </w:r>
      <w:r w:rsidRPr="00466F26">
        <w:rPr>
          <w:rFonts w:eastAsia="PMingLiU"/>
          <w:lang w:eastAsia="zh-TW"/>
        </w:rPr>
        <w:t>={</w:t>
      </w:r>
      <w:r w:rsidRPr="00466F26">
        <w:sym w:font="Symbol" w:char="F073"/>
      </w:r>
      <w:r w:rsidRPr="00466F26">
        <w:sym w:font="Symbol" w:char="F0CE"/>
      </w:r>
      <w:r w:rsidRPr="00466F26">
        <w:rPr>
          <w:rFonts w:eastAsia="PMingLiU"/>
          <w:b/>
          <w:lang w:eastAsia="zh-TW"/>
        </w:rPr>
        <w:sym w:font="Symbol" w:char="F057"/>
      </w:r>
      <w:r w:rsidRPr="00466F26">
        <w:rPr>
          <w:rFonts w:eastAsia="PMingLiU"/>
          <w:b/>
          <w:vertAlign w:val="subscript"/>
          <w:lang w:val="en-US" w:eastAsia="zh-TW"/>
        </w:rPr>
        <w:t>R</w:t>
      </w:r>
      <w:r w:rsidRPr="00466F26">
        <w:rPr>
          <w:rFonts w:eastAsia="PMingLiU"/>
          <w:lang w:eastAsia="zh-TW"/>
        </w:rPr>
        <w:sym w:font="Symbol" w:char="F0C7"/>
      </w:r>
      <w:r w:rsidRPr="00466F26">
        <w:t>(</w:t>
      </w:r>
      <w:r w:rsidRPr="00466F26">
        <w:rPr>
          <w:b/>
          <w:lang w:val="en-US"/>
        </w:rPr>
        <w:t>L</w:t>
      </w:r>
      <w:r w:rsidRPr="00466F26">
        <w:sym w:font="Symbol" w:char="F0C8"/>
      </w:r>
      <w:r w:rsidRPr="00466F26">
        <w:rPr>
          <w:b/>
          <w:lang w:val="en-US"/>
        </w:rPr>
        <w:t>R</w:t>
      </w:r>
      <w:r w:rsidRPr="00466F26">
        <w:t>)</w:t>
      </w:r>
      <w:r w:rsidRPr="00466F26">
        <w:rPr>
          <w:vertAlign w:val="superscript"/>
        </w:rPr>
        <w:t>*</w:t>
      </w:r>
      <w:r w:rsidRPr="00466F26">
        <w:rPr>
          <w:rFonts w:eastAsia="PMingLiU"/>
          <w:lang w:eastAsia="zh-TW"/>
        </w:rPr>
        <w:t>|</w:t>
      </w:r>
      <w:r w:rsidRPr="00466F26">
        <w:sym w:font="Symbol" w:char="F073"/>
      </w:r>
      <w:r w:rsidRPr="00466F26">
        <w:sym w:font="Symbol" w:char="F0D7"/>
      </w:r>
      <w:r w:rsidRPr="00466F26">
        <w:sym w:font="Euclid Symbol" w:char="F0E1"/>
      </w:r>
      <w:r w:rsidRPr="00466F26">
        <w:sym w:font="Symbol" w:char="F067"/>
      </w:r>
      <w:r w:rsidRPr="00466F26">
        <w:sym w:font="Euclid Symbol" w:char="F0F1"/>
      </w:r>
      <w:r w:rsidRPr="00466F26">
        <w:sym w:font="Symbol" w:char="F0CF"/>
      </w:r>
      <w:r w:rsidRPr="00466F26">
        <w:rPr>
          <w:rFonts w:eastAsia="PMingLiU"/>
          <w:b/>
          <w:lang w:eastAsia="zh-TW"/>
        </w:rPr>
        <w:sym w:font="Symbol" w:char="F057"/>
      </w:r>
      <w:r w:rsidRPr="00466F26">
        <w:rPr>
          <w:rFonts w:eastAsia="PMingLiU"/>
          <w:b/>
          <w:vertAlign w:val="subscript"/>
          <w:lang w:val="en-US" w:eastAsia="zh-TW"/>
        </w:rPr>
        <w:t>R</w:t>
      </w:r>
      <w:r w:rsidRPr="00466F26">
        <w:rPr>
          <w:rFonts w:eastAsia="PMingLiU"/>
          <w:lang w:eastAsia="zh-TW"/>
        </w:rPr>
        <w:t>}</w:t>
      </w:r>
      <w:r w:rsidRPr="00466F26">
        <w:t xml:space="preserve">. </w:t>
      </w:r>
      <w:r w:rsidR="00CD6286" w:rsidRPr="00466F26">
        <w:t xml:space="preserve">Поэтому, учитывая, что по доказанному все трассы из </w:t>
      </w:r>
      <w:r w:rsidR="00CD6286" w:rsidRPr="00466F26">
        <w:rPr>
          <w:rFonts w:eastAsia="PMingLiU"/>
          <w:b/>
          <w:lang w:eastAsia="zh-TW"/>
        </w:rPr>
        <w:sym w:font="Symbol" w:char="F057"/>
      </w:r>
      <w:r w:rsidR="00CD6286" w:rsidRPr="00466F26">
        <w:rPr>
          <w:rFonts w:eastAsia="PMingLiU"/>
          <w:b/>
          <w:vertAlign w:val="subscript"/>
          <w:lang w:val="en-US" w:eastAsia="zh-TW"/>
        </w:rPr>
        <w:t>R</w:t>
      </w:r>
      <w:r w:rsidR="00CD6286" w:rsidRPr="00466F26">
        <w:t xml:space="preserve"> допустимы и согласованы, а</w:t>
      </w:r>
      <w:r w:rsidR="00CD6286" w:rsidRPr="00466F26">
        <w:rPr>
          <w:szCs w:val="28"/>
        </w:rPr>
        <w:t xml:space="preserve"> </w:t>
      </w:r>
      <w:r w:rsidR="00CD6286" w:rsidRPr="00466F26">
        <w:rPr>
          <w:szCs w:val="28"/>
        </w:rPr>
        <w:sym w:font="Euclid Symbol" w:char="F0E1"/>
      </w:r>
      <w:r w:rsidR="00CD6286" w:rsidRPr="00466F26">
        <w:rPr>
          <w:szCs w:val="28"/>
          <w:lang w:val="en-US"/>
        </w:rPr>
        <w:sym w:font="Symbol" w:char="F067"/>
      </w:r>
      <w:r w:rsidR="00CD6286" w:rsidRPr="00466F26">
        <w:rPr>
          <w:szCs w:val="28"/>
        </w:rPr>
        <w:sym w:font="Euclid Symbol" w:char="F0F1"/>
      </w:r>
      <w:r w:rsidR="00CD6286" w:rsidRPr="00466F26">
        <w:rPr>
          <w:szCs w:val="28"/>
        </w:rPr>
        <w:sym w:font="Symbol" w:char="F0CF"/>
      </w:r>
      <w:r w:rsidR="00CD6286" w:rsidRPr="00466F26">
        <w:rPr>
          <w:rFonts w:eastAsia="PMingLiU"/>
          <w:b/>
          <w:lang w:eastAsia="zh-TW"/>
        </w:rPr>
        <w:sym w:font="Symbol" w:char="F057"/>
      </w:r>
      <w:r w:rsidR="00CD6286" w:rsidRPr="00466F26">
        <w:t>, п</w:t>
      </w:r>
      <w:r w:rsidRPr="00466F26">
        <w:t xml:space="preserve">о </w:t>
      </w:r>
      <w:r w:rsidR="00C6688A" w:rsidRPr="00466F26">
        <w:rPr>
          <w:lang w:eastAsia="zh-TW"/>
        </w:rPr>
        <w:t>теореме 3</w:t>
      </w:r>
      <w:r w:rsidR="00CD6286" w:rsidRPr="00466F26">
        <w:t xml:space="preserve"> </w:t>
      </w:r>
      <w:r w:rsidR="00CD6286" w:rsidRPr="00466F26">
        <w:rPr>
          <w:rFonts w:eastAsia="PMingLiU"/>
          <w:b/>
          <w:lang w:eastAsia="zh-TW"/>
        </w:rPr>
        <w:sym w:font="Symbol" w:char="F057"/>
      </w:r>
      <w:r w:rsidR="00CD6286" w:rsidRPr="00466F26">
        <w:rPr>
          <w:rFonts w:eastAsia="PMingLiU"/>
          <w:b/>
          <w:vertAlign w:val="subscript"/>
          <w:lang w:val="en-US" w:eastAsia="zh-TW"/>
        </w:rPr>
        <w:t>R</w:t>
      </w:r>
      <w:r w:rsidR="00CD6286" w:rsidRPr="00466F26">
        <w:t xml:space="preserve"> </w:t>
      </w:r>
      <w:r w:rsidR="00E45160" w:rsidRPr="00466F26">
        <w:t>предф</w:t>
      </w:r>
      <w:r w:rsidR="00CD6286" w:rsidRPr="00466F26">
        <w:t>инально.</w:t>
      </w:r>
    </w:p>
    <w:p w:rsidR="00CD6286" w:rsidRPr="00466F26" w:rsidRDefault="00CD6286" w:rsidP="00046027">
      <w:pPr>
        <w:numPr>
          <w:ilvl w:val="1"/>
          <w:numId w:val="74"/>
        </w:numPr>
        <w:spacing w:before="0" w:after="0" w:line="240" w:lineRule="exact"/>
      </w:pPr>
      <w:r w:rsidRPr="00466F26">
        <w:t xml:space="preserve">Докажем, что отношение </w:t>
      </w:r>
      <w:r w:rsidRPr="00466F26">
        <w:rPr>
          <w:b/>
          <w:i/>
          <w:lang w:val="en-US"/>
        </w:rPr>
        <w:t>safe in</w:t>
      </w:r>
      <w:r w:rsidRPr="00466F26">
        <w:t xml:space="preserve"> на </w:t>
      </w:r>
      <w:r w:rsidRPr="00466F26">
        <w:rPr>
          <w:rFonts w:eastAsia="PMingLiU"/>
          <w:b/>
          <w:lang w:eastAsia="zh-TW"/>
        </w:rPr>
        <w:sym w:font="Symbol" w:char="F057"/>
      </w:r>
      <w:r w:rsidRPr="00466F26">
        <w:t xml:space="preserve">, взятое для трасс из </w:t>
      </w:r>
      <w:r w:rsidRPr="00466F26">
        <w:rPr>
          <w:rFonts w:eastAsia="PMingLiU"/>
          <w:b/>
          <w:lang w:eastAsia="zh-TW"/>
        </w:rPr>
        <w:sym w:font="Symbol" w:char="F057"/>
      </w:r>
      <w:r w:rsidRPr="00466F26">
        <w:rPr>
          <w:rFonts w:eastAsia="PMingLiU"/>
          <w:b/>
          <w:vertAlign w:val="subscript"/>
          <w:lang w:val="en-US" w:eastAsia="zh-TW"/>
        </w:rPr>
        <w:t>R</w:t>
      </w:r>
      <w:r w:rsidRPr="00466F26">
        <w:t xml:space="preserve">, удовлетворяет правилам отношения </w:t>
      </w:r>
      <w:r w:rsidRPr="00466F26">
        <w:rPr>
          <w:rFonts w:eastAsia="PMingLiU"/>
          <w:b/>
          <w:i/>
          <w:lang w:val="en-US" w:eastAsia="zh-TW"/>
        </w:rPr>
        <w:t>safe by</w:t>
      </w:r>
      <w:r w:rsidRPr="00466F26">
        <w:t xml:space="preserve">. Поскольку </w:t>
      </w:r>
      <w:r w:rsidRPr="00466F26">
        <w:rPr>
          <w:rFonts w:eastAsia="PMingLiU"/>
          <w:b/>
          <w:lang w:eastAsia="zh-TW"/>
        </w:rPr>
        <w:sym w:font="Symbol" w:char="F057"/>
      </w:r>
      <w:r w:rsidRPr="00466F26">
        <w:rPr>
          <w:rFonts w:eastAsia="PMingLiU"/>
          <w:lang w:eastAsia="zh-TW"/>
        </w:rPr>
        <w:t xml:space="preserve"> </w:t>
      </w:r>
      <w:r w:rsidR="00E45160" w:rsidRPr="00466F26">
        <w:rPr>
          <w:lang w:val="en-US"/>
        </w:rPr>
        <w:t>f</w:t>
      </w:r>
      <w:r w:rsidR="00E45160" w:rsidRPr="00466F26">
        <w:t>-</w:t>
      </w:r>
      <w:r w:rsidRPr="00466F26">
        <w:t xml:space="preserve">модель, она </w:t>
      </w:r>
      <w:r w:rsidRPr="00466F26">
        <w:rPr>
          <w:b/>
          <w:lang w:val="en-US"/>
        </w:rPr>
        <w:t>Q</w:t>
      </w:r>
      <w:r w:rsidRPr="00466F26">
        <w:t xml:space="preserve">-допустима и финальна, а все </w:t>
      </w:r>
      <w:r w:rsidRPr="00466F26">
        <w:rPr>
          <w:rFonts w:eastAsia="PMingLiU"/>
          <w:lang w:eastAsia="zh-TW"/>
        </w:rPr>
        <w:t>трассы из</w:t>
      </w:r>
      <w:r w:rsidRPr="00466F26">
        <w:t xml:space="preserve"> </w:t>
      </w:r>
      <w:r w:rsidRPr="00466F26">
        <w:rPr>
          <w:rFonts w:eastAsia="PMingLiU"/>
          <w:b/>
          <w:lang w:eastAsia="zh-TW"/>
        </w:rPr>
        <w:sym w:font="Symbol" w:char="F057"/>
      </w:r>
      <w:r w:rsidRPr="00466F26">
        <w:rPr>
          <w:rFonts w:eastAsia="PMingLiU"/>
          <w:b/>
          <w:vertAlign w:val="subscript"/>
          <w:lang w:val="en-US" w:eastAsia="zh-TW"/>
        </w:rPr>
        <w:t>R</w:t>
      </w:r>
      <w:r w:rsidRPr="00466F26">
        <w:t xml:space="preserve"> </w:t>
      </w:r>
      <w:r w:rsidRPr="00466F26">
        <w:rPr>
          <w:b/>
          <w:lang w:val="en-US"/>
        </w:rPr>
        <w:t>Q</w:t>
      </w:r>
      <w:r w:rsidRPr="00466F26">
        <w:t xml:space="preserve">-конвергентны в </w:t>
      </w:r>
      <w:r w:rsidRPr="00466F26">
        <w:rPr>
          <w:rFonts w:eastAsia="PMingLiU"/>
          <w:b/>
          <w:lang w:eastAsia="zh-TW"/>
        </w:rPr>
        <w:sym w:font="Symbol" w:char="F057"/>
      </w:r>
      <w:r w:rsidRPr="00466F26">
        <w:t xml:space="preserve">. Поэтому по </w:t>
      </w:r>
      <w:r w:rsidR="00C6688A" w:rsidRPr="00466F26">
        <w:rPr>
          <w:lang w:eastAsia="zh-TW"/>
        </w:rPr>
        <w:t>теореме 7</w:t>
      </w:r>
      <w:r w:rsidRPr="00466F26">
        <w:t xml:space="preserve"> выполнены условия </w:t>
      </w:r>
      <w:r w:rsidRPr="00466F26">
        <w:rPr>
          <w:lang w:eastAsia="zh-TW"/>
        </w:rPr>
        <w:t xml:space="preserve"> </w:t>
      </w:r>
      <w:fldSimple w:instr=" REF _Ref322100122 \w \h  \* MERGEFORMAT ">
        <w:r w:rsidR="00872885">
          <w:rPr>
            <w:lang w:eastAsia="zh-TW"/>
          </w:rPr>
          <w:t>2b)</w:t>
        </w:r>
      </w:fldSimple>
      <w:r w:rsidRPr="00466F26">
        <w:rPr>
          <w:lang w:eastAsia="zh-TW"/>
        </w:rPr>
        <w:t xml:space="preserve">, </w:t>
      </w:r>
      <w:fldSimple w:instr=" REF _Ref322087641 \w \h  \* MERGEFORMAT ">
        <w:r w:rsidR="00872885">
          <w:rPr>
            <w:lang w:eastAsia="zh-TW"/>
          </w:rPr>
          <w:t>3b)</w:t>
        </w:r>
      </w:fldSimple>
      <w:r w:rsidRPr="00466F26">
        <w:rPr>
          <w:lang w:eastAsia="zh-TW"/>
        </w:rPr>
        <w:t xml:space="preserve">, </w:t>
      </w:r>
      <w:fldSimple w:instr=" REF _Ref322105350 \w \h  \* MERGEFORMAT ">
        <w:r w:rsidR="00872885">
          <w:rPr>
            <w:lang w:eastAsia="zh-TW"/>
          </w:rPr>
          <w:t>4b)</w:t>
        </w:r>
      </w:fldSimple>
      <w:r w:rsidRPr="00466F26">
        <w:rPr>
          <w:lang w:eastAsia="zh-TW"/>
        </w:rPr>
        <w:t xml:space="preserve"> . Условия </w:t>
      </w:r>
      <w:fldSimple w:instr=" REF _Ref322100122 \w \h  \* MERGEFORMAT ">
        <w:r w:rsidR="00872885">
          <w:rPr>
            <w:lang w:eastAsia="zh-TW"/>
          </w:rPr>
          <w:t>2b)</w:t>
        </w:r>
      </w:fldSimple>
      <w:r w:rsidRPr="00466F26">
        <w:rPr>
          <w:lang w:eastAsia="zh-TW"/>
        </w:rPr>
        <w:t xml:space="preserve">, </w:t>
      </w:r>
      <w:fldSimple w:instr=" REF _Ref322087641 \w \h  \* MERGEFORMAT ">
        <w:r w:rsidR="00872885">
          <w:rPr>
            <w:lang w:eastAsia="zh-TW"/>
          </w:rPr>
          <w:t>3b)</w:t>
        </w:r>
      </w:fldSimple>
      <w:r w:rsidRPr="00466F26">
        <w:rPr>
          <w:lang w:eastAsia="zh-TW"/>
        </w:rPr>
        <w:t xml:space="preserve"> эквивалентны условиям на</w:t>
      </w:r>
      <w:r w:rsidRPr="00466F26">
        <w:t xml:space="preserve"> </w:t>
      </w:r>
      <w:r w:rsidRPr="00466F26">
        <w:rPr>
          <w:rFonts w:eastAsia="PMingLiU"/>
          <w:b/>
          <w:i/>
          <w:lang w:val="en-US" w:eastAsia="zh-TW"/>
        </w:rPr>
        <w:t>safe by</w:t>
      </w:r>
      <w:r w:rsidRPr="00466F26">
        <w:t xml:space="preserve">, если </w:t>
      </w:r>
      <w:r w:rsidRPr="00466F26">
        <w:rPr>
          <w:b/>
          <w:lang w:val="en-US"/>
        </w:rPr>
        <w:t>Q</w:t>
      </w:r>
      <w:r w:rsidRPr="00466F26">
        <w:t xml:space="preserve">-кнопка безопасна по </w:t>
      </w:r>
      <w:r w:rsidRPr="00466F26">
        <w:rPr>
          <w:rFonts w:eastAsia="PMingLiU"/>
          <w:b/>
          <w:i/>
          <w:lang w:val="en-US" w:eastAsia="zh-TW"/>
        </w:rPr>
        <w:t>safe by</w:t>
      </w:r>
      <w:r w:rsidRPr="00466F26">
        <w:t xml:space="preserve"> после неразрушающей трассы тогда и только тогда, когда она неразрушающая и нет </w:t>
      </w:r>
      <w:r w:rsidRPr="00466F26">
        <w:rPr>
          <w:b/>
          <w:lang w:val="en-US"/>
        </w:rPr>
        <w:t>Q</w:t>
      </w:r>
      <w:r w:rsidRPr="00466F26">
        <w:t>-отказа после трассы.</w:t>
      </w:r>
      <w:r w:rsidR="004D6851" w:rsidRPr="00466F26">
        <w:t xml:space="preserve"> Такое отношение </w:t>
      </w:r>
      <w:r w:rsidR="004D6851" w:rsidRPr="00466F26">
        <w:rPr>
          <w:rFonts w:eastAsia="PMingLiU"/>
          <w:b/>
          <w:i/>
          <w:lang w:val="en-US" w:eastAsia="zh-TW"/>
        </w:rPr>
        <w:t>safe by</w:t>
      </w:r>
      <w:r w:rsidR="004D6851" w:rsidRPr="00466F26">
        <w:t xml:space="preserve"> совпадает с отношением </w:t>
      </w:r>
      <w:r w:rsidR="004D6851" w:rsidRPr="00466F26">
        <w:rPr>
          <w:b/>
          <w:i/>
          <w:lang w:val="en-US"/>
        </w:rPr>
        <w:t>safe in</w:t>
      </w:r>
      <w:r w:rsidR="004D6851" w:rsidRPr="00466F26">
        <w:t xml:space="preserve"> и </w:t>
      </w:r>
      <w:r w:rsidR="004D6851" w:rsidRPr="00466F26">
        <w:rPr>
          <w:rFonts w:eastAsia="PMingLiU"/>
          <w:b/>
          <w:lang w:eastAsia="zh-TW"/>
        </w:rPr>
        <w:sym w:font="Symbol" w:char="F057"/>
      </w:r>
      <w:r w:rsidR="004D6851" w:rsidRPr="00466F26">
        <w:t>=</w:t>
      </w:r>
      <w:r w:rsidR="00DF33F8" w:rsidRPr="00466F26">
        <w:rPr>
          <w:b/>
          <w:i/>
          <w:lang w:val="en-US"/>
        </w:rPr>
        <w:t>ftr</w:t>
      </w:r>
      <w:r w:rsidR="004D6851" w:rsidRPr="00466F26">
        <w:t>(</w:t>
      </w:r>
      <w:r w:rsidR="004D6851" w:rsidRPr="00466F26">
        <w:rPr>
          <w:rFonts w:eastAsia="PMingLiU"/>
          <w:b/>
          <w:lang w:eastAsia="zh-TW"/>
        </w:rPr>
        <w:sym w:font="Symbol" w:char="F057"/>
      </w:r>
      <w:r w:rsidR="004D6851" w:rsidRPr="00466F26">
        <w:rPr>
          <w:rFonts w:eastAsia="PMingLiU"/>
          <w:b/>
          <w:vertAlign w:val="subscript"/>
          <w:lang w:val="en-US" w:eastAsia="zh-TW"/>
        </w:rPr>
        <w:t>R</w:t>
      </w:r>
      <w:r w:rsidR="004D6851" w:rsidRPr="00466F26">
        <w:rPr>
          <w:szCs w:val="28"/>
        </w:rPr>
        <w:t>,</w:t>
      </w:r>
      <w:r w:rsidR="004D6851" w:rsidRPr="00466F26">
        <w:rPr>
          <w:b/>
          <w:i/>
          <w:lang w:val="en-US"/>
        </w:rPr>
        <w:t>safe in</w:t>
      </w:r>
      <w:r w:rsidR="004D6851" w:rsidRPr="00466F26">
        <w:t>).</w:t>
      </w:r>
    </w:p>
    <w:p w:rsidR="00CC5CCB" w:rsidRDefault="00046027" w:rsidP="008C24E5">
      <w:pPr>
        <w:pStyle w:val="af7"/>
        <w:rPr>
          <w:b w:val="0"/>
        </w:rPr>
      </w:pPr>
      <w:bookmarkStart w:id="174" w:name="_Toc309137025"/>
      <w:bookmarkStart w:id="175" w:name="_Toc315952060"/>
      <w:r>
        <w:br w:type="page"/>
      </w:r>
      <w:r w:rsidR="008C24E5">
        <w:lastRenderedPageBreak/>
        <w:t>Список литературы</w:t>
      </w:r>
      <w:bookmarkEnd w:id="174"/>
      <w:bookmarkEnd w:id="175"/>
    </w:p>
    <w:p w:rsidR="00CC5CCB" w:rsidRPr="00DB254B" w:rsidRDefault="00CC5CCB" w:rsidP="00466F26">
      <w:pPr>
        <w:pStyle w:val="15"/>
        <w:spacing w:before="0" w:after="0"/>
        <w:rPr>
          <w:szCs w:val="28"/>
        </w:rPr>
      </w:pPr>
      <w:bookmarkStart w:id="176" w:name="_Ref297639763"/>
      <w:r w:rsidRPr="00BA3B7E">
        <w:rPr>
          <w:rFonts w:eastAsia="PMingLiU"/>
          <w:szCs w:val="28"/>
          <w:lang w:eastAsia="zh-TW"/>
        </w:rPr>
        <w:t xml:space="preserve">Bourdonov I., </w:t>
      </w:r>
      <w:r w:rsidRPr="00E86F52">
        <w:t>Kossatchev</w:t>
      </w:r>
      <w:r w:rsidRPr="00BA3B7E">
        <w:rPr>
          <w:rFonts w:eastAsia="PMingLiU"/>
          <w:szCs w:val="28"/>
          <w:lang w:eastAsia="zh-TW"/>
        </w:rPr>
        <w:t xml:space="preserve"> A., Kuliamin V. </w:t>
      </w:r>
      <w:r w:rsidRPr="00BA3B7E">
        <w:rPr>
          <w:rFonts w:eastAsia="PMingLiU"/>
          <w:iCs/>
          <w:szCs w:val="28"/>
          <w:lang w:eastAsia="zh-TW"/>
        </w:rPr>
        <w:t xml:space="preserve">Formal Conformance Testing of Systems with Refused Inputs and Forbidden Actions. </w:t>
      </w:r>
      <w:r w:rsidRPr="00DB254B">
        <w:rPr>
          <w:rFonts w:eastAsia="PMingLiU"/>
          <w:szCs w:val="28"/>
          <w:lang w:eastAsia="zh-TW"/>
        </w:rPr>
        <w:t>Proc. of MBT 2006, Vienna, Austria, March 2006.</w:t>
      </w:r>
      <w:bookmarkEnd w:id="176"/>
    </w:p>
    <w:p w:rsidR="00CC5CCB" w:rsidRPr="00044DA4" w:rsidRDefault="00CC5CCB" w:rsidP="00466F26">
      <w:pPr>
        <w:pStyle w:val="15"/>
        <w:spacing w:before="0" w:after="0"/>
      </w:pPr>
      <w:bookmarkStart w:id="177" w:name="_Ref184565244"/>
      <w:bookmarkStart w:id="178" w:name="_Ref180330442"/>
      <w:r w:rsidRPr="008C24E5">
        <w:rPr>
          <w:lang w:val="ru-RU"/>
        </w:rPr>
        <w:t>Бурдонов</w:t>
      </w:r>
      <w:r>
        <w:rPr>
          <w:szCs w:val="28"/>
        </w:rPr>
        <w:t> </w:t>
      </w:r>
      <w:r w:rsidRPr="00E86F52">
        <w:rPr>
          <w:szCs w:val="28"/>
          <w:lang w:val="ru-RU"/>
        </w:rPr>
        <w:t>И.Б., Косачев</w:t>
      </w:r>
      <w:r>
        <w:rPr>
          <w:szCs w:val="28"/>
        </w:rPr>
        <w:t> </w:t>
      </w:r>
      <w:r w:rsidRPr="00E86F52">
        <w:rPr>
          <w:szCs w:val="28"/>
          <w:lang w:val="ru-RU"/>
        </w:rPr>
        <w:t>А.С., Кулямин</w:t>
      </w:r>
      <w:r>
        <w:rPr>
          <w:szCs w:val="28"/>
        </w:rPr>
        <w:t> </w:t>
      </w:r>
      <w:r w:rsidRPr="00E86F52">
        <w:rPr>
          <w:szCs w:val="28"/>
          <w:lang w:val="ru-RU"/>
        </w:rPr>
        <w:t xml:space="preserve">В.В. Формализация тестового эксперимента. </w:t>
      </w:r>
      <w:r w:rsidRPr="00044DA4">
        <w:rPr>
          <w:szCs w:val="28"/>
        </w:rPr>
        <w:t>«Программирование», 2007, No. 5.</w:t>
      </w:r>
      <w:bookmarkEnd w:id="177"/>
    </w:p>
    <w:p w:rsidR="00CC5CCB" w:rsidRPr="00E86F52" w:rsidRDefault="00CC5CCB" w:rsidP="00466F26">
      <w:pPr>
        <w:pStyle w:val="15"/>
        <w:spacing w:before="0" w:after="0"/>
        <w:rPr>
          <w:lang w:val="ru-RU"/>
        </w:rPr>
      </w:pPr>
      <w:bookmarkStart w:id="179" w:name="_Ref180574897"/>
      <w:bookmarkStart w:id="180" w:name="_Ref297639768"/>
      <w:r w:rsidRPr="008C24E5">
        <w:rPr>
          <w:lang w:val="ru-RU"/>
        </w:rPr>
        <w:t>Бурдонов</w:t>
      </w:r>
      <w:r>
        <w:rPr>
          <w:szCs w:val="28"/>
        </w:rPr>
        <w:t> </w:t>
      </w:r>
      <w:r w:rsidRPr="00E86F52">
        <w:rPr>
          <w:szCs w:val="28"/>
          <w:lang w:val="ru-RU"/>
        </w:rPr>
        <w:t>И.Б., Косачев</w:t>
      </w:r>
      <w:r>
        <w:rPr>
          <w:szCs w:val="28"/>
        </w:rPr>
        <w:t> </w:t>
      </w:r>
      <w:r w:rsidRPr="00E86F52">
        <w:rPr>
          <w:szCs w:val="28"/>
          <w:lang w:val="ru-RU"/>
        </w:rPr>
        <w:t>А.С., Кулямин</w:t>
      </w:r>
      <w:r>
        <w:rPr>
          <w:szCs w:val="28"/>
        </w:rPr>
        <w:t> </w:t>
      </w:r>
      <w:r w:rsidRPr="00E86F52">
        <w:rPr>
          <w:szCs w:val="28"/>
          <w:lang w:val="ru-RU"/>
        </w:rPr>
        <w:t>В.В. Б</w:t>
      </w:r>
      <w:r w:rsidRPr="00E86F52">
        <w:rPr>
          <w:bCs/>
          <w:szCs w:val="28"/>
          <w:lang w:val="ru-RU"/>
        </w:rPr>
        <w:t>езопасность, верификация и теория конформности</w:t>
      </w:r>
      <w:r w:rsidRPr="00E86F52">
        <w:rPr>
          <w:szCs w:val="28"/>
          <w:lang w:val="ru-RU"/>
        </w:rPr>
        <w:t>.</w:t>
      </w:r>
      <w:bookmarkEnd w:id="179"/>
      <w:r w:rsidRPr="00E86F52">
        <w:rPr>
          <w:szCs w:val="28"/>
          <w:lang w:val="ru-RU"/>
        </w:rPr>
        <w:t xml:space="preserve"> Материалы Второй международной научной конференции по проблемам безопасности и противодействия терроризму, Москва, МНЦМО, 2007.</w:t>
      </w:r>
      <w:bookmarkEnd w:id="180"/>
    </w:p>
    <w:p w:rsidR="00CC5CCB" w:rsidRPr="006327C5" w:rsidRDefault="00CC5CCB" w:rsidP="00466F26">
      <w:pPr>
        <w:pStyle w:val="15"/>
        <w:spacing w:before="0" w:after="0"/>
      </w:pPr>
      <w:bookmarkStart w:id="181" w:name="_Ref180394785"/>
      <w:r w:rsidRPr="008C24E5">
        <w:rPr>
          <w:lang w:val="ru-RU"/>
        </w:rPr>
        <w:t>Бурдонов</w:t>
      </w:r>
      <w:r>
        <w:t> </w:t>
      </w:r>
      <w:r w:rsidRPr="00E86F52">
        <w:rPr>
          <w:lang w:val="ru-RU"/>
        </w:rPr>
        <w:t>И.Б., Косачев</w:t>
      </w:r>
      <w:r>
        <w:t> </w:t>
      </w:r>
      <w:r w:rsidRPr="00E86F52">
        <w:rPr>
          <w:lang w:val="ru-RU"/>
        </w:rPr>
        <w:t>А.С., Кулямин</w:t>
      </w:r>
      <w:r>
        <w:t> </w:t>
      </w:r>
      <w:r w:rsidRPr="00E86F52">
        <w:rPr>
          <w:lang w:val="ru-RU"/>
        </w:rPr>
        <w:t>В.В. Теория соответствия для систем с блокировками и разрушением</w:t>
      </w:r>
      <w:r w:rsidRPr="00E86F52">
        <w:rPr>
          <w:bCs/>
          <w:lang w:val="ru-RU"/>
        </w:rPr>
        <w:t xml:space="preserve">. </w:t>
      </w:r>
      <w:r w:rsidRPr="00044DA4">
        <w:rPr>
          <w:bCs/>
        </w:rPr>
        <w:t>«</w:t>
      </w:r>
      <w:r w:rsidRPr="00044DA4">
        <w:t>Наука»,</w:t>
      </w:r>
      <w:r>
        <w:t xml:space="preserve"> 2008</w:t>
      </w:r>
      <w:r w:rsidRPr="00044DA4">
        <w:t>.</w:t>
      </w:r>
      <w:bookmarkStart w:id="182" w:name="_Ref88898297"/>
      <w:bookmarkEnd w:id="178"/>
      <w:bookmarkEnd w:id="181"/>
    </w:p>
    <w:p w:rsidR="00CC5CCB" w:rsidRPr="00BA3B7E" w:rsidRDefault="00CC5CCB" w:rsidP="00466F26">
      <w:pPr>
        <w:pStyle w:val="15"/>
        <w:spacing w:before="0" w:after="0"/>
      </w:pPr>
      <w:bookmarkStart w:id="183" w:name="_Ref184738364"/>
      <w:bookmarkStart w:id="184" w:name="_Ref315884738"/>
      <w:r w:rsidRPr="00E86F52">
        <w:rPr>
          <w:lang w:val="ru-RU"/>
        </w:rPr>
        <w:t xml:space="preserve">Игорь </w:t>
      </w:r>
      <w:r w:rsidRPr="008C24E5">
        <w:rPr>
          <w:lang w:val="ru-RU"/>
        </w:rPr>
        <w:t>Бурдонов</w:t>
      </w:r>
      <w:r w:rsidRPr="00E86F52">
        <w:rPr>
          <w:lang w:val="ru-RU"/>
        </w:rPr>
        <w:t xml:space="preserve">. Теория конформности (функциональное тестирование программных систем на основе формальных моделей). </w:t>
      </w:r>
      <w:r w:rsidRPr="00BA3B7E">
        <w:t xml:space="preserve">LAP LAMBERT Academic Publishing, Saarbrucken, Germany, 2011, ISBN 978-3-8454-1747-9, 428 </w:t>
      </w:r>
      <w:r>
        <w:t>стр</w:t>
      </w:r>
      <w:r w:rsidRPr="00BA3B7E">
        <w:t>.</w:t>
      </w:r>
      <w:bookmarkEnd w:id="183"/>
      <w:r w:rsidRPr="00BA3B7E">
        <w:t xml:space="preserve"> (</w:t>
      </w:r>
      <w:r>
        <w:t>содержание</w:t>
      </w:r>
      <w:r w:rsidRPr="00BA3B7E">
        <w:t xml:space="preserve"> </w:t>
      </w:r>
      <w:r>
        <w:t>книги</w:t>
      </w:r>
      <w:r w:rsidRPr="00BA3B7E">
        <w:t xml:space="preserve"> </w:t>
      </w:r>
      <w:r>
        <w:t>доступно</w:t>
      </w:r>
      <w:r w:rsidRPr="00BA3B7E">
        <w:t xml:space="preserve"> </w:t>
      </w:r>
      <w:r>
        <w:t>по</w:t>
      </w:r>
      <w:r w:rsidRPr="00BA3B7E">
        <w:t xml:space="preserve"> </w:t>
      </w:r>
      <w:r>
        <w:t>адресу</w:t>
      </w:r>
      <w:r w:rsidRPr="00BA3B7E">
        <w:t>:</w:t>
      </w:r>
      <w:bookmarkEnd w:id="184"/>
    </w:p>
    <w:p w:rsidR="00CC5CCB" w:rsidRPr="008C24E5" w:rsidRDefault="00CC5CCB" w:rsidP="00466F26">
      <w:pPr>
        <w:spacing w:before="0" w:after="0"/>
        <w:ind w:left="567"/>
        <w:rPr>
          <w:sz w:val="18"/>
          <w:szCs w:val="18"/>
          <w:lang w:val="en-US"/>
        </w:rPr>
      </w:pPr>
      <w:r w:rsidRPr="008C24E5">
        <w:rPr>
          <w:sz w:val="18"/>
          <w:szCs w:val="18"/>
          <w:lang w:val="en-US"/>
        </w:rPr>
        <w:t>http://www.ispras.ru/~RedVerst/RedVerst/Publications/TR-01-2007.pdf)</w:t>
      </w:r>
    </w:p>
    <w:p w:rsidR="00CC5CCB" w:rsidRPr="00DB254B" w:rsidRDefault="00CC5CCB" w:rsidP="00466F26">
      <w:pPr>
        <w:pStyle w:val="15"/>
        <w:spacing w:before="0" w:after="0"/>
        <w:rPr>
          <w:szCs w:val="28"/>
        </w:rPr>
      </w:pPr>
      <w:bookmarkStart w:id="185" w:name="_Ref297639417"/>
      <w:r w:rsidRPr="00E86F52">
        <w:rPr>
          <w:lang w:val="ru-RU"/>
        </w:rPr>
        <w:t>Бурдонов</w:t>
      </w:r>
      <w:r w:rsidRPr="00DB254B">
        <w:rPr>
          <w:szCs w:val="28"/>
        </w:rPr>
        <w:t> </w:t>
      </w:r>
      <w:r w:rsidRPr="00E86F52">
        <w:rPr>
          <w:szCs w:val="28"/>
          <w:lang w:val="ru-RU"/>
        </w:rPr>
        <w:t>И.Б., Косачев</w:t>
      </w:r>
      <w:r w:rsidRPr="00DB254B">
        <w:rPr>
          <w:szCs w:val="28"/>
        </w:rPr>
        <w:t> </w:t>
      </w:r>
      <w:r w:rsidRPr="00E86F52">
        <w:rPr>
          <w:szCs w:val="28"/>
          <w:lang w:val="ru-RU"/>
        </w:rPr>
        <w:t xml:space="preserve">А.С. Системы с приоритетами: конформность, тестирование, композиция. </w:t>
      </w:r>
      <w:r w:rsidRPr="00DB254B">
        <w:rPr>
          <w:szCs w:val="28"/>
        </w:rPr>
        <w:t>Труды Института системного программирования РАН, N 14</w:t>
      </w:r>
      <w:r w:rsidRPr="00AB4888">
        <w:rPr>
          <w:szCs w:val="28"/>
        </w:rPr>
        <w:t>.1</w:t>
      </w:r>
      <w:r w:rsidRPr="00DB254B">
        <w:rPr>
          <w:szCs w:val="28"/>
        </w:rPr>
        <w:t>, 2008.</w:t>
      </w:r>
      <w:bookmarkEnd w:id="185"/>
    </w:p>
    <w:p w:rsidR="00CC5CCB" w:rsidRPr="00DB254B" w:rsidRDefault="00CC5CCB" w:rsidP="00466F26">
      <w:pPr>
        <w:pStyle w:val="15"/>
        <w:spacing w:before="0" w:after="0"/>
        <w:rPr>
          <w:szCs w:val="28"/>
        </w:rPr>
      </w:pPr>
      <w:bookmarkStart w:id="186" w:name="_Ref309134716"/>
      <w:r w:rsidRPr="00E86F52">
        <w:rPr>
          <w:lang w:val="ru-RU"/>
        </w:rPr>
        <w:t>Бурдонов</w:t>
      </w:r>
      <w:r w:rsidRPr="00DB254B">
        <w:rPr>
          <w:szCs w:val="28"/>
        </w:rPr>
        <w:t> </w:t>
      </w:r>
      <w:r w:rsidRPr="00E86F52">
        <w:rPr>
          <w:szCs w:val="28"/>
          <w:lang w:val="ru-RU"/>
        </w:rPr>
        <w:t>И.Б., Косачев</w:t>
      </w:r>
      <w:r w:rsidRPr="00DB254B">
        <w:rPr>
          <w:szCs w:val="28"/>
        </w:rPr>
        <w:t> </w:t>
      </w:r>
      <w:r w:rsidRPr="00E86F52">
        <w:rPr>
          <w:szCs w:val="28"/>
          <w:lang w:val="ru-RU"/>
        </w:rPr>
        <w:t xml:space="preserve">А.С. Эквивалентные семантики взаимодействия. </w:t>
      </w:r>
      <w:r w:rsidRPr="00DB254B">
        <w:rPr>
          <w:szCs w:val="28"/>
        </w:rPr>
        <w:t>Труды Института системного программирования РАН, N 14</w:t>
      </w:r>
      <w:r>
        <w:rPr>
          <w:szCs w:val="28"/>
        </w:rPr>
        <w:t>.1</w:t>
      </w:r>
      <w:r w:rsidRPr="00DB254B">
        <w:rPr>
          <w:szCs w:val="28"/>
        </w:rPr>
        <w:t>, 2008.</w:t>
      </w:r>
      <w:bookmarkEnd w:id="186"/>
    </w:p>
    <w:p w:rsidR="00CC5CCB" w:rsidRPr="00826E85" w:rsidRDefault="00CC5CCB" w:rsidP="00466F26">
      <w:pPr>
        <w:pStyle w:val="15"/>
        <w:spacing w:before="0" w:after="0"/>
        <w:rPr>
          <w:szCs w:val="28"/>
        </w:rPr>
      </w:pPr>
      <w:bookmarkStart w:id="187" w:name="_Ref297639421"/>
      <w:r w:rsidRPr="00E86F52">
        <w:rPr>
          <w:lang w:val="ru-RU"/>
        </w:rPr>
        <w:t>Бурдонов</w:t>
      </w:r>
      <w:r w:rsidRPr="00826E85">
        <w:rPr>
          <w:szCs w:val="28"/>
        </w:rPr>
        <w:t> </w:t>
      </w:r>
      <w:r w:rsidRPr="00E86F52">
        <w:rPr>
          <w:szCs w:val="28"/>
          <w:lang w:val="ru-RU"/>
        </w:rPr>
        <w:t>И.Б., Косачев</w:t>
      </w:r>
      <w:r w:rsidRPr="00826E85">
        <w:rPr>
          <w:szCs w:val="28"/>
        </w:rPr>
        <w:t> </w:t>
      </w:r>
      <w:r w:rsidRPr="00E86F52">
        <w:rPr>
          <w:szCs w:val="28"/>
          <w:lang w:val="ru-RU"/>
        </w:rPr>
        <w:t xml:space="preserve">А.С. Системы с приоритетами: конформность, тестирование, композиция. </w:t>
      </w:r>
      <w:r w:rsidRPr="00826E85">
        <w:rPr>
          <w:szCs w:val="28"/>
        </w:rPr>
        <w:t>«Программирование», 2009, No. 4.</w:t>
      </w:r>
      <w:bookmarkEnd w:id="187"/>
    </w:p>
    <w:p w:rsidR="00CC5CCB" w:rsidRPr="00E86F52" w:rsidRDefault="00CC5CCB" w:rsidP="00466F26">
      <w:pPr>
        <w:pStyle w:val="15"/>
        <w:spacing w:before="0" w:after="0"/>
        <w:rPr>
          <w:szCs w:val="28"/>
          <w:lang w:val="ru-RU"/>
        </w:rPr>
      </w:pPr>
      <w:bookmarkStart w:id="188" w:name="_Ref309134687"/>
      <w:r w:rsidRPr="00E86F52">
        <w:rPr>
          <w:lang w:val="ru-RU"/>
        </w:rPr>
        <w:t>Бурдонов</w:t>
      </w:r>
      <w:r w:rsidRPr="00826E85">
        <w:rPr>
          <w:szCs w:val="28"/>
        </w:rPr>
        <w:t> </w:t>
      </w:r>
      <w:r w:rsidRPr="00E86F52">
        <w:rPr>
          <w:szCs w:val="28"/>
          <w:lang w:val="ru-RU"/>
        </w:rPr>
        <w:t>И.Б., Косачев</w:t>
      </w:r>
      <w:r w:rsidRPr="00826E85">
        <w:rPr>
          <w:szCs w:val="28"/>
        </w:rPr>
        <w:t> </w:t>
      </w:r>
      <w:r w:rsidRPr="00E86F52">
        <w:rPr>
          <w:szCs w:val="28"/>
          <w:lang w:val="ru-RU"/>
        </w:rPr>
        <w:t xml:space="preserve">А.С. </w:t>
      </w:r>
      <w:r w:rsidRPr="00E86F52">
        <w:rPr>
          <w:bCs/>
          <w:kern w:val="32"/>
          <w:szCs w:val="28"/>
          <w:lang w:val="ru-RU"/>
        </w:rPr>
        <w:t>Аналитическая верификация конформности</w:t>
      </w:r>
      <w:r w:rsidRPr="00E86F52">
        <w:rPr>
          <w:szCs w:val="28"/>
          <w:lang w:val="ru-RU"/>
        </w:rPr>
        <w:t xml:space="preserve">. </w:t>
      </w:r>
      <w:r w:rsidRPr="00E86F52">
        <w:rPr>
          <w:bCs/>
          <w:szCs w:val="28"/>
          <w:lang w:val="ru-RU"/>
        </w:rPr>
        <w:t>Научный сервис в сети Интернет: масштабируемость, параллельность, эффективность: Труды Всероссийской суперкомпьютерной конференции (21-26 сентября 2009 г., г. Новороссийск). - М.: Изд-во МГУ, 2009</w:t>
      </w:r>
      <w:r w:rsidRPr="00E86F52">
        <w:rPr>
          <w:szCs w:val="28"/>
          <w:lang w:val="ru-RU"/>
        </w:rPr>
        <w:t>.</w:t>
      </w:r>
      <w:bookmarkEnd w:id="188"/>
    </w:p>
    <w:p w:rsidR="00CC5CCB" w:rsidRPr="00826E85" w:rsidRDefault="00CC5CCB" w:rsidP="00466F26">
      <w:pPr>
        <w:pStyle w:val="15"/>
        <w:spacing w:before="0" w:after="0"/>
        <w:rPr>
          <w:szCs w:val="28"/>
        </w:rPr>
      </w:pPr>
      <w:bookmarkStart w:id="189" w:name="_Ref297726696"/>
      <w:r w:rsidRPr="00E86F52">
        <w:rPr>
          <w:lang w:val="ru-RU"/>
        </w:rPr>
        <w:t>Бурдонов</w:t>
      </w:r>
      <w:r w:rsidRPr="00826E85">
        <w:rPr>
          <w:szCs w:val="28"/>
        </w:rPr>
        <w:t> </w:t>
      </w:r>
      <w:r w:rsidRPr="00E86F52">
        <w:rPr>
          <w:szCs w:val="28"/>
          <w:lang w:val="ru-RU"/>
        </w:rPr>
        <w:t>И.Б., Косачев</w:t>
      </w:r>
      <w:r w:rsidRPr="00826E85">
        <w:rPr>
          <w:szCs w:val="28"/>
        </w:rPr>
        <w:t> </w:t>
      </w:r>
      <w:r w:rsidRPr="00E86F52">
        <w:rPr>
          <w:szCs w:val="28"/>
          <w:lang w:val="ru-RU"/>
        </w:rPr>
        <w:t xml:space="preserve">А.С. Тестирование конформности на основе соответствия состояний. </w:t>
      </w:r>
      <w:r w:rsidRPr="00826E85">
        <w:rPr>
          <w:szCs w:val="28"/>
        </w:rPr>
        <w:t>Труды Института системного программирования РАН, N 18, 2010.</w:t>
      </w:r>
      <w:bookmarkEnd w:id="189"/>
    </w:p>
    <w:p w:rsidR="00CC5CCB" w:rsidRPr="00E86F52" w:rsidRDefault="00CC5CCB" w:rsidP="00466F26">
      <w:pPr>
        <w:pStyle w:val="15"/>
        <w:spacing w:before="0" w:after="0"/>
        <w:rPr>
          <w:szCs w:val="28"/>
          <w:lang w:val="ru-RU"/>
        </w:rPr>
      </w:pPr>
      <w:bookmarkStart w:id="190" w:name="_Ref297726698"/>
      <w:r w:rsidRPr="00E86F52">
        <w:rPr>
          <w:lang w:val="ru-RU"/>
        </w:rPr>
        <w:t>Бурдонов</w:t>
      </w:r>
      <w:r w:rsidRPr="00826E85">
        <w:rPr>
          <w:szCs w:val="28"/>
        </w:rPr>
        <w:t> </w:t>
      </w:r>
      <w:r w:rsidRPr="00E86F52">
        <w:rPr>
          <w:szCs w:val="28"/>
          <w:lang w:val="ru-RU"/>
        </w:rPr>
        <w:t>И.Б., Косачев</w:t>
      </w:r>
      <w:r w:rsidRPr="00826E85">
        <w:rPr>
          <w:szCs w:val="28"/>
        </w:rPr>
        <w:t> </w:t>
      </w:r>
      <w:r w:rsidRPr="00E86F52">
        <w:rPr>
          <w:szCs w:val="28"/>
          <w:lang w:val="ru-RU"/>
        </w:rPr>
        <w:t>А.С. Симуляция систем с отказами и разрушением. 5-ый Международный симпозиум по компьютерным наукам в России. Семинар «Семантика, спецификация и верификация программ: теория и приложения».Казань 2010.</w:t>
      </w:r>
      <w:bookmarkEnd w:id="190"/>
    </w:p>
    <w:p w:rsidR="00CC5CCB" w:rsidRPr="00E86F52" w:rsidRDefault="00CC5CCB" w:rsidP="00466F26">
      <w:pPr>
        <w:pStyle w:val="15"/>
        <w:spacing w:before="0" w:after="0"/>
        <w:rPr>
          <w:szCs w:val="28"/>
          <w:lang w:val="ru-RU"/>
        </w:rPr>
      </w:pPr>
      <w:bookmarkStart w:id="191" w:name="_Ref297726700"/>
      <w:r w:rsidRPr="00E86F52">
        <w:rPr>
          <w:lang w:val="ru-RU"/>
        </w:rPr>
        <w:t>Бурдонов</w:t>
      </w:r>
      <w:r w:rsidRPr="00826E85">
        <w:rPr>
          <w:szCs w:val="28"/>
        </w:rPr>
        <w:t> </w:t>
      </w:r>
      <w:r w:rsidRPr="00E86F52">
        <w:rPr>
          <w:szCs w:val="28"/>
          <w:lang w:val="ru-RU"/>
        </w:rPr>
        <w:t>И.Б., Косачев</w:t>
      </w:r>
      <w:r w:rsidRPr="00826E85">
        <w:rPr>
          <w:szCs w:val="28"/>
        </w:rPr>
        <w:t> </w:t>
      </w:r>
      <w:r w:rsidRPr="00E86F52">
        <w:rPr>
          <w:szCs w:val="28"/>
          <w:lang w:val="ru-RU"/>
        </w:rPr>
        <w:t>А.С. Тестирование безопасной симуляции. 5-ый Международный симпозиум по компьютерным наукам в России. Семинар «Семантика, спецификация и верификация программ: теория и приложения».Казань 2010.</w:t>
      </w:r>
      <w:bookmarkEnd w:id="191"/>
    </w:p>
    <w:p w:rsidR="00CC5CCB" w:rsidRPr="00016AC6" w:rsidRDefault="00CC5CCB" w:rsidP="00466F26">
      <w:pPr>
        <w:pStyle w:val="15"/>
        <w:spacing w:before="0" w:after="0"/>
        <w:rPr>
          <w:szCs w:val="28"/>
        </w:rPr>
      </w:pPr>
      <w:bookmarkStart w:id="192" w:name="_Ref309134676"/>
      <w:r w:rsidRPr="00E86F52">
        <w:rPr>
          <w:lang w:val="ru-RU"/>
        </w:rPr>
        <w:t>Бурдонов</w:t>
      </w:r>
      <w:r w:rsidRPr="00016AC6">
        <w:rPr>
          <w:szCs w:val="28"/>
        </w:rPr>
        <w:t> </w:t>
      </w:r>
      <w:r w:rsidRPr="00E86F52">
        <w:rPr>
          <w:szCs w:val="28"/>
          <w:lang w:val="ru-RU"/>
        </w:rPr>
        <w:t>И.Б., Косачев</w:t>
      </w:r>
      <w:r w:rsidRPr="00016AC6">
        <w:rPr>
          <w:szCs w:val="28"/>
        </w:rPr>
        <w:t> </w:t>
      </w:r>
      <w:r w:rsidRPr="00E86F52">
        <w:rPr>
          <w:szCs w:val="28"/>
          <w:lang w:val="ru-RU"/>
        </w:rPr>
        <w:t xml:space="preserve">А.С. Семантики взаимодействия с отказами, дивергенцией и разрушением. Часть 1. Гипотеза о безопасности и безопасная конформность. </w:t>
      </w:r>
      <w:r w:rsidRPr="00E86F52">
        <w:rPr>
          <w:spacing w:val="1"/>
          <w:szCs w:val="28"/>
          <w:lang w:val="ru-RU"/>
        </w:rPr>
        <w:t xml:space="preserve">«Вестник Томского государственного университета. </w:t>
      </w:r>
      <w:r w:rsidRPr="00016AC6">
        <w:rPr>
          <w:spacing w:val="2"/>
          <w:szCs w:val="28"/>
        </w:rPr>
        <w:t>Управление, вычислительная техника и информатика», №4, 2010</w:t>
      </w:r>
      <w:r w:rsidRPr="00016AC6">
        <w:rPr>
          <w:szCs w:val="28"/>
        </w:rPr>
        <w:t>.</w:t>
      </w:r>
      <w:bookmarkEnd w:id="192"/>
    </w:p>
    <w:p w:rsidR="00CC5CCB" w:rsidRPr="00BA3B7E" w:rsidRDefault="00CC5CCB" w:rsidP="00466F26">
      <w:pPr>
        <w:pStyle w:val="15"/>
        <w:spacing w:before="0" w:after="0"/>
        <w:rPr>
          <w:szCs w:val="28"/>
        </w:rPr>
      </w:pPr>
      <w:bookmarkStart w:id="193" w:name="_Ref309134543"/>
      <w:r w:rsidRPr="00BA3B7E">
        <w:rPr>
          <w:szCs w:val="28"/>
        </w:rPr>
        <w:lastRenderedPageBreak/>
        <w:t>I.</w:t>
      </w:r>
      <w:r w:rsidRPr="008C24E5">
        <w:t>Burdonov</w:t>
      </w:r>
      <w:r w:rsidRPr="00BA3B7E">
        <w:rPr>
          <w:szCs w:val="28"/>
        </w:rPr>
        <w:t>, A.Kosachev. Formal conformance verification. Short Papers of the 22nd IFIP ICTSS, Alexandre Petrenko, Adenilso Simao, Jose Carlos Maldonado (eds.), Nov. 08-10, 2010, Natal, Brazil.</w:t>
      </w:r>
      <w:bookmarkEnd w:id="193"/>
    </w:p>
    <w:p w:rsidR="00CC5CCB" w:rsidRPr="00016AC6" w:rsidRDefault="00CC5CCB" w:rsidP="00466F26">
      <w:pPr>
        <w:pStyle w:val="15"/>
        <w:spacing w:before="0" w:after="0"/>
        <w:rPr>
          <w:szCs w:val="28"/>
        </w:rPr>
      </w:pPr>
      <w:bookmarkStart w:id="194" w:name="_Ref309134545"/>
      <w:r w:rsidRPr="00E86F52">
        <w:rPr>
          <w:lang w:val="ru-RU"/>
        </w:rPr>
        <w:t>Бурдонов</w:t>
      </w:r>
      <w:r w:rsidRPr="00016AC6">
        <w:rPr>
          <w:szCs w:val="28"/>
        </w:rPr>
        <w:t> </w:t>
      </w:r>
      <w:r w:rsidRPr="00E86F52">
        <w:rPr>
          <w:szCs w:val="28"/>
          <w:lang w:val="ru-RU"/>
        </w:rPr>
        <w:t>И.Б., Косачев</w:t>
      </w:r>
      <w:r w:rsidRPr="00016AC6">
        <w:rPr>
          <w:szCs w:val="28"/>
        </w:rPr>
        <w:t> </w:t>
      </w:r>
      <w:r w:rsidRPr="00E86F52">
        <w:rPr>
          <w:szCs w:val="28"/>
          <w:lang w:val="ru-RU"/>
        </w:rPr>
        <w:t xml:space="preserve">А.С. Семантики взаимодействия с отказами, дивергенцией и разрушением. </w:t>
      </w:r>
      <w:r w:rsidRPr="00016AC6">
        <w:rPr>
          <w:szCs w:val="28"/>
        </w:rPr>
        <w:t>«Программирование», 2010, No. 5.</w:t>
      </w:r>
      <w:bookmarkEnd w:id="194"/>
    </w:p>
    <w:p w:rsidR="00CC5CCB" w:rsidRDefault="00CC5CCB" w:rsidP="00466F26">
      <w:pPr>
        <w:pStyle w:val="15"/>
        <w:spacing w:before="0" w:after="0"/>
      </w:pPr>
      <w:bookmarkStart w:id="195" w:name="_Ref297923017"/>
      <w:r w:rsidRPr="00E86F52">
        <w:rPr>
          <w:lang w:val="ru-RU"/>
        </w:rPr>
        <w:t>Бурдонов</w:t>
      </w:r>
      <w:r w:rsidRPr="009B254A">
        <w:t> </w:t>
      </w:r>
      <w:r w:rsidRPr="00E86F52">
        <w:rPr>
          <w:lang w:val="ru-RU"/>
        </w:rPr>
        <w:t>И.Б., Косачев</w:t>
      </w:r>
      <w:r w:rsidRPr="009B254A">
        <w:t> </w:t>
      </w:r>
      <w:r w:rsidRPr="00E86F52">
        <w:rPr>
          <w:lang w:val="ru-RU"/>
        </w:rPr>
        <w:t xml:space="preserve">А.С. Пополнение спецификации для </w:t>
      </w:r>
      <w:r w:rsidRPr="009B254A">
        <w:rPr>
          <w:b/>
          <w:i/>
        </w:rPr>
        <w:t>ioco</w:t>
      </w:r>
      <w:r w:rsidRPr="00E86F52">
        <w:rPr>
          <w:lang w:val="ru-RU"/>
        </w:rPr>
        <w:t xml:space="preserve">. </w:t>
      </w:r>
      <w:r w:rsidRPr="009B254A">
        <w:t>«Программирование», 20</w:t>
      </w:r>
      <w:r>
        <w:t>11</w:t>
      </w:r>
      <w:r w:rsidRPr="009B254A">
        <w:t xml:space="preserve">, No. </w:t>
      </w:r>
      <w:r>
        <w:t>1</w:t>
      </w:r>
      <w:r w:rsidRPr="009B254A">
        <w:t>.</w:t>
      </w:r>
      <w:bookmarkEnd w:id="195"/>
    </w:p>
    <w:p w:rsidR="00CC5CCB" w:rsidRDefault="00CC5CCB" w:rsidP="00466F26">
      <w:pPr>
        <w:pStyle w:val="15"/>
        <w:spacing w:before="0" w:after="0"/>
      </w:pPr>
      <w:bookmarkStart w:id="196" w:name="_Ref315884538"/>
      <w:r w:rsidRPr="00E86F52">
        <w:rPr>
          <w:lang w:val="ru-RU"/>
        </w:rPr>
        <w:t>Бурдонов</w:t>
      </w:r>
      <w:r w:rsidRPr="009B254A">
        <w:t> </w:t>
      </w:r>
      <w:r w:rsidRPr="00E86F52">
        <w:rPr>
          <w:lang w:val="ru-RU"/>
        </w:rPr>
        <w:t>И.Б., Косачев</w:t>
      </w:r>
      <w:r w:rsidRPr="009B254A">
        <w:t> </w:t>
      </w:r>
      <w:r w:rsidRPr="00E86F52">
        <w:rPr>
          <w:lang w:val="ru-RU"/>
        </w:rPr>
        <w:t xml:space="preserve">А.С. Удаление из спецификации неконформных трасс. </w:t>
      </w:r>
      <w:r>
        <w:t>Препринт № 23, ИСП РАН, 2011.</w:t>
      </w:r>
      <w:bookmarkEnd w:id="196"/>
    </w:p>
    <w:p w:rsidR="00CC5CCB" w:rsidRPr="00AC5E54" w:rsidRDefault="00CC5CCB" w:rsidP="00466F26">
      <w:pPr>
        <w:pStyle w:val="15"/>
        <w:spacing w:before="0" w:after="0"/>
        <w:rPr>
          <w:szCs w:val="28"/>
        </w:rPr>
      </w:pPr>
      <w:bookmarkStart w:id="197" w:name="_Ref180395014"/>
      <w:r w:rsidRPr="00BA3B7E">
        <w:t xml:space="preserve">Bernot G. Testing against formal specifications: A theoretical view. In S. Abramsky and T.S.E. Maibaum, editors, TAPSOFT’91, Volume 2, pp. 99-119. </w:t>
      </w:r>
      <w:r w:rsidRPr="00044DA4">
        <w:t>Lecture Notes in Computer Science 494, Springer-Verlag, 1991.</w:t>
      </w:r>
      <w:bookmarkEnd w:id="197"/>
    </w:p>
    <w:p w:rsidR="00CC5CCB" w:rsidRPr="00606412" w:rsidRDefault="00CC5CCB" w:rsidP="00466F26">
      <w:pPr>
        <w:pStyle w:val="15"/>
        <w:spacing w:before="0" w:after="0"/>
        <w:rPr>
          <w:szCs w:val="28"/>
        </w:rPr>
      </w:pPr>
      <w:bookmarkStart w:id="198" w:name="_Ref182295511"/>
      <w:r w:rsidRPr="00BA3B7E">
        <w:t xml:space="preserve">Edmonds J. Johnson E.L. Matching. Euler Tours, and the Chinese Postman. </w:t>
      </w:r>
      <w:r w:rsidRPr="00044DA4">
        <w:rPr>
          <w:iCs/>
        </w:rPr>
        <w:t xml:space="preserve">Math. Programming </w:t>
      </w:r>
      <w:r w:rsidRPr="00044DA4">
        <w:rPr>
          <w:bCs/>
        </w:rPr>
        <w:t xml:space="preserve">5, </w:t>
      </w:r>
      <w:r w:rsidRPr="00044DA4">
        <w:t>88-124 (1973).</w:t>
      </w:r>
      <w:bookmarkEnd w:id="198"/>
    </w:p>
    <w:p w:rsidR="00CC5CCB" w:rsidRPr="00BA3B7E" w:rsidRDefault="00CC5CCB" w:rsidP="00466F26">
      <w:pPr>
        <w:pStyle w:val="15"/>
        <w:spacing w:before="0" w:after="0"/>
        <w:rPr>
          <w:szCs w:val="28"/>
        </w:rPr>
      </w:pPr>
      <w:bookmarkStart w:id="199" w:name="_Ref180395029"/>
      <w:bookmarkStart w:id="200" w:name="_Ref180569819"/>
      <w:bookmarkStart w:id="201" w:name="_Ref184565226"/>
      <w:r w:rsidRPr="00BA3B7E">
        <w:rPr>
          <w:szCs w:val="28"/>
        </w:rPr>
        <w:t xml:space="preserve">van Glabbeek R.J. The linear time – branching time spectrum. In J.C.M. Baeten and J.W. Klop, editors, </w:t>
      </w:r>
      <w:r w:rsidRPr="00BA3B7E">
        <w:rPr>
          <w:iCs/>
          <w:szCs w:val="28"/>
        </w:rPr>
        <w:t>CONCUR’90</w:t>
      </w:r>
      <w:r w:rsidRPr="00BA3B7E">
        <w:rPr>
          <w:szCs w:val="28"/>
        </w:rPr>
        <w:t>, Lecture Notes in Computer Science 458, Springer-Verlag, 1990, pp 278–297.</w:t>
      </w:r>
      <w:bookmarkEnd w:id="199"/>
      <w:bookmarkEnd w:id="200"/>
    </w:p>
    <w:p w:rsidR="00CC5CCB" w:rsidRPr="00CC5CCB" w:rsidRDefault="00CC5CCB" w:rsidP="00466F26">
      <w:pPr>
        <w:pStyle w:val="15"/>
        <w:spacing w:before="0" w:after="0"/>
      </w:pPr>
      <w:bookmarkStart w:id="202" w:name="_Ref184643207"/>
      <w:r w:rsidRPr="00CC5CCB">
        <w:t xml:space="preserve">van Glabbeek R.J. </w:t>
      </w:r>
      <w:r w:rsidRPr="00CC5CCB">
        <w:rPr>
          <w:iCs/>
        </w:rPr>
        <w:t>The linear time - branching time spectrum II; the semantics of sequential processes with silent moves</w:t>
      </w:r>
      <w:r w:rsidRPr="00CC5CCB">
        <w:t>. Proceedings CONCUR ’93, Hildesheim, Germany, August 1993 (E. Best, ed.), LNCS 715, Springer-Verlag, 1993, pp. 66-81.</w:t>
      </w:r>
      <w:bookmarkStart w:id="203" w:name="_Ref180395062"/>
      <w:bookmarkEnd w:id="182"/>
      <w:bookmarkEnd w:id="201"/>
      <w:bookmarkEnd w:id="202"/>
    </w:p>
    <w:p w:rsidR="00CC5CCB" w:rsidRDefault="00CC5CCB" w:rsidP="00466F26">
      <w:pPr>
        <w:pStyle w:val="15"/>
        <w:spacing w:before="0" w:after="0"/>
      </w:pPr>
      <w:bookmarkStart w:id="204" w:name="_Ref180395059"/>
      <w:bookmarkEnd w:id="203"/>
      <w:r w:rsidRPr="00CC5CCB">
        <w:t xml:space="preserve">Lee D., Yannakakis M. Principles and Methods of Testing Finite State Machines – A Survey. </w:t>
      </w:r>
      <w:r w:rsidRPr="00044DA4">
        <w:rPr>
          <w:iCs/>
        </w:rPr>
        <w:t xml:space="preserve">Proceedings of the IEEE </w:t>
      </w:r>
      <w:r w:rsidRPr="00044DA4">
        <w:rPr>
          <w:bCs/>
        </w:rPr>
        <w:t>84</w:t>
      </w:r>
      <w:r w:rsidRPr="00044DA4">
        <w:t>, No. 8, 1090–1123, 1996.</w:t>
      </w:r>
      <w:bookmarkEnd w:id="204"/>
    </w:p>
    <w:p w:rsidR="00CC5CCB" w:rsidRPr="00CC5CCB" w:rsidRDefault="00CC5CCB" w:rsidP="00466F26">
      <w:pPr>
        <w:pStyle w:val="15"/>
        <w:spacing w:before="0" w:after="0"/>
        <w:rPr>
          <w:rFonts w:eastAsia="PMingLiU"/>
          <w:color w:val="231F20"/>
          <w:lang w:eastAsia="zh-TW"/>
        </w:rPr>
      </w:pPr>
      <w:bookmarkStart w:id="205" w:name="_Ref184565613"/>
      <w:r w:rsidRPr="00CC5CCB">
        <w:rPr>
          <w:rFonts w:eastAsia="PMingLiU"/>
          <w:color w:val="231F20"/>
          <w:lang w:eastAsia="zh-TW"/>
        </w:rPr>
        <w:t>Milner R. Modal characterization of observable machine behaviour. In G. Astesiano &amp; C. Bohm, editors: Proceedings CAAP 81, LNCS 112, Springer, pp. 25-34.</w:t>
      </w:r>
      <w:bookmarkEnd w:id="205"/>
    </w:p>
    <w:p w:rsidR="00CC5CCB" w:rsidRPr="00DA0BA2" w:rsidRDefault="00CC5CCB" w:rsidP="00466F26">
      <w:pPr>
        <w:pStyle w:val="15"/>
        <w:spacing w:before="0" w:after="0"/>
      </w:pPr>
      <w:bookmarkStart w:id="206" w:name="_Ref180570430"/>
      <w:r w:rsidRPr="00CC5CCB">
        <w:rPr>
          <w:szCs w:val="28"/>
        </w:rPr>
        <w:t xml:space="preserve">Tretmans J. Conformance testing with labelled transition systems: implementation relations and test generation. </w:t>
      </w:r>
      <w:r w:rsidRPr="00044DA4">
        <w:rPr>
          <w:szCs w:val="28"/>
        </w:rPr>
        <w:t>Computer Networks and ISDN Systems, v.29 n.1, p.49-79, Dec. 1996.</w:t>
      </w:r>
      <w:bookmarkEnd w:id="206"/>
    </w:p>
    <w:p w:rsidR="009D1D45" w:rsidRDefault="00CC5CCB" w:rsidP="00466F26">
      <w:pPr>
        <w:pStyle w:val="15"/>
        <w:spacing w:before="0" w:after="0"/>
      </w:pPr>
      <w:bookmarkStart w:id="207" w:name="_Ref180395074"/>
      <w:bookmarkStart w:id="208" w:name="_Ref180490638"/>
      <w:r w:rsidRPr="00CC5CCB">
        <w:t xml:space="preserve">Tretmans J. Test Generation with Inputs, Outputs and Repetitive Quiescence. </w:t>
      </w:r>
      <w:r w:rsidRPr="00044DA4">
        <w:t>In: Software-Concepts and Tools, Vol. 17, Issue 3, 1996.</w:t>
      </w:r>
      <w:bookmarkEnd w:id="207"/>
      <w:bookmarkEnd w:id="208"/>
    </w:p>
    <w:p w:rsidR="00F90054" w:rsidRPr="00430B46" w:rsidRDefault="00F90054" w:rsidP="00F90054">
      <w:pPr>
        <w:pStyle w:val="affff8"/>
        <w:ind w:left="432"/>
        <w:jc w:val="center"/>
      </w:pPr>
      <w:r>
        <w:br w:type="page"/>
      </w:r>
      <w:bookmarkStart w:id="209" w:name="_Toc445571250"/>
      <w:r>
        <w:lastRenderedPageBreak/>
        <w:t>The final models of specification</w:t>
      </w:r>
      <w:bookmarkEnd w:id="209"/>
    </w:p>
    <w:p w:rsidR="00F90054" w:rsidRPr="00430B46" w:rsidRDefault="00F90054" w:rsidP="001A19F7">
      <w:pPr>
        <w:pStyle w:val="affff9"/>
      </w:pPr>
      <w:r>
        <w:t>Igor</w:t>
      </w:r>
      <w:r w:rsidRPr="00430B46">
        <w:t xml:space="preserve"> </w:t>
      </w:r>
      <w:r>
        <w:t>Burdonov</w:t>
      </w:r>
      <w:r w:rsidRPr="00430B46">
        <w:t xml:space="preserve"> &lt;igor@ispras.ru&gt;, </w:t>
      </w:r>
      <w:r>
        <w:t>Alexander Kosachev</w:t>
      </w:r>
      <w:r w:rsidRPr="00430B46">
        <w:t xml:space="preserve"> &lt;kos@ispras.ru&gt;</w:t>
      </w:r>
    </w:p>
    <w:p w:rsidR="00F90054" w:rsidRPr="00925DDB" w:rsidRDefault="00F90054" w:rsidP="001A19F7">
      <w:pPr>
        <w:pStyle w:val="af4"/>
      </w:pPr>
      <w:r w:rsidRPr="004A5B9C">
        <w:rPr>
          <w:b/>
        </w:rPr>
        <w:t>Abstract.</w:t>
      </w:r>
      <w:r w:rsidRPr="00430B46">
        <w:t xml:space="preserve"> </w:t>
      </w:r>
      <w:r w:rsidRPr="00925DDB">
        <w:t>The paper describes</w:t>
      </w:r>
      <w:r>
        <w:t xml:space="preserve"> the research in formal methods of conformance testing of the target system against requirements given in specifications. Such testing is based on interaction semantics defining test facilities in control (the given set of test stimuli) and observation of actions and refusals (absence of actions). Unobserv</w:t>
      </w:r>
      <w:r w:rsidR="00243B22">
        <w:t>able</w:t>
      </w:r>
      <w:r>
        <w:t xml:space="preserve"> (internal) actions are also possible. The semantics is parameterized with the kinds of observ</w:t>
      </w:r>
      <w:r w:rsidR="00243B22">
        <w:t>able</w:t>
      </w:r>
      <w:r>
        <w:t xml:space="preserve"> and unobserv</w:t>
      </w:r>
      <w:r w:rsidR="00243B22">
        <w:t>able</w:t>
      </w:r>
      <w:r>
        <w:t xml:space="preserve"> refusals. Destruction is introduced as a forbidden action that should be avoided during interaction. A notion of safe testing is also introduced, when no unobserv</w:t>
      </w:r>
      <w:r w:rsidR="00243B22">
        <w:t>able</w:t>
      </w:r>
      <w:r>
        <w:t xml:space="preserve"> refusals and destruction occur and no test stimuli applied in divergence (an infinite sequence of unobserv</w:t>
      </w:r>
      <w:r w:rsidR="00243B22">
        <w:t>able</w:t>
      </w:r>
      <w:r>
        <w:t xml:space="preserve"> actions). On this basis, the implementation hypothesis of safety and safe conformance are defined, as well as the generation of complete test suite from specification.</w:t>
      </w:r>
    </w:p>
    <w:p w:rsidR="00F90054" w:rsidRPr="00E60099" w:rsidRDefault="00F90054" w:rsidP="001A19F7">
      <w:pPr>
        <w:pStyle w:val="af4"/>
      </w:pPr>
      <w:r>
        <w:t xml:space="preserve">The paper researches various models for description of specification requirements. The most common model of such kind is LTS </w:t>
      </w:r>
      <w:r w:rsidRPr="00E60099">
        <w:t>(Labelled Transition System)</w:t>
      </w:r>
      <w:r>
        <w:t xml:space="preserve">. However, for the described interaction semantics, only traces (sequences of observations) are important, not the LTS states. Therefore, the most natural is the trace model defined as a set of LTS traces. Such semantics allows defining conformances of reduction type, as opposed to conformances of simulation type requiring additional test facility for the access to the implementation state </w:t>
      </w:r>
      <w:fldSimple w:instr=" REF _Ref297726696 \r \h  \* MERGEFORMAT ">
        <w:r w:rsidR="00872885">
          <w:t>[10]</w:t>
        </w:r>
      </w:fldSimple>
      <w:r w:rsidRPr="001C4202">
        <w:t>,</w:t>
      </w:r>
      <w:r>
        <w:t xml:space="preserve"> </w:t>
      </w:r>
      <w:fldSimple w:instr=" REF _Ref297726698 \r \h  \* MERGEFORMAT ">
        <w:r w:rsidR="00872885">
          <w:t>[11]</w:t>
        </w:r>
      </w:fldSimple>
      <w:r w:rsidRPr="001C4202">
        <w:t>,</w:t>
      </w:r>
      <w:r>
        <w:t xml:space="preserve"> </w:t>
      </w:r>
      <w:fldSimple w:instr=" REF _Ref297726700 \r \h  \* MERGEFORMAT ">
        <w:r w:rsidR="00872885">
          <w:t>[12]</w:t>
        </w:r>
      </w:fldSimple>
      <w:r w:rsidRPr="001C4202">
        <w:t>,</w:t>
      </w:r>
      <w:r>
        <w:t xml:space="preserve"> </w:t>
      </w:r>
      <w:fldSimple w:instr=" REF _Ref182295511 \r \h  \* MERGEFORMAT ">
        <w:r w:rsidR="00872885">
          <w:t>[19]</w:t>
        </w:r>
      </w:fldSimple>
      <w:r w:rsidRPr="001C4202">
        <w:t>,</w:t>
      </w:r>
      <w:r>
        <w:t xml:space="preserve"> </w:t>
      </w:r>
      <w:fldSimple w:instr=" REF _Ref180395059 \r \h  \* MERGEFORMAT ">
        <w:r w:rsidR="00872885">
          <w:t>[22]</w:t>
        </w:r>
      </w:fldSimple>
      <w:r>
        <w:t>. During safe testing, the tests are generated from safe specification traces, which traversals consist of only safe test stimuli.</w:t>
      </w:r>
    </w:p>
    <w:p w:rsidR="00F90054" w:rsidRPr="00111F50" w:rsidRDefault="00F90054" w:rsidP="001A19F7">
      <w:pPr>
        <w:pStyle w:val="af4"/>
      </w:pPr>
      <w:r>
        <w:t xml:space="preserve">The goal of this paper is to define the subset of specification traces sufficient for generation of the complete test suite. We called such subset </w:t>
      </w:r>
      <w:r w:rsidRPr="00111F50">
        <w:rPr>
          <w:i/>
        </w:rPr>
        <w:t>the final trace model of specification</w:t>
      </w:r>
      <w:r>
        <w:t>. On the other hand, LTS model is convenient as a way of finite representation of regular trace sets. To represent the final trace model, the paper proposes a variation of LTS called final RTS (</w:t>
      </w:r>
      <w:r w:rsidRPr="007E5CCB">
        <w:t>Refusal</w:t>
      </w:r>
      <w:r w:rsidRPr="004E0599">
        <w:t xml:space="preserve"> </w:t>
      </w:r>
      <w:r w:rsidRPr="007E5CCB">
        <w:t>Transition</w:t>
      </w:r>
      <w:r w:rsidRPr="004E0599">
        <w:t xml:space="preserve"> </w:t>
      </w:r>
      <w:r w:rsidRPr="007E5CCB">
        <w:t>System</w:t>
      </w:r>
      <w:r>
        <w:t>). The transitions on observ</w:t>
      </w:r>
      <w:r w:rsidR="00243B22">
        <w:t>able</w:t>
      </w:r>
      <w:r>
        <w:t xml:space="preserve"> refusals are defined explicitly (these refusals are part of the RTS alphabet). Such model is very convenient for test generation: 1) it is deterministic, 2) trace of observations is safe iff it ends in non-terminal state with no destruction, 3) test stimulus is safe after the trace iff it is safe in the final state of the trace, i.e. there is no divergence in this state, the test stimulus causes no divergence and unobserv</w:t>
      </w:r>
      <w:r w:rsidR="00243B22">
        <w:t>able</w:t>
      </w:r>
      <w:r>
        <w:t xml:space="preserve"> refusals.</w:t>
      </w:r>
    </w:p>
    <w:p w:rsidR="00F90054" w:rsidRPr="00430B46" w:rsidRDefault="00F90054" w:rsidP="001A19F7">
      <w:pPr>
        <w:pStyle w:val="af4"/>
      </w:pPr>
      <w:r>
        <w:t>The paper proposes algorithms for transformation of LTS model into final RTS model. Sufficient conditions for creation of the final RTS in finite time are also defined.</w:t>
      </w:r>
    </w:p>
    <w:p w:rsidR="00F90054" w:rsidRPr="004A5B9C" w:rsidRDefault="00F90054" w:rsidP="001A19F7">
      <w:pPr>
        <w:pStyle w:val="af4"/>
      </w:pPr>
      <w:r w:rsidRPr="004A5B9C">
        <w:rPr>
          <w:b/>
        </w:rPr>
        <w:t>Keywords:</w:t>
      </w:r>
      <w:r w:rsidRPr="004A5B9C">
        <w:t xml:space="preserve"> interaction semantics, refusals, destruction, divergence, conformance, safe testing, traces, LTS, test generation.</w:t>
      </w:r>
    </w:p>
    <w:p w:rsidR="000D1F1D" w:rsidRDefault="000D1F1D">
      <w:pPr>
        <w:pStyle w:val="afffff2"/>
      </w:pPr>
      <w:r>
        <w:lastRenderedPageBreak/>
        <w:t>Оглавление</w:t>
      </w:r>
    </w:p>
    <w:p w:rsidR="000D1F1D" w:rsidRDefault="006739BA">
      <w:pPr>
        <w:pStyle w:val="18"/>
        <w:tabs>
          <w:tab w:val="right" w:leader="dot" w:pos="6765"/>
        </w:tabs>
        <w:rPr>
          <w:rFonts w:asciiTheme="minorHAnsi" w:eastAsiaTheme="minorEastAsia" w:hAnsiTheme="minorHAnsi" w:cstheme="minorBidi"/>
          <w:b w:val="0"/>
          <w:bCs w:val="0"/>
          <w:caps w:val="0"/>
          <w:noProof/>
          <w:color w:val="auto"/>
          <w:sz w:val="22"/>
          <w:szCs w:val="22"/>
        </w:rPr>
      </w:pPr>
      <w:r w:rsidRPr="006739BA">
        <w:fldChar w:fldCharType="begin"/>
      </w:r>
      <w:r w:rsidR="000D1F1D">
        <w:instrText xml:space="preserve"> TOC \o "1-3" \h \z \u </w:instrText>
      </w:r>
      <w:r w:rsidRPr="006739BA">
        <w:fldChar w:fldCharType="separate"/>
      </w:r>
      <w:hyperlink w:anchor="_Toc445571229" w:history="1">
        <w:r w:rsidR="000D1F1D" w:rsidRPr="00160198">
          <w:rPr>
            <w:rStyle w:val="aff2"/>
            <w:noProof/>
          </w:rPr>
          <w:t>Финальные модели спецификации</w:t>
        </w:r>
        <w:r w:rsidR="000D1F1D">
          <w:rPr>
            <w:noProof/>
            <w:webHidden/>
          </w:rPr>
          <w:tab/>
        </w:r>
        <w:r>
          <w:rPr>
            <w:noProof/>
            <w:webHidden/>
          </w:rPr>
          <w:fldChar w:fldCharType="begin"/>
        </w:r>
        <w:r w:rsidR="000D1F1D">
          <w:rPr>
            <w:noProof/>
            <w:webHidden/>
          </w:rPr>
          <w:instrText xml:space="preserve"> PAGEREF _Toc445571229 \h </w:instrText>
        </w:r>
        <w:r>
          <w:rPr>
            <w:noProof/>
            <w:webHidden/>
          </w:rPr>
        </w:r>
        <w:r>
          <w:rPr>
            <w:noProof/>
            <w:webHidden/>
          </w:rPr>
          <w:fldChar w:fldCharType="separate"/>
        </w:r>
        <w:r w:rsidR="000D1F1D">
          <w:rPr>
            <w:noProof/>
            <w:webHidden/>
          </w:rPr>
          <w:t>1</w:t>
        </w:r>
        <w:r>
          <w:rPr>
            <w:noProof/>
            <w:webHidden/>
          </w:rPr>
          <w:fldChar w:fldCharType="end"/>
        </w:r>
      </w:hyperlink>
    </w:p>
    <w:p w:rsidR="000D1F1D" w:rsidRDefault="006739BA">
      <w:pPr>
        <w:pStyle w:val="28"/>
        <w:tabs>
          <w:tab w:val="right" w:leader="dot" w:pos="6765"/>
        </w:tabs>
        <w:rPr>
          <w:rFonts w:asciiTheme="minorHAnsi" w:eastAsiaTheme="minorEastAsia" w:hAnsiTheme="minorHAnsi" w:cstheme="minorBidi"/>
          <w:smallCaps w:val="0"/>
          <w:noProof/>
          <w:color w:val="auto"/>
          <w:sz w:val="22"/>
          <w:szCs w:val="22"/>
        </w:rPr>
      </w:pPr>
      <w:hyperlink w:anchor="_Toc445571230" w:history="1">
        <w:r w:rsidR="000D1F1D" w:rsidRPr="00160198">
          <w:rPr>
            <w:rStyle w:val="aff2"/>
            <w:noProof/>
          </w:rPr>
          <w:t>1. Теория конформности</w:t>
        </w:r>
        <w:r w:rsidR="000D1F1D">
          <w:rPr>
            <w:noProof/>
            <w:webHidden/>
          </w:rPr>
          <w:tab/>
        </w:r>
        <w:r>
          <w:rPr>
            <w:noProof/>
            <w:webHidden/>
          </w:rPr>
          <w:fldChar w:fldCharType="begin"/>
        </w:r>
        <w:r w:rsidR="000D1F1D">
          <w:rPr>
            <w:noProof/>
            <w:webHidden/>
          </w:rPr>
          <w:instrText xml:space="preserve"> PAGEREF _Toc445571230 \h </w:instrText>
        </w:r>
        <w:r>
          <w:rPr>
            <w:noProof/>
            <w:webHidden/>
          </w:rPr>
        </w:r>
        <w:r>
          <w:rPr>
            <w:noProof/>
            <w:webHidden/>
          </w:rPr>
          <w:fldChar w:fldCharType="separate"/>
        </w:r>
        <w:r w:rsidR="000D1F1D">
          <w:rPr>
            <w:noProof/>
            <w:webHidden/>
          </w:rPr>
          <w:t>2</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31" w:history="1">
        <w:r w:rsidR="000D1F1D" w:rsidRPr="00160198">
          <w:rPr>
            <w:rStyle w:val="aff2"/>
            <w:noProof/>
          </w:rPr>
          <w:t>1.1. Семантика взаимодействия и безопасное тестирование</w:t>
        </w:r>
        <w:r w:rsidR="000D1F1D">
          <w:rPr>
            <w:noProof/>
            <w:webHidden/>
          </w:rPr>
          <w:tab/>
        </w:r>
        <w:r>
          <w:rPr>
            <w:noProof/>
            <w:webHidden/>
          </w:rPr>
          <w:fldChar w:fldCharType="begin"/>
        </w:r>
        <w:r w:rsidR="000D1F1D">
          <w:rPr>
            <w:noProof/>
            <w:webHidden/>
          </w:rPr>
          <w:instrText xml:space="preserve"> PAGEREF _Toc445571231 \h </w:instrText>
        </w:r>
        <w:r>
          <w:rPr>
            <w:noProof/>
            <w:webHidden/>
          </w:rPr>
        </w:r>
        <w:r>
          <w:rPr>
            <w:noProof/>
            <w:webHidden/>
          </w:rPr>
          <w:fldChar w:fldCharType="separate"/>
        </w:r>
        <w:r w:rsidR="000D1F1D">
          <w:rPr>
            <w:noProof/>
            <w:webHidden/>
          </w:rPr>
          <w:t>2</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32" w:history="1">
        <w:r w:rsidR="000D1F1D" w:rsidRPr="00160198">
          <w:rPr>
            <w:rStyle w:val="aff2"/>
            <w:noProof/>
          </w:rPr>
          <w:t>1.2.</w:t>
        </w:r>
        <w:r w:rsidR="000D1F1D" w:rsidRPr="00160198">
          <w:rPr>
            <w:rStyle w:val="aff2"/>
            <w:noProof/>
            <w:lang w:val="en-US"/>
          </w:rPr>
          <w:t xml:space="preserve"> LTS</w:t>
        </w:r>
        <w:r w:rsidR="000D1F1D" w:rsidRPr="00160198">
          <w:rPr>
            <w:rStyle w:val="aff2"/>
            <w:noProof/>
          </w:rPr>
          <w:t>-модель</w:t>
        </w:r>
        <w:r w:rsidR="000D1F1D">
          <w:rPr>
            <w:noProof/>
            <w:webHidden/>
          </w:rPr>
          <w:tab/>
        </w:r>
        <w:r>
          <w:rPr>
            <w:noProof/>
            <w:webHidden/>
          </w:rPr>
          <w:fldChar w:fldCharType="begin"/>
        </w:r>
        <w:r w:rsidR="000D1F1D">
          <w:rPr>
            <w:noProof/>
            <w:webHidden/>
          </w:rPr>
          <w:instrText xml:space="preserve"> PAGEREF _Toc445571232 \h </w:instrText>
        </w:r>
        <w:r>
          <w:rPr>
            <w:noProof/>
            <w:webHidden/>
          </w:rPr>
        </w:r>
        <w:r>
          <w:rPr>
            <w:noProof/>
            <w:webHidden/>
          </w:rPr>
          <w:fldChar w:fldCharType="separate"/>
        </w:r>
        <w:r w:rsidR="000D1F1D">
          <w:rPr>
            <w:noProof/>
            <w:webHidden/>
          </w:rPr>
          <w:t>5</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33" w:history="1">
        <w:r w:rsidR="000D1F1D" w:rsidRPr="00160198">
          <w:rPr>
            <w:rStyle w:val="aff2"/>
            <w:noProof/>
          </w:rPr>
          <w:t>1.3. Тестовые истории и трассы LTS</w:t>
        </w:r>
        <w:r w:rsidR="000D1F1D">
          <w:rPr>
            <w:noProof/>
            <w:webHidden/>
          </w:rPr>
          <w:tab/>
        </w:r>
        <w:r>
          <w:rPr>
            <w:noProof/>
            <w:webHidden/>
          </w:rPr>
          <w:fldChar w:fldCharType="begin"/>
        </w:r>
        <w:r w:rsidR="000D1F1D">
          <w:rPr>
            <w:noProof/>
            <w:webHidden/>
          </w:rPr>
          <w:instrText xml:space="preserve"> PAGEREF _Toc445571233 \h </w:instrText>
        </w:r>
        <w:r>
          <w:rPr>
            <w:noProof/>
            <w:webHidden/>
          </w:rPr>
        </w:r>
        <w:r>
          <w:rPr>
            <w:noProof/>
            <w:webHidden/>
          </w:rPr>
          <w:fldChar w:fldCharType="separate"/>
        </w:r>
        <w:r w:rsidR="000D1F1D">
          <w:rPr>
            <w:noProof/>
            <w:webHidden/>
          </w:rPr>
          <w:t>7</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34" w:history="1">
        <w:r w:rsidR="000D1F1D" w:rsidRPr="00160198">
          <w:rPr>
            <w:rStyle w:val="aff2"/>
            <w:noProof/>
          </w:rPr>
          <w:t>1.4. Трассовая модель</w:t>
        </w:r>
        <w:r w:rsidR="000D1F1D">
          <w:rPr>
            <w:noProof/>
            <w:webHidden/>
          </w:rPr>
          <w:tab/>
        </w:r>
        <w:r>
          <w:rPr>
            <w:noProof/>
            <w:webHidden/>
          </w:rPr>
          <w:fldChar w:fldCharType="begin"/>
        </w:r>
        <w:r w:rsidR="000D1F1D">
          <w:rPr>
            <w:noProof/>
            <w:webHidden/>
          </w:rPr>
          <w:instrText xml:space="preserve"> PAGEREF _Toc445571234 \h </w:instrText>
        </w:r>
        <w:r>
          <w:rPr>
            <w:noProof/>
            <w:webHidden/>
          </w:rPr>
        </w:r>
        <w:r>
          <w:rPr>
            <w:noProof/>
            <w:webHidden/>
          </w:rPr>
          <w:fldChar w:fldCharType="separate"/>
        </w:r>
        <w:r w:rsidR="000D1F1D">
          <w:rPr>
            <w:noProof/>
            <w:webHidden/>
          </w:rPr>
          <w:t>10</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35" w:history="1">
        <w:r w:rsidR="000D1F1D" w:rsidRPr="00160198">
          <w:rPr>
            <w:rStyle w:val="aff2"/>
            <w:noProof/>
          </w:rPr>
          <w:t>1.5. Безопасное тестирование и безопасная конформность</w:t>
        </w:r>
        <w:r w:rsidR="000D1F1D">
          <w:rPr>
            <w:noProof/>
            <w:webHidden/>
          </w:rPr>
          <w:tab/>
        </w:r>
        <w:r>
          <w:rPr>
            <w:noProof/>
            <w:webHidden/>
          </w:rPr>
          <w:fldChar w:fldCharType="begin"/>
        </w:r>
        <w:r w:rsidR="000D1F1D">
          <w:rPr>
            <w:noProof/>
            <w:webHidden/>
          </w:rPr>
          <w:instrText xml:space="preserve"> PAGEREF _Toc445571235 \h </w:instrText>
        </w:r>
        <w:r>
          <w:rPr>
            <w:noProof/>
            <w:webHidden/>
          </w:rPr>
        </w:r>
        <w:r>
          <w:rPr>
            <w:noProof/>
            <w:webHidden/>
          </w:rPr>
          <w:fldChar w:fldCharType="separate"/>
        </w:r>
        <w:r w:rsidR="000D1F1D">
          <w:rPr>
            <w:noProof/>
            <w:webHidden/>
          </w:rPr>
          <w:t>13</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36" w:history="1">
        <w:r w:rsidR="000D1F1D" w:rsidRPr="00160198">
          <w:rPr>
            <w:rStyle w:val="aff2"/>
            <w:noProof/>
          </w:rPr>
          <w:t>1.6. Стандартная генерация тестов</w:t>
        </w:r>
        <w:r w:rsidR="000D1F1D">
          <w:rPr>
            <w:noProof/>
            <w:webHidden/>
          </w:rPr>
          <w:tab/>
        </w:r>
        <w:r>
          <w:rPr>
            <w:noProof/>
            <w:webHidden/>
          </w:rPr>
          <w:fldChar w:fldCharType="begin"/>
        </w:r>
        <w:r w:rsidR="000D1F1D">
          <w:rPr>
            <w:noProof/>
            <w:webHidden/>
          </w:rPr>
          <w:instrText xml:space="preserve"> PAGEREF _Toc445571236 \h </w:instrText>
        </w:r>
        <w:r>
          <w:rPr>
            <w:noProof/>
            <w:webHidden/>
          </w:rPr>
        </w:r>
        <w:r>
          <w:rPr>
            <w:noProof/>
            <w:webHidden/>
          </w:rPr>
          <w:fldChar w:fldCharType="separate"/>
        </w:r>
        <w:r w:rsidR="000D1F1D">
          <w:rPr>
            <w:noProof/>
            <w:webHidden/>
          </w:rPr>
          <w:t>19</w:t>
        </w:r>
        <w:r>
          <w:rPr>
            <w:noProof/>
            <w:webHidden/>
          </w:rPr>
          <w:fldChar w:fldCharType="end"/>
        </w:r>
      </w:hyperlink>
    </w:p>
    <w:p w:rsidR="000D1F1D" w:rsidRDefault="006739BA">
      <w:pPr>
        <w:pStyle w:val="28"/>
        <w:tabs>
          <w:tab w:val="right" w:leader="dot" w:pos="6765"/>
        </w:tabs>
        <w:rPr>
          <w:rFonts w:asciiTheme="minorHAnsi" w:eastAsiaTheme="minorEastAsia" w:hAnsiTheme="minorHAnsi" w:cstheme="minorBidi"/>
          <w:smallCaps w:val="0"/>
          <w:noProof/>
          <w:color w:val="auto"/>
          <w:sz w:val="22"/>
          <w:szCs w:val="22"/>
        </w:rPr>
      </w:pPr>
      <w:hyperlink w:anchor="_Toc445571237" w:history="1">
        <w:r w:rsidR="000D1F1D" w:rsidRPr="00160198">
          <w:rPr>
            <w:rStyle w:val="aff2"/>
            <w:noProof/>
          </w:rPr>
          <w:t>2. Финальные модели спецификации</w:t>
        </w:r>
        <w:r w:rsidR="000D1F1D">
          <w:rPr>
            <w:noProof/>
            <w:webHidden/>
          </w:rPr>
          <w:tab/>
        </w:r>
        <w:r>
          <w:rPr>
            <w:noProof/>
            <w:webHidden/>
          </w:rPr>
          <w:fldChar w:fldCharType="begin"/>
        </w:r>
        <w:r w:rsidR="000D1F1D">
          <w:rPr>
            <w:noProof/>
            <w:webHidden/>
          </w:rPr>
          <w:instrText xml:space="preserve"> PAGEREF _Toc445571237 \h </w:instrText>
        </w:r>
        <w:r>
          <w:rPr>
            <w:noProof/>
            <w:webHidden/>
          </w:rPr>
        </w:r>
        <w:r>
          <w:rPr>
            <w:noProof/>
            <w:webHidden/>
          </w:rPr>
          <w:fldChar w:fldCharType="separate"/>
        </w:r>
        <w:r w:rsidR="000D1F1D">
          <w:rPr>
            <w:noProof/>
            <w:webHidden/>
          </w:rPr>
          <w:t>21</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38" w:history="1">
        <w:r w:rsidR="000D1F1D" w:rsidRPr="00160198">
          <w:rPr>
            <w:rStyle w:val="aff2"/>
            <w:noProof/>
          </w:rPr>
          <w:t>2.1. Финальные трассовые модели</w:t>
        </w:r>
        <w:r w:rsidR="000D1F1D">
          <w:rPr>
            <w:noProof/>
            <w:webHidden/>
          </w:rPr>
          <w:tab/>
        </w:r>
        <w:r>
          <w:rPr>
            <w:noProof/>
            <w:webHidden/>
          </w:rPr>
          <w:fldChar w:fldCharType="begin"/>
        </w:r>
        <w:r w:rsidR="000D1F1D">
          <w:rPr>
            <w:noProof/>
            <w:webHidden/>
          </w:rPr>
          <w:instrText xml:space="preserve"> PAGEREF _Toc445571238 \h </w:instrText>
        </w:r>
        <w:r>
          <w:rPr>
            <w:noProof/>
            <w:webHidden/>
          </w:rPr>
        </w:r>
        <w:r>
          <w:rPr>
            <w:noProof/>
            <w:webHidden/>
          </w:rPr>
          <w:fldChar w:fldCharType="separate"/>
        </w:r>
        <w:r w:rsidR="000D1F1D">
          <w:rPr>
            <w:noProof/>
            <w:webHidden/>
          </w:rPr>
          <w:t>22</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39" w:history="1">
        <w:r w:rsidR="000D1F1D" w:rsidRPr="00160198">
          <w:rPr>
            <w:rStyle w:val="aff2"/>
            <w:noProof/>
            <w:lang w:eastAsia="zh-TW"/>
          </w:rPr>
          <w:t>2.2.</w:t>
        </w:r>
        <w:r w:rsidR="000D1F1D" w:rsidRPr="00160198">
          <w:rPr>
            <w:rStyle w:val="aff2"/>
            <w:noProof/>
          </w:rPr>
          <w:t xml:space="preserve"> RTS-модели спецификации</w:t>
        </w:r>
        <w:r w:rsidR="000D1F1D">
          <w:rPr>
            <w:noProof/>
            <w:webHidden/>
          </w:rPr>
          <w:tab/>
        </w:r>
        <w:r>
          <w:rPr>
            <w:noProof/>
            <w:webHidden/>
          </w:rPr>
          <w:fldChar w:fldCharType="begin"/>
        </w:r>
        <w:r w:rsidR="000D1F1D">
          <w:rPr>
            <w:noProof/>
            <w:webHidden/>
          </w:rPr>
          <w:instrText xml:space="preserve"> PAGEREF _Toc445571239 \h </w:instrText>
        </w:r>
        <w:r>
          <w:rPr>
            <w:noProof/>
            <w:webHidden/>
          </w:rPr>
        </w:r>
        <w:r>
          <w:rPr>
            <w:noProof/>
            <w:webHidden/>
          </w:rPr>
          <w:fldChar w:fldCharType="separate"/>
        </w:r>
        <w:r w:rsidR="000D1F1D">
          <w:rPr>
            <w:noProof/>
            <w:webHidden/>
          </w:rPr>
          <w:t>31</w:t>
        </w:r>
        <w:r>
          <w:rPr>
            <w:noProof/>
            <w:webHidden/>
          </w:rPr>
          <w:fldChar w:fldCharType="end"/>
        </w:r>
      </w:hyperlink>
    </w:p>
    <w:p w:rsidR="000D1F1D" w:rsidRDefault="006739BA">
      <w:pPr>
        <w:pStyle w:val="28"/>
        <w:tabs>
          <w:tab w:val="right" w:leader="dot" w:pos="6765"/>
        </w:tabs>
        <w:rPr>
          <w:rFonts w:asciiTheme="minorHAnsi" w:eastAsiaTheme="minorEastAsia" w:hAnsiTheme="minorHAnsi" w:cstheme="minorBidi"/>
          <w:smallCaps w:val="0"/>
          <w:noProof/>
          <w:color w:val="auto"/>
          <w:sz w:val="22"/>
          <w:szCs w:val="22"/>
        </w:rPr>
      </w:pPr>
      <w:hyperlink w:anchor="_Toc445571240" w:history="1">
        <w:r w:rsidR="000D1F1D" w:rsidRPr="00160198">
          <w:rPr>
            <w:rStyle w:val="aff2"/>
            <w:noProof/>
          </w:rPr>
          <w:t>3. Заключение</w:t>
        </w:r>
        <w:r w:rsidR="000D1F1D">
          <w:rPr>
            <w:noProof/>
            <w:webHidden/>
          </w:rPr>
          <w:tab/>
        </w:r>
        <w:r>
          <w:rPr>
            <w:noProof/>
            <w:webHidden/>
          </w:rPr>
          <w:fldChar w:fldCharType="begin"/>
        </w:r>
        <w:r w:rsidR="000D1F1D">
          <w:rPr>
            <w:noProof/>
            <w:webHidden/>
          </w:rPr>
          <w:instrText xml:space="preserve"> PAGEREF _Toc445571240 \h </w:instrText>
        </w:r>
        <w:r>
          <w:rPr>
            <w:noProof/>
            <w:webHidden/>
          </w:rPr>
        </w:r>
        <w:r>
          <w:rPr>
            <w:noProof/>
            <w:webHidden/>
          </w:rPr>
          <w:fldChar w:fldCharType="separate"/>
        </w:r>
        <w:r w:rsidR="000D1F1D">
          <w:rPr>
            <w:noProof/>
            <w:webHidden/>
          </w:rPr>
          <w:t>35</w:t>
        </w:r>
        <w:r>
          <w:rPr>
            <w:noProof/>
            <w:webHidden/>
          </w:rPr>
          <w:fldChar w:fldCharType="end"/>
        </w:r>
      </w:hyperlink>
    </w:p>
    <w:p w:rsidR="000D1F1D" w:rsidRDefault="006739BA">
      <w:pPr>
        <w:pStyle w:val="28"/>
        <w:tabs>
          <w:tab w:val="right" w:leader="dot" w:pos="6765"/>
        </w:tabs>
        <w:rPr>
          <w:rFonts w:asciiTheme="minorHAnsi" w:eastAsiaTheme="minorEastAsia" w:hAnsiTheme="minorHAnsi" w:cstheme="minorBidi"/>
          <w:smallCaps w:val="0"/>
          <w:noProof/>
          <w:color w:val="auto"/>
          <w:sz w:val="22"/>
          <w:szCs w:val="22"/>
        </w:rPr>
      </w:pPr>
      <w:hyperlink w:anchor="_Toc445571241" w:history="1">
        <w:r w:rsidR="000D1F1D" w:rsidRPr="00160198">
          <w:rPr>
            <w:rStyle w:val="aff2"/>
            <w:noProof/>
          </w:rPr>
          <w:t>Доказательства утверждений</w:t>
        </w:r>
        <w:r w:rsidR="000D1F1D">
          <w:rPr>
            <w:noProof/>
            <w:webHidden/>
          </w:rPr>
          <w:tab/>
        </w:r>
        <w:r>
          <w:rPr>
            <w:noProof/>
            <w:webHidden/>
          </w:rPr>
          <w:fldChar w:fldCharType="begin"/>
        </w:r>
        <w:r w:rsidR="000D1F1D">
          <w:rPr>
            <w:noProof/>
            <w:webHidden/>
          </w:rPr>
          <w:instrText xml:space="preserve"> PAGEREF _Toc445571241 \h </w:instrText>
        </w:r>
        <w:r>
          <w:rPr>
            <w:noProof/>
            <w:webHidden/>
          </w:rPr>
        </w:r>
        <w:r>
          <w:rPr>
            <w:noProof/>
            <w:webHidden/>
          </w:rPr>
          <w:fldChar w:fldCharType="separate"/>
        </w:r>
        <w:r w:rsidR="000D1F1D">
          <w:rPr>
            <w:noProof/>
            <w:webHidden/>
          </w:rPr>
          <w:t>36</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42" w:history="1">
        <w:r w:rsidR="000D1F1D" w:rsidRPr="00160198">
          <w:rPr>
            <w:rStyle w:val="aff2"/>
            <w:rFonts w:ascii="Times New Roman" w:hAnsi="Times New Roman"/>
            <w:noProof/>
          </w:rPr>
          <w:t>Доказательство Теорема 2:</w:t>
        </w:r>
        <w:r w:rsidR="000D1F1D">
          <w:rPr>
            <w:noProof/>
            <w:webHidden/>
          </w:rPr>
          <w:tab/>
        </w:r>
        <w:r>
          <w:rPr>
            <w:noProof/>
            <w:webHidden/>
          </w:rPr>
          <w:fldChar w:fldCharType="begin"/>
        </w:r>
        <w:r w:rsidR="000D1F1D">
          <w:rPr>
            <w:noProof/>
            <w:webHidden/>
          </w:rPr>
          <w:instrText xml:space="preserve"> PAGEREF _Toc445571242 \h </w:instrText>
        </w:r>
        <w:r>
          <w:rPr>
            <w:noProof/>
            <w:webHidden/>
          </w:rPr>
        </w:r>
        <w:r>
          <w:rPr>
            <w:noProof/>
            <w:webHidden/>
          </w:rPr>
          <w:fldChar w:fldCharType="separate"/>
        </w:r>
        <w:r w:rsidR="000D1F1D">
          <w:rPr>
            <w:noProof/>
            <w:webHidden/>
          </w:rPr>
          <w:t>36</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43" w:history="1">
        <w:r w:rsidR="000D1F1D" w:rsidRPr="00160198">
          <w:rPr>
            <w:rStyle w:val="aff2"/>
            <w:rFonts w:ascii="Times New Roman" w:hAnsi="Times New Roman"/>
            <w:noProof/>
          </w:rPr>
          <w:t>Доказательство Теорема 3:</w:t>
        </w:r>
        <w:r w:rsidR="000D1F1D">
          <w:rPr>
            <w:noProof/>
            <w:webHidden/>
          </w:rPr>
          <w:tab/>
        </w:r>
        <w:r>
          <w:rPr>
            <w:noProof/>
            <w:webHidden/>
          </w:rPr>
          <w:fldChar w:fldCharType="begin"/>
        </w:r>
        <w:r w:rsidR="000D1F1D">
          <w:rPr>
            <w:noProof/>
            <w:webHidden/>
          </w:rPr>
          <w:instrText xml:space="preserve"> PAGEREF _Toc445571243 \h </w:instrText>
        </w:r>
        <w:r>
          <w:rPr>
            <w:noProof/>
            <w:webHidden/>
          </w:rPr>
        </w:r>
        <w:r>
          <w:rPr>
            <w:noProof/>
            <w:webHidden/>
          </w:rPr>
          <w:fldChar w:fldCharType="separate"/>
        </w:r>
        <w:r w:rsidR="000D1F1D">
          <w:rPr>
            <w:noProof/>
            <w:webHidden/>
          </w:rPr>
          <w:t>37</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44" w:history="1">
        <w:r w:rsidR="000D1F1D" w:rsidRPr="00160198">
          <w:rPr>
            <w:rStyle w:val="aff2"/>
            <w:rFonts w:ascii="Times New Roman" w:hAnsi="Times New Roman"/>
            <w:noProof/>
          </w:rPr>
          <w:t>Доказательство Теорема 4:</w:t>
        </w:r>
        <w:r w:rsidR="000D1F1D">
          <w:rPr>
            <w:noProof/>
            <w:webHidden/>
          </w:rPr>
          <w:tab/>
        </w:r>
        <w:r>
          <w:rPr>
            <w:noProof/>
            <w:webHidden/>
          </w:rPr>
          <w:fldChar w:fldCharType="begin"/>
        </w:r>
        <w:r w:rsidR="000D1F1D">
          <w:rPr>
            <w:noProof/>
            <w:webHidden/>
          </w:rPr>
          <w:instrText xml:space="preserve"> PAGEREF _Toc445571244 \h </w:instrText>
        </w:r>
        <w:r>
          <w:rPr>
            <w:noProof/>
            <w:webHidden/>
          </w:rPr>
        </w:r>
        <w:r>
          <w:rPr>
            <w:noProof/>
            <w:webHidden/>
          </w:rPr>
          <w:fldChar w:fldCharType="separate"/>
        </w:r>
        <w:r w:rsidR="000D1F1D">
          <w:rPr>
            <w:noProof/>
            <w:webHidden/>
          </w:rPr>
          <w:t>39</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45" w:history="1">
        <w:r w:rsidR="000D1F1D" w:rsidRPr="00160198">
          <w:rPr>
            <w:rStyle w:val="aff2"/>
            <w:rFonts w:ascii="Times New Roman" w:hAnsi="Times New Roman"/>
            <w:noProof/>
          </w:rPr>
          <w:t>Доказательство Теорема 5:</w:t>
        </w:r>
        <w:r w:rsidR="000D1F1D">
          <w:rPr>
            <w:noProof/>
            <w:webHidden/>
          </w:rPr>
          <w:tab/>
        </w:r>
        <w:r>
          <w:rPr>
            <w:noProof/>
            <w:webHidden/>
          </w:rPr>
          <w:fldChar w:fldCharType="begin"/>
        </w:r>
        <w:r w:rsidR="000D1F1D">
          <w:rPr>
            <w:noProof/>
            <w:webHidden/>
          </w:rPr>
          <w:instrText xml:space="preserve"> PAGEREF _Toc445571245 \h </w:instrText>
        </w:r>
        <w:r>
          <w:rPr>
            <w:noProof/>
            <w:webHidden/>
          </w:rPr>
        </w:r>
        <w:r>
          <w:rPr>
            <w:noProof/>
            <w:webHidden/>
          </w:rPr>
          <w:fldChar w:fldCharType="separate"/>
        </w:r>
        <w:r w:rsidR="000D1F1D">
          <w:rPr>
            <w:noProof/>
            <w:webHidden/>
          </w:rPr>
          <w:t>40</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46" w:history="1">
        <w:r w:rsidR="000D1F1D" w:rsidRPr="00160198">
          <w:rPr>
            <w:rStyle w:val="aff2"/>
            <w:rFonts w:ascii="Times New Roman" w:hAnsi="Times New Roman"/>
            <w:noProof/>
          </w:rPr>
          <w:t>Доказательство Теорема 6:</w:t>
        </w:r>
        <w:r w:rsidR="000D1F1D">
          <w:rPr>
            <w:noProof/>
            <w:webHidden/>
          </w:rPr>
          <w:tab/>
        </w:r>
        <w:r>
          <w:rPr>
            <w:noProof/>
            <w:webHidden/>
          </w:rPr>
          <w:fldChar w:fldCharType="begin"/>
        </w:r>
        <w:r w:rsidR="000D1F1D">
          <w:rPr>
            <w:noProof/>
            <w:webHidden/>
          </w:rPr>
          <w:instrText xml:space="preserve"> PAGEREF _Toc445571246 \h </w:instrText>
        </w:r>
        <w:r>
          <w:rPr>
            <w:noProof/>
            <w:webHidden/>
          </w:rPr>
        </w:r>
        <w:r>
          <w:rPr>
            <w:noProof/>
            <w:webHidden/>
          </w:rPr>
          <w:fldChar w:fldCharType="separate"/>
        </w:r>
        <w:r w:rsidR="000D1F1D">
          <w:rPr>
            <w:noProof/>
            <w:webHidden/>
          </w:rPr>
          <w:t>43</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47" w:history="1">
        <w:r w:rsidR="000D1F1D" w:rsidRPr="00160198">
          <w:rPr>
            <w:rStyle w:val="aff2"/>
            <w:rFonts w:ascii="Times New Roman" w:hAnsi="Times New Roman"/>
            <w:noProof/>
          </w:rPr>
          <w:t>Доказательство Теорема 7:</w:t>
        </w:r>
        <w:r w:rsidR="000D1F1D">
          <w:rPr>
            <w:noProof/>
            <w:webHidden/>
          </w:rPr>
          <w:tab/>
        </w:r>
        <w:r>
          <w:rPr>
            <w:noProof/>
            <w:webHidden/>
          </w:rPr>
          <w:fldChar w:fldCharType="begin"/>
        </w:r>
        <w:r w:rsidR="000D1F1D">
          <w:rPr>
            <w:noProof/>
            <w:webHidden/>
          </w:rPr>
          <w:instrText xml:space="preserve"> PAGEREF _Toc445571247 \h </w:instrText>
        </w:r>
        <w:r>
          <w:rPr>
            <w:noProof/>
            <w:webHidden/>
          </w:rPr>
        </w:r>
        <w:r>
          <w:rPr>
            <w:noProof/>
            <w:webHidden/>
          </w:rPr>
          <w:fldChar w:fldCharType="separate"/>
        </w:r>
        <w:r w:rsidR="000D1F1D">
          <w:rPr>
            <w:noProof/>
            <w:webHidden/>
          </w:rPr>
          <w:t>46</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48" w:history="1">
        <w:r w:rsidR="000D1F1D" w:rsidRPr="00160198">
          <w:rPr>
            <w:rStyle w:val="aff2"/>
            <w:rFonts w:ascii="Times New Roman" w:hAnsi="Times New Roman"/>
            <w:noProof/>
          </w:rPr>
          <w:t>Доказательство Теорема 8:</w:t>
        </w:r>
        <w:r w:rsidR="000D1F1D">
          <w:rPr>
            <w:noProof/>
            <w:webHidden/>
          </w:rPr>
          <w:tab/>
        </w:r>
        <w:r>
          <w:rPr>
            <w:noProof/>
            <w:webHidden/>
          </w:rPr>
          <w:fldChar w:fldCharType="begin"/>
        </w:r>
        <w:r w:rsidR="000D1F1D">
          <w:rPr>
            <w:noProof/>
            <w:webHidden/>
          </w:rPr>
          <w:instrText xml:space="preserve"> PAGEREF _Toc445571248 \h </w:instrText>
        </w:r>
        <w:r>
          <w:rPr>
            <w:noProof/>
            <w:webHidden/>
          </w:rPr>
        </w:r>
        <w:r>
          <w:rPr>
            <w:noProof/>
            <w:webHidden/>
          </w:rPr>
          <w:fldChar w:fldCharType="separate"/>
        </w:r>
        <w:r w:rsidR="000D1F1D">
          <w:rPr>
            <w:noProof/>
            <w:webHidden/>
          </w:rPr>
          <w:t>47</w:t>
        </w:r>
        <w:r>
          <w:rPr>
            <w:noProof/>
            <w:webHidden/>
          </w:rPr>
          <w:fldChar w:fldCharType="end"/>
        </w:r>
      </w:hyperlink>
    </w:p>
    <w:p w:rsidR="000D1F1D" w:rsidRDefault="006739BA">
      <w:pPr>
        <w:pStyle w:val="37"/>
        <w:tabs>
          <w:tab w:val="right" w:leader="dot" w:pos="6765"/>
        </w:tabs>
        <w:rPr>
          <w:rFonts w:asciiTheme="minorHAnsi" w:eastAsiaTheme="minorEastAsia" w:hAnsiTheme="minorHAnsi" w:cstheme="minorBidi"/>
          <w:i w:val="0"/>
          <w:iCs w:val="0"/>
          <w:noProof/>
          <w:color w:val="auto"/>
          <w:sz w:val="22"/>
          <w:szCs w:val="22"/>
        </w:rPr>
      </w:pPr>
      <w:hyperlink w:anchor="_Toc445571249" w:history="1">
        <w:r w:rsidR="000D1F1D" w:rsidRPr="00160198">
          <w:rPr>
            <w:rStyle w:val="aff2"/>
            <w:rFonts w:ascii="Times New Roman" w:hAnsi="Times New Roman"/>
            <w:noProof/>
          </w:rPr>
          <w:t>Доказательство Теорема 9:</w:t>
        </w:r>
        <w:r w:rsidR="000D1F1D">
          <w:rPr>
            <w:noProof/>
            <w:webHidden/>
          </w:rPr>
          <w:tab/>
        </w:r>
        <w:r>
          <w:rPr>
            <w:noProof/>
            <w:webHidden/>
          </w:rPr>
          <w:fldChar w:fldCharType="begin"/>
        </w:r>
        <w:r w:rsidR="000D1F1D">
          <w:rPr>
            <w:noProof/>
            <w:webHidden/>
          </w:rPr>
          <w:instrText xml:space="preserve"> PAGEREF _Toc445571249 \h </w:instrText>
        </w:r>
        <w:r>
          <w:rPr>
            <w:noProof/>
            <w:webHidden/>
          </w:rPr>
        </w:r>
        <w:r>
          <w:rPr>
            <w:noProof/>
            <w:webHidden/>
          </w:rPr>
          <w:fldChar w:fldCharType="separate"/>
        </w:r>
        <w:r w:rsidR="000D1F1D">
          <w:rPr>
            <w:noProof/>
            <w:webHidden/>
          </w:rPr>
          <w:t>48</w:t>
        </w:r>
        <w:r>
          <w:rPr>
            <w:noProof/>
            <w:webHidden/>
          </w:rPr>
          <w:fldChar w:fldCharType="end"/>
        </w:r>
      </w:hyperlink>
    </w:p>
    <w:p w:rsidR="000D1F1D" w:rsidRDefault="006739BA">
      <w:pPr>
        <w:pStyle w:val="18"/>
        <w:tabs>
          <w:tab w:val="right" w:leader="dot" w:pos="6765"/>
        </w:tabs>
        <w:rPr>
          <w:rFonts w:asciiTheme="minorHAnsi" w:eastAsiaTheme="minorEastAsia" w:hAnsiTheme="minorHAnsi" w:cstheme="minorBidi"/>
          <w:b w:val="0"/>
          <w:bCs w:val="0"/>
          <w:caps w:val="0"/>
          <w:noProof/>
          <w:color w:val="auto"/>
          <w:sz w:val="22"/>
          <w:szCs w:val="22"/>
        </w:rPr>
      </w:pPr>
      <w:hyperlink w:anchor="_Toc445571250" w:history="1">
        <w:r w:rsidR="000D1F1D" w:rsidRPr="00160198">
          <w:rPr>
            <w:rStyle w:val="aff2"/>
            <w:noProof/>
          </w:rPr>
          <w:t>The final models of specification</w:t>
        </w:r>
        <w:r w:rsidR="000D1F1D">
          <w:rPr>
            <w:noProof/>
            <w:webHidden/>
          </w:rPr>
          <w:tab/>
        </w:r>
        <w:r>
          <w:rPr>
            <w:noProof/>
            <w:webHidden/>
          </w:rPr>
          <w:fldChar w:fldCharType="begin"/>
        </w:r>
        <w:r w:rsidR="000D1F1D">
          <w:rPr>
            <w:noProof/>
            <w:webHidden/>
          </w:rPr>
          <w:instrText xml:space="preserve"> PAGEREF _Toc445571250 \h </w:instrText>
        </w:r>
        <w:r>
          <w:rPr>
            <w:noProof/>
            <w:webHidden/>
          </w:rPr>
        </w:r>
        <w:r>
          <w:rPr>
            <w:noProof/>
            <w:webHidden/>
          </w:rPr>
          <w:fldChar w:fldCharType="separate"/>
        </w:r>
        <w:r w:rsidR="000D1F1D">
          <w:rPr>
            <w:noProof/>
            <w:webHidden/>
          </w:rPr>
          <w:t>52</w:t>
        </w:r>
        <w:r>
          <w:rPr>
            <w:noProof/>
            <w:webHidden/>
          </w:rPr>
          <w:fldChar w:fldCharType="end"/>
        </w:r>
      </w:hyperlink>
    </w:p>
    <w:p w:rsidR="000D1F1D" w:rsidRDefault="006739BA">
      <w:r>
        <w:fldChar w:fldCharType="end"/>
      </w:r>
    </w:p>
    <w:p w:rsidR="00F90054" w:rsidRPr="00302589" w:rsidRDefault="00F90054" w:rsidP="00F90054">
      <w:pPr>
        <w:pStyle w:val="15"/>
        <w:numPr>
          <w:ilvl w:val="0"/>
          <w:numId w:val="0"/>
        </w:numPr>
        <w:ind w:left="288"/>
      </w:pPr>
    </w:p>
    <w:sectPr w:rsidR="00F90054" w:rsidRPr="00302589" w:rsidSect="000D1F1D">
      <w:headerReference w:type="even" r:id="rId12"/>
      <w:headerReference w:type="default" r:id="rId13"/>
      <w:footerReference w:type="even" r:id="rId14"/>
      <w:footerReference w:type="default" r:id="rId15"/>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A9A" w:rsidRDefault="006E5A9A">
      <w:r>
        <w:separator/>
      </w:r>
    </w:p>
  </w:endnote>
  <w:endnote w:type="continuationSeparator" w:id="0">
    <w:p w:rsidR="006E5A9A" w:rsidRDefault="006E5A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 w:fontKey="{9C1F67D5-634E-414C-A983-55D74B43BDA3}"/>
  </w:font>
  <w:font w:name="Lucida Console">
    <w:panose1 w:val="020B0609040504020204"/>
    <w:charset w:val="CC"/>
    <w:family w:val="modern"/>
    <w:pitch w:val="fixed"/>
    <w:sig w:usb0="8000028F" w:usb1="00001800" w:usb2="00000000" w:usb3="00000000" w:csb0="0000001F" w:csb1="00000000"/>
    <w:embedItalic r:id="rId2" w:fontKey="{E7D9AF8A-066F-4793-BE64-864516B75844}"/>
  </w:font>
  <w:font w:name="Calibri">
    <w:panose1 w:val="020F0502020204030204"/>
    <w:charset w:val="CC"/>
    <w:family w:val="swiss"/>
    <w:pitch w:val="variable"/>
    <w:sig w:usb0="E00002FF" w:usb1="4000ACFF" w:usb2="00000001" w:usb3="00000000" w:csb0="0000019F" w:csb1="00000000"/>
    <w:embedRegular r:id="rId3" w:fontKey="{132C023F-6105-4BEB-9573-62B085BFE530}"/>
    <w:embedBold r:id="rId4" w:fontKey="{D8EB7210-4BA7-4D51-AD71-5E85CDAC3A8C}"/>
    <w:embedItalic r:id="rId5" w:fontKey="{EF86600C-F2C5-4C2E-8281-B4F96265EB75}"/>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embedRegular r:id="rId6" w:fontKey="{C0C71573-DCCB-4552-9A40-3809D23E2F49}"/>
    <w:embedBold r:id="rId7" w:fontKey="{6656159F-E331-4F70-96A1-2BF1BAEF3F6E}"/>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embedRegular r:id="rId8" w:fontKey="{94294F00-0525-4C3F-8B79-84B709A28D1F}"/>
    <w:embedBold r:id="rId9" w:fontKey="{1493BC71-45C1-490C-9388-F19C2C37DBAE}"/>
  </w:font>
  <w:font w:name="Euclid Extra">
    <w:panose1 w:val="02050502000505020303"/>
    <w:charset w:val="02"/>
    <w:family w:val="roman"/>
    <w:pitch w:val="variable"/>
    <w:sig w:usb0="80000000" w:usb1="10000000" w:usb2="00000000" w:usb3="00000000" w:csb0="80000000" w:csb1="00000000"/>
    <w:embedRegular r:id="rId10" w:fontKey="{7094BC75-F4A2-43DD-912E-059D02DE0151}"/>
  </w:font>
  <w:font w:name="Euclid Symbol">
    <w:panose1 w:val="02050102010706020507"/>
    <w:charset w:val="02"/>
    <w:family w:val="roman"/>
    <w:pitch w:val="variable"/>
    <w:sig w:usb0="80000083" w:usb1="10000000" w:usb2="00000000" w:usb3="00000000" w:csb0="80000009" w:csb1="00000000"/>
    <w:embedRegular r:id="rId11" w:fontKey="{5AA386B2-FE7F-41F3-B03D-16B3DEB435F3}"/>
  </w:font>
  <w:font w:name="Euclid Math One">
    <w:panose1 w:val="05050601010101010101"/>
    <w:charset w:val="02"/>
    <w:family w:val="roman"/>
    <w:pitch w:val="variable"/>
    <w:sig w:usb0="80000000" w:usb1="10000000" w:usb2="00000000" w:usb3="00000000" w:csb0="80000000" w:csb1="00000000"/>
    <w:embedRegular r:id="rId12" w:fontKey="{7DB0C39F-19D9-49D5-943F-89F015B5E02F}"/>
  </w:font>
  <w:font w:name="Euclid Math Two">
    <w:panose1 w:val="02050601010101010101"/>
    <w:charset w:val="02"/>
    <w:family w:val="roman"/>
    <w:pitch w:val="variable"/>
    <w:sig w:usb0="80000000" w:usb1="10000000" w:usb2="00000000" w:usb3="00000000" w:csb0="80000000" w:csb1="00000000"/>
    <w:embedRegular r:id="rId13" w:fontKey="{F42A2E83-F5FF-4650-9A8B-4459B64317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E27" w:rsidRPr="000D1F1D" w:rsidRDefault="006739BA" w:rsidP="0052715A">
    <w:pPr>
      <w:pStyle w:val="af0"/>
      <w:framePr w:wrap="around" w:vAnchor="text" w:hAnchor="margin" w:xAlign="outside" w:y="1"/>
      <w:rPr>
        <w:rStyle w:val="afa"/>
        <w:lang w:val="en-US"/>
      </w:rPr>
    </w:pPr>
    <w:r>
      <w:rPr>
        <w:rStyle w:val="afa"/>
      </w:rPr>
      <w:fldChar w:fldCharType="begin"/>
    </w:r>
    <w:r w:rsidR="007E4E27">
      <w:rPr>
        <w:rStyle w:val="afa"/>
      </w:rPr>
      <w:instrText xml:space="preserve">PAGE  </w:instrText>
    </w:r>
    <w:r>
      <w:rPr>
        <w:rStyle w:val="afa"/>
      </w:rPr>
      <w:fldChar w:fldCharType="separate"/>
    </w:r>
    <w:r w:rsidR="00535509">
      <w:rPr>
        <w:rStyle w:val="afa"/>
        <w:noProof/>
      </w:rPr>
      <w:t>52</w:t>
    </w:r>
    <w:r>
      <w:rPr>
        <w:rStyle w:val="afa"/>
      </w:rPr>
      <w:fldChar w:fldCharType="end"/>
    </w:r>
    <w:r w:rsidR="007E4E27">
      <w:rPr>
        <w:rStyle w:val="afa"/>
      </w:rPr>
      <w:t xml:space="preserve"> </w:t>
    </w:r>
  </w:p>
  <w:p w:rsidR="007E4E27" w:rsidRDefault="007E4E27" w:rsidP="001A19F7">
    <w:pPr>
      <w:pStyle w:val="af0"/>
      <w:spacing w:before="0" w:after="0"/>
      <w:ind w:right="357" w:firstLine="35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E27" w:rsidRPr="000D1F1D" w:rsidRDefault="006739BA" w:rsidP="0052715A">
    <w:pPr>
      <w:pStyle w:val="af0"/>
      <w:framePr w:wrap="around" w:vAnchor="text" w:hAnchor="margin" w:xAlign="outside" w:y="1"/>
      <w:rPr>
        <w:rStyle w:val="afa"/>
        <w:lang w:val="en-US"/>
      </w:rPr>
    </w:pPr>
    <w:r>
      <w:rPr>
        <w:rStyle w:val="afa"/>
      </w:rPr>
      <w:fldChar w:fldCharType="begin"/>
    </w:r>
    <w:r w:rsidR="007E4E27">
      <w:rPr>
        <w:rStyle w:val="afa"/>
      </w:rPr>
      <w:instrText xml:space="preserve">PAGE  </w:instrText>
    </w:r>
    <w:r>
      <w:rPr>
        <w:rStyle w:val="afa"/>
      </w:rPr>
      <w:fldChar w:fldCharType="separate"/>
    </w:r>
    <w:r w:rsidR="00535509">
      <w:rPr>
        <w:rStyle w:val="afa"/>
        <w:noProof/>
      </w:rPr>
      <w:t>51</w:t>
    </w:r>
    <w:r>
      <w:rPr>
        <w:rStyle w:val="afa"/>
      </w:rPr>
      <w:fldChar w:fldCharType="end"/>
    </w:r>
    <w:r w:rsidR="007E4E27">
      <w:rPr>
        <w:rStyle w:val="afa"/>
        <w:lang w:val="en-US"/>
      </w:rPr>
      <w:t xml:space="preserve"> </w:t>
    </w:r>
  </w:p>
  <w:p w:rsidR="007E4E27" w:rsidRDefault="007E4E27" w:rsidP="001A19F7">
    <w:pPr>
      <w:pStyle w:val="af0"/>
      <w:spacing w:before="0" w:after="0"/>
      <w:ind w:right="357" w:firstLine="35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A9A" w:rsidRDefault="006E5A9A">
      <w:r>
        <w:separator/>
      </w:r>
    </w:p>
  </w:footnote>
  <w:footnote w:type="continuationSeparator" w:id="0">
    <w:p w:rsidR="006E5A9A" w:rsidRDefault="006E5A9A">
      <w:r>
        <w:continuationSeparator/>
      </w:r>
    </w:p>
  </w:footnote>
  <w:footnote w:id="1">
    <w:p w:rsidR="007E4E27" w:rsidRPr="001A19F7" w:rsidRDefault="007E4E27" w:rsidP="00CC5CCB">
      <w:pPr>
        <w:pStyle w:val="af8"/>
        <w:rPr>
          <w:sz w:val="20"/>
          <w:lang w:val="ru-RU"/>
        </w:rPr>
      </w:pPr>
      <w:r w:rsidRPr="001A19F7">
        <w:rPr>
          <w:rStyle w:val="af2"/>
          <w:sz w:val="20"/>
        </w:rPr>
        <w:footnoteRef/>
      </w:r>
      <w:r w:rsidRPr="001A19F7">
        <w:rPr>
          <w:sz w:val="20"/>
          <w:lang w:val="ru-RU"/>
        </w:rPr>
        <w:t xml:space="preserve"> В наших более ранних работах </w:t>
      </w:r>
      <w:fldSimple w:instr=" REF _Ref297639763 \w \h  \* MERGEFORMAT ">
        <w:r w:rsidR="00872885">
          <w:rPr>
            <w:sz w:val="20"/>
            <w:lang w:val="ru-RU"/>
          </w:rPr>
          <w:t>[1]</w:t>
        </w:r>
      </w:fldSimple>
      <w:fldSimple w:instr=" REF _Ref184565244 \w \h  \* MERGEFORMAT ">
        <w:r w:rsidR="00872885">
          <w:rPr>
            <w:sz w:val="20"/>
            <w:lang w:val="ru-RU"/>
          </w:rPr>
          <w:t>[2]</w:t>
        </w:r>
      </w:fldSimple>
      <w:fldSimple w:instr=" REF _Ref297639768 \w \h  \* MERGEFORMAT ">
        <w:r w:rsidR="00872885">
          <w:rPr>
            <w:sz w:val="20"/>
            <w:lang w:val="ru-RU"/>
          </w:rPr>
          <w:t>[3]</w:t>
        </w:r>
      </w:fldSimple>
      <w:fldSimple w:instr=" REF _Ref180394785 \w \h  \* MERGEFORMAT ">
        <w:r w:rsidR="00872885">
          <w:rPr>
            <w:sz w:val="20"/>
            <w:lang w:val="ru-RU"/>
          </w:rPr>
          <w:t>[4]</w:t>
        </w:r>
      </w:fldSimple>
      <w:r w:rsidRPr="001A19F7">
        <w:rPr>
          <w:sz w:val="20"/>
          <w:lang w:val="ru-RU"/>
        </w:rPr>
        <w:t xml:space="preserve"> опасной считалась сама дивергенция, а не попытка выхода из нее.</w:t>
      </w:r>
    </w:p>
  </w:footnote>
  <w:footnote w:id="2">
    <w:p w:rsidR="007E4E27" w:rsidRPr="004C788C" w:rsidRDefault="007E4E27" w:rsidP="00637219">
      <w:pPr>
        <w:pStyle w:val="af8"/>
        <w:spacing w:before="0" w:line="240" w:lineRule="exact"/>
        <w:rPr>
          <w:lang w:val="ru-RU"/>
        </w:rPr>
      </w:pPr>
      <w:r w:rsidRPr="004C788C">
        <w:rPr>
          <w:rStyle w:val="af2"/>
          <w:sz w:val="20"/>
        </w:rPr>
        <w:footnoteRef/>
      </w:r>
      <w:r w:rsidRPr="004C788C">
        <w:rPr>
          <w:sz w:val="20"/>
          <w:lang w:val="ru-RU"/>
        </w:rPr>
        <w:t xml:space="preserve"> При записи регулярных выражений мы для краткости будем опускать знаки конкатенации «</w:t>
      </w:r>
      <w:r w:rsidRPr="004C788C">
        <w:rPr>
          <w:sz w:val="20"/>
        </w:rPr>
        <w:sym w:font="Symbol" w:char="F0D7"/>
      </w:r>
      <w:r w:rsidRPr="004C788C">
        <w:rPr>
          <w:sz w:val="20"/>
          <w:lang w:val="ru-RU"/>
        </w:rPr>
        <w:t>» для последовательностей и множеств последовательностей, запятые «,», разделяющие элементы последовательности, угловые скобки «</w:t>
      </w:r>
      <w:r w:rsidRPr="004C788C">
        <w:rPr>
          <w:sz w:val="20"/>
        </w:rPr>
        <w:sym w:font="Euclid Symbol" w:char="F0E1"/>
      </w:r>
      <w:r w:rsidRPr="004C788C">
        <w:rPr>
          <w:sz w:val="20"/>
          <w:lang w:val="ru-RU"/>
        </w:rPr>
        <w:t>» и «</w:t>
      </w:r>
      <w:r w:rsidRPr="004C788C">
        <w:rPr>
          <w:sz w:val="20"/>
        </w:rPr>
        <w:sym w:font="Euclid Symbol" w:char="F0F1"/>
      </w:r>
      <w:r w:rsidRPr="004C788C">
        <w:rPr>
          <w:sz w:val="20"/>
          <w:lang w:val="ru-RU"/>
        </w:rPr>
        <w:t>», отмечающие начало и конец последовательности, а также фигурные скобки «{» и «}» для множеств. Например, регулярное выражение на данном рисунке, записанное в краткой форме как (</w:t>
      </w:r>
      <w:r w:rsidRPr="004C788C">
        <w:rPr>
          <w:sz w:val="20"/>
        </w:rPr>
        <w:sym w:font="Symbol" w:char="F064"/>
      </w:r>
      <w:r w:rsidRPr="004C788C">
        <w:rPr>
          <w:sz w:val="20"/>
          <w:vertAlign w:val="superscript"/>
          <w:lang w:val="ru-RU"/>
        </w:rPr>
        <w:t>*</w:t>
      </w:r>
      <w:r w:rsidRPr="004C788C">
        <w:rPr>
          <w:sz w:val="20"/>
        </w:rPr>
        <w:t>xy</w:t>
      </w:r>
      <w:r w:rsidRPr="004C788C">
        <w:rPr>
          <w:sz w:val="20"/>
          <w:lang w:val="ru-RU"/>
        </w:rPr>
        <w:t>)</w:t>
      </w:r>
      <w:r w:rsidRPr="004C788C">
        <w:rPr>
          <w:sz w:val="20"/>
          <w:vertAlign w:val="superscript"/>
          <w:lang w:val="ru-RU"/>
        </w:rPr>
        <w:t>*</w:t>
      </w:r>
      <w:r w:rsidRPr="004C788C">
        <w:rPr>
          <w:sz w:val="20"/>
          <w:lang w:val="ru-RU"/>
        </w:rPr>
        <w:t xml:space="preserve">( </w:t>
      </w:r>
      <w:r w:rsidRPr="004C788C">
        <w:rPr>
          <w:sz w:val="20"/>
        </w:rPr>
        <w:sym w:font="Symbol" w:char="F064"/>
      </w:r>
      <w:r w:rsidRPr="004C788C">
        <w:rPr>
          <w:sz w:val="20"/>
          <w:vertAlign w:val="superscript"/>
          <w:lang w:val="ru-RU"/>
        </w:rPr>
        <w:t>*</w:t>
      </w:r>
      <w:r w:rsidRPr="004C788C">
        <w:rPr>
          <w:sz w:val="20"/>
          <w:lang w:val="ru-RU"/>
        </w:rPr>
        <w:t>[</w:t>
      </w:r>
      <w:r w:rsidRPr="004C788C">
        <w:rPr>
          <w:sz w:val="20"/>
        </w:rPr>
        <w:t>x</w:t>
      </w:r>
      <w:r w:rsidRPr="004C788C">
        <w:rPr>
          <w:sz w:val="20"/>
          <w:lang w:val="ru-RU"/>
        </w:rPr>
        <w:t>[</w:t>
      </w:r>
      <w:r w:rsidRPr="004C788C">
        <w:rPr>
          <w:sz w:val="20"/>
        </w:rPr>
        <w:t>z</w:t>
      </w:r>
      <w:r w:rsidRPr="004C788C">
        <w:rPr>
          <w:sz w:val="20"/>
          <w:lang w:val="ru-RU"/>
        </w:rPr>
        <w:t>[</w:t>
      </w:r>
      <w:r w:rsidRPr="004C788C">
        <w:rPr>
          <w:sz w:val="20"/>
        </w:rPr>
        <w:sym w:font="Symbol" w:char="F044"/>
      </w:r>
      <w:r w:rsidRPr="004C788C">
        <w:rPr>
          <w:sz w:val="20"/>
          <w:lang w:val="ru-RU"/>
        </w:rPr>
        <w:t xml:space="preserve">]]] | </w:t>
      </w:r>
      <w:r w:rsidRPr="004C788C">
        <w:rPr>
          <w:sz w:val="20"/>
        </w:rPr>
        <w:t>x</w:t>
      </w:r>
      <w:r w:rsidRPr="004C788C">
        <w:rPr>
          <w:sz w:val="20"/>
        </w:rPr>
        <w:sym w:font="Symbol" w:char="F067"/>
      </w:r>
      <w:r w:rsidRPr="004C788C">
        <w:rPr>
          <w:sz w:val="20"/>
          <w:lang w:val="ru-RU"/>
        </w:rPr>
        <w:t xml:space="preserve"> ), в полной форме записывается так:</w:t>
      </w:r>
      <w:r w:rsidR="004C788C">
        <w:rPr>
          <w:sz w:val="20"/>
          <w:lang w:val="ru-RU"/>
        </w:rPr>
        <w:t xml:space="preserve"> </w:t>
      </w:r>
      <w:r w:rsidRPr="004C788C">
        <w:rPr>
          <w:sz w:val="20"/>
          <w:lang w:val="ru-RU"/>
        </w:rPr>
        <w:t>({</w:t>
      </w:r>
      <w:r w:rsidRPr="004C788C">
        <w:rPr>
          <w:sz w:val="20"/>
        </w:rPr>
        <w:sym w:font="Euclid Symbol" w:char="F0E1"/>
      </w:r>
      <w:r w:rsidRPr="004C788C">
        <w:rPr>
          <w:sz w:val="20"/>
        </w:rPr>
        <w:sym w:font="Symbol" w:char="F064"/>
      </w:r>
      <w:r w:rsidRPr="004C788C">
        <w:rPr>
          <w:sz w:val="20"/>
        </w:rPr>
        <w:sym w:font="Euclid Symbol" w:char="F0F1"/>
      </w:r>
      <w:r w:rsidRPr="004C788C">
        <w:rPr>
          <w:sz w:val="20"/>
          <w:lang w:val="ru-RU"/>
        </w:rPr>
        <w:t>}</w:t>
      </w:r>
      <w:r w:rsidRPr="004C788C">
        <w:rPr>
          <w:sz w:val="20"/>
          <w:vertAlign w:val="superscript"/>
          <w:lang w:val="ru-RU"/>
        </w:rPr>
        <w:t>*</w:t>
      </w:r>
      <w:r w:rsidRPr="004C788C">
        <w:rPr>
          <w:sz w:val="20"/>
          <w:lang w:val="ru-RU"/>
        </w:rPr>
        <w:t xml:space="preserve"> </w:t>
      </w:r>
      <w:r w:rsidRPr="004C788C">
        <w:rPr>
          <w:sz w:val="20"/>
        </w:rPr>
        <w:sym w:font="Symbol" w:char="F0D7"/>
      </w:r>
      <w:r w:rsidRPr="004C788C">
        <w:rPr>
          <w:sz w:val="20"/>
          <w:lang w:val="ru-RU"/>
        </w:rPr>
        <w:t xml:space="preserve"> {</w:t>
      </w:r>
      <w:r w:rsidRPr="004C788C">
        <w:rPr>
          <w:sz w:val="20"/>
        </w:rPr>
        <w:sym w:font="Euclid Symbol" w:char="F0E1"/>
      </w:r>
      <w:r w:rsidRPr="004C788C">
        <w:rPr>
          <w:sz w:val="20"/>
        </w:rPr>
        <w:t>x</w:t>
      </w:r>
      <w:r w:rsidRPr="004C788C">
        <w:rPr>
          <w:sz w:val="20"/>
          <w:lang w:val="ru-RU"/>
        </w:rPr>
        <w:t>,</w:t>
      </w:r>
      <w:r w:rsidRPr="004C788C">
        <w:rPr>
          <w:sz w:val="20"/>
        </w:rPr>
        <w:t>y</w:t>
      </w:r>
      <w:r w:rsidRPr="004C788C">
        <w:rPr>
          <w:sz w:val="20"/>
        </w:rPr>
        <w:sym w:font="Euclid Symbol" w:char="F0F1"/>
      </w:r>
      <w:r w:rsidRPr="004C788C">
        <w:rPr>
          <w:sz w:val="20"/>
          <w:lang w:val="ru-RU"/>
        </w:rPr>
        <w:t>})</w:t>
      </w:r>
      <w:r w:rsidRPr="004C788C">
        <w:rPr>
          <w:sz w:val="20"/>
          <w:vertAlign w:val="superscript"/>
          <w:lang w:val="ru-RU"/>
        </w:rPr>
        <w:t>*</w:t>
      </w:r>
      <w:r w:rsidRPr="004C788C">
        <w:rPr>
          <w:sz w:val="20"/>
          <w:lang w:val="ru-RU"/>
        </w:rPr>
        <w:t xml:space="preserve"> </w:t>
      </w:r>
      <w:r w:rsidRPr="004C788C">
        <w:rPr>
          <w:sz w:val="20"/>
        </w:rPr>
        <w:sym w:font="Symbol" w:char="F0D7"/>
      </w:r>
      <w:r w:rsidRPr="004C788C">
        <w:rPr>
          <w:sz w:val="20"/>
          <w:lang w:val="ru-RU"/>
        </w:rPr>
        <w:t xml:space="preserve"> ({</w:t>
      </w:r>
      <w:r w:rsidRPr="004C788C">
        <w:rPr>
          <w:sz w:val="20"/>
        </w:rPr>
        <w:sym w:font="Euclid Symbol" w:char="F0E1"/>
      </w:r>
      <w:r w:rsidRPr="004C788C">
        <w:rPr>
          <w:sz w:val="20"/>
        </w:rPr>
        <w:sym w:font="Symbol" w:char="F064"/>
      </w:r>
      <w:r w:rsidRPr="004C788C">
        <w:rPr>
          <w:sz w:val="20"/>
        </w:rPr>
        <w:sym w:font="Euclid Symbol" w:char="F0F1"/>
      </w:r>
      <w:r w:rsidRPr="004C788C">
        <w:rPr>
          <w:sz w:val="20"/>
          <w:lang w:val="ru-RU"/>
        </w:rPr>
        <w:t>}</w:t>
      </w:r>
      <w:r w:rsidRPr="004C788C">
        <w:rPr>
          <w:sz w:val="20"/>
          <w:vertAlign w:val="superscript"/>
          <w:lang w:val="ru-RU"/>
        </w:rPr>
        <w:t>*</w:t>
      </w:r>
      <w:r w:rsidRPr="004C788C">
        <w:rPr>
          <w:sz w:val="20"/>
        </w:rPr>
        <w:sym w:font="Symbol" w:char="F0D7"/>
      </w:r>
      <w:r w:rsidRPr="004C788C">
        <w:rPr>
          <w:sz w:val="20"/>
          <w:lang w:val="ru-RU"/>
        </w:rPr>
        <w:t>{[</w:t>
      </w:r>
      <w:r w:rsidRPr="004C788C">
        <w:rPr>
          <w:sz w:val="20"/>
        </w:rPr>
        <w:sym w:font="Euclid Symbol" w:char="F0E1"/>
      </w:r>
      <w:r w:rsidRPr="004C788C">
        <w:rPr>
          <w:sz w:val="20"/>
        </w:rPr>
        <w:t>x</w:t>
      </w:r>
      <w:r w:rsidRPr="004C788C">
        <w:rPr>
          <w:sz w:val="20"/>
        </w:rPr>
        <w:sym w:font="Euclid Symbol" w:char="F0F1"/>
      </w:r>
      <w:r w:rsidRPr="004C788C">
        <w:rPr>
          <w:sz w:val="20"/>
        </w:rPr>
        <w:sym w:font="Symbol" w:char="F0D7"/>
      </w:r>
      <w:r w:rsidRPr="004C788C">
        <w:rPr>
          <w:sz w:val="20"/>
          <w:lang w:val="ru-RU"/>
        </w:rPr>
        <w:t>[</w:t>
      </w:r>
      <w:r w:rsidRPr="004C788C">
        <w:rPr>
          <w:sz w:val="20"/>
        </w:rPr>
        <w:sym w:font="Euclid Symbol" w:char="F0E1"/>
      </w:r>
      <w:r w:rsidRPr="004C788C">
        <w:rPr>
          <w:sz w:val="20"/>
        </w:rPr>
        <w:t>z</w:t>
      </w:r>
      <w:r w:rsidRPr="004C788C">
        <w:rPr>
          <w:sz w:val="20"/>
        </w:rPr>
        <w:sym w:font="Euclid Symbol" w:char="F0F1"/>
      </w:r>
      <w:r w:rsidRPr="004C788C">
        <w:rPr>
          <w:sz w:val="20"/>
        </w:rPr>
        <w:sym w:font="Symbol" w:char="F0D7"/>
      </w:r>
      <w:r w:rsidRPr="004C788C">
        <w:rPr>
          <w:sz w:val="20"/>
          <w:lang w:val="ru-RU"/>
        </w:rPr>
        <w:t>[</w:t>
      </w:r>
      <w:r w:rsidRPr="004C788C">
        <w:rPr>
          <w:sz w:val="20"/>
        </w:rPr>
        <w:sym w:font="Euclid Symbol" w:char="F0E1"/>
      </w:r>
      <w:r w:rsidRPr="004C788C">
        <w:rPr>
          <w:sz w:val="20"/>
        </w:rPr>
        <w:sym w:font="Symbol" w:char="F044"/>
      </w:r>
      <w:r w:rsidRPr="004C788C">
        <w:rPr>
          <w:sz w:val="20"/>
        </w:rPr>
        <w:sym w:font="Euclid Symbol" w:char="F0F1"/>
      </w:r>
      <w:r w:rsidRPr="004C788C">
        <w:rPr>
          <w:sz w:val="20"/>
          <w:lang w:val="ru-RU"/>
        </w:rPr>
        <w:t>]]]} | {</w:t>
      </w:r>
      <w:r w:rsidRPr="004C788C">
        <w:rPr>
          <w:sz w:val="20"/>
        </w:rPr>
        <w:sym w:font="Euclid Symbol" w:char="F0E1"/>
      </w:r>
      <w:r w:rsidRPr="004C788C">
        <w:rPr>
          <w:sz w:val="20"/>
        </w:rPr>
        <w:t>x</w:t>
      </w:r>
      <w:r w:rsidRPr="004C788C">
        <w:rPr>
          <w:sz w:val="20"/>
          <w:lang w:val="ru-RU"/>
        </w:rPr>
        <w:t>,</w:t>
      </w:r>
      <w:r w:rsidRPr="004C788C">
        <w:rPr>
          <w:sz w:val="20"/>
        </w:rPr>
        <w:sym w:font="Symbol" w:char="F067"/>
      </w:r>
      <w:r w:rsidRPr="004C788C">
        <w:rPr>
          <w:sz w:val="20"/>
        </w:rPr>
        <w:sym w:font="Euclid Symbol" w:char="F0F1"/>
      </w:r>
      <w:r w:rsidRPr="004C788C">
        <w:rPr>
          <w:sz w:val="20"/>
          <w:lang w:val="ru-RU"/>
        </w:rPr>
        <w:t>}).</w:t>
      </w:r>
    </w:p>
  </w:footnote>
  <w:footnote w:id="3">
    <w:p w:rsidR="007E4E27" w:rsidRPr="00466F26" w:rsidRDefault="007E4E27" w:rsidP="00AA7B0C">
      <w:pPr>
        <w:pStyle w:val="af8"/>
        <w:rPr>
          <w:sz w:val="20"/>
          <w:lang w:val="ru-RU"/>
        </w:rPr>
      </w:pPr>
      <w:r w:rsidRPr="00466F26">
        <w:rPr>
          <w:rStyle w:val="af2"/>
          <w:sz w:val="20"/>
        </w:rPr>
        <w:footnoteRef/>
      </w:r>
      <w:r w:rsidRPr="00466F26">
        <w:rPr>
          <w:sz w:val="20"/>
          <w:lang w:val="ru-RU"/>
        </w:rPr>
        <w:t xml:space="preserve"> В наших предыдущих работах </w:t>
      </w:r>
      <w:fldSimple w:instr=" REF _Ref297639421 \w \h  \* MERGEFORMAT ">
        <w:r w:rsidR="00872885">
          <w:rPr>
            <w:sz w:val="20"/>
            <w:lang w:val="ru-RU"/>
          </w:rPr>
          <w:t>[8]</w:t>
        </w:r>
      </w:fldSimple>
      <w:fldSimple w:instr=" REF _Ref309134545 \w \h  \* MERGEFORMAT ">
        <w:r w:rsidR="00872885">
          <w:rPr>
            <w:sz w:val="20"/>
            <w:lang w:val="ru-RU"/>
          </w:rPr>
          <w:t>[15]</w:t>
        </w:r>
      </w:fldSimple>
      <w:fldSimple w:instr=" REF _Ref315884538 \w \h  \* MERGEFORMAT ">
        <w:r w:rsidR="00872885">
          <w:rPr>
            <w:sz w:val="20"/>
            <w:lang w:val="ru-RU"/>
          </w:rPr>
          <w:t>[17]</w:t>
        </w:r>
      </w:fldSimple>
      <w:r w:rsidRPr="00466F26">
        <w:rPr>
          <w:sz w:val="20"/>
          <w:lang w:val="ru-RU"/>
        </w:rPr>
        <w:t xml:space="preserve"> этот факт не отмечался, хотя формальное определение требований к отношению</w:t>
      </w:r>
      <w:r w:rsidRPr="00466F26">
        <w:rPr>
          <w:rFonts w:ascii="Courier New" w:hAnsi="Courier New" w:cs="Courier New"/>
          <w:sz w:val="20"/>
          <w:lang w:val="ru-RU"/>
        </w:rPr>
        <w:t xml:space="preserve"> </w:t>
      </w:r>
      <w:r w:rsidRPr="00466F26">
        <w:rPr>
          <w:b/>
          <w:i/>
          <w:sz w:val="20"/>
        </w:rPr>
        <w:t>safe by</w:t>
      </w:r>
      <w:r w:rsidRPr="00466F26">
        <w:rPr>
          <w:rFonts w:ascii="Courier New" w:hAnsi="Courier New" w:cs="Courier New"/>
          <w:sz w:val="20"/>
          <w:lang w:val="ru-RU"/>
        </w:rPr>
        <w:t xml:space="preserve"> </w:t>
      </w:r>
      <w:r w:rsidRPr="00466F26">
        <w:rPr>
          <w:sz w:val="20"/>
          <w:lang w:val="ru-RU"/>
        </w:rPr>
        <w:t>было тем же.</w:t>
      </w:r>
    </w:p>
  </w:footnote>
  <w:footnote w:id="4">
    <w:p w:rsidR="007E4E27" w:rsidRPr="00466F26" w:rsidRDefault="007E4E27" w:rsidP="00CC5CCB">
      <w:pPr>
        <w:pStyle w:val="af8"/>
        <w:rPr>
          <w:sz w:val="20"/>
          <w:lang w:val="ru-RU"/>
        </w:rPr>
      </w:pPr>
      <w:r w:rsidRPr="00466F26">
        <w:rPr>
          <w:rStyle w:val="af2"/>
          <w:sz w:val="20"/>
        </w:rPr>
        <w:footnoteRef/>
      </w:r>
      <w:r w:rsidRPr="00466F26">
        <w:rPr>
          <w:sz w:val="20"/>
          <w:lang w:val="ru-RU"/>
        </w:rPr>
        <w:t xml:space="preserve"> В </w:t>
      </w:r>
      <w:fldSimple w:instr=" REF _Ref184643207 \w \h  \* MERGEFORMAT ">
        <w:r w:rsidR="00872885">
          <w:rPr>
            <w:sz w:val="20"/>
            <w:lang w:val="ru-RU"/>
          </w:rPr>
          <w:t>[21]</w:t>
        </w:r>
      </w:fldSimple>
      <w:r w:rsidRPr="00466F26">
        <w:rPr>
          <w:sz w:val="20"/>
          <w:lang w:val="ru-RU"/>
        </w:rPr>
        <w:t xml:space="preserve"> такое наблюдение обозначено символом </w:t>
      </w:r>
      <w:r w:rsidRPr="00466F26">
        <w:rPr>
          <w:sz w:val="20"/>
          <w:lang w:val="en-US"/>
        </w:rPr>
        <w:t>S</w:t>
      </w:r>
      <w:r w:rsidRPr="00466F26">
        <w:rPr>
          <w:sz w:val="20"/>
          <w:lang w:val="ru-RU"/>
        </w:rPr>
        <w:t>.</w:t>
      </w:r>
    </w:p>
  </w:footnote>
  <w:footnote w:id="5">
    <w:p w:rsidR="007E4E27" w:rsidRPr="00466F26" w:rsidRDefault="007E4E27" w:rsidP="00CC5CCB">
      <w:pPr>
        <w:pStyle w:val="af8"/>
        <w:rPr>
          <w:sz w:val="20"/>
          <w:lang w:val="ru-RU"/>
        </w:rPr>
      </w:pPr>
      <w:r w:rsidRPr="00466F26">
        <w:rPr>
          <w:rStyle w:val="af2"/>
          <w:sz w:val="20"/>
        </w:rPr>
        <w:footnoteRef/>
      </w:r>
      <w:r w:rsidRPr="00466F26">
        <w:rPr>
          <w:sz w:val="20"/>
          <w:lang w:val="ru-RU"/>
        </w:rPr>
        <w:t xml:space="preserve"> Другим видом конформности является симуляция, основанная, кроме того, на соответствии состояний реализации и спецификации. Вопросы безопасной симуляции и ее тестирования рассмотрены в наших работах </w:t>
      </w:r>
      <w:fldSimple w:instr=" REF _Ref297726696 \w \h  \* MERGEFORMAT ">
        <w:r w:rsidR="00872885">
          <w:rPr>
            <w:sz w:val="20"/>
            <w:lang w:val="ru-RU"/>
          </w:rPr>
          <w:t>[10]</w:t>
        </w:r>
      </w:fldSimple>
      <w:fldSimple w:instr=" REF _Ref297726698 \w \h  \* MERGEFORMAT ">
        <w:r w:rsidR="00872885">
          <w:rPr>
            <w:sz w:val="20"/>
            <w:lang w:val="ru-RU"/>
          </w:rPr>
          <w:t>[11]</w:t>
        </w:r>
      </w:fldSimple>
      <w:fldSimple w:instr=" REF _Ref297726700 \w \h  \* MERGEFORMAT ">
        <w:r w:rsidR="00872885">
          <w:rPr>
            <w:sz w:val="20"/>
            <w:lang w:val="ru-RU"/>
          </w:rPr>
          <w:t>[12]</w:t>
        </w:r>
      </w:fldSimple>
      <w:r w:rsidRPr="00466F26">
        <w:rPr>
          <w:sz w:val="20"/>
          <w:lang w:val="ru-RU"/>
        </w:rPr>
        <w:t>.</w:t>
      </w:r>
    </w:p>
  </w:footnote>
  <w:footnote w:id="6">
    <w:p w:rsidR="007E4E27" w:rsidRPr="002E3D0A" w:rsidRDefault="007E4E27">
      <w:pPr>
        <w:pStyle w:val="af8"/>
        <w:rPr>
          <w:sz w:val="20"/>
          <w:lang w:val="ru-RU"/>
        </w:rPr>
      </w:pPr>
      <w:r w:rsidRPr="002E3D0A">
        <w:rPr>
          <w:rStyle w:val="af2"/>
          <w:sz w:val="20"/>
        </w:rPr>
        <w:footnoteRef/>
      </w:r>
      <w:r w:rsidRPr="002E3D0A">
        <w:rPr>
          <w:sz w:val="20"/>
          <w:lang w:val="ru-RU"/>
        </w:rPr>
        <w:t xml:space="preserve"> Достаточно добавить новую начальную вершину и провести из нее непомеченные дуги во все старые начальные вершины.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F1D" w:rsidRPr="000D1F1D" w:rsidRDefault="000D1F1D" w:rsidP="000D1F1D">
    <w:pPr>
      <w:pStyle w:val="ae"/>
    </w:pPr>
    <w:r w:rsidRPr="000D1F1D">
      <w:t>И. Бурдонов, А. Косачев.</w:t>
    </w:r>
  </w:p>
  <w:p w:rsidR="000D1F1D" w:rsidRPr="000D1F1D" w:rsidRDefault="000D1F1D" w:rsidP="000D1F1D">
    <w:pPr>
      <w:pStyle w:val="ae"/>
    </w:pPr>
    <w:r w:rsidRPr="000D1F1D">
      <w:t xml:space="preserve">Финальные модели спецификации. </w:t>
    </w:r>
  </w:p>
  <w:p w:rsidR="000D1F1D" w:rsidRPr="000D1F1D" w:rsidRDefault="000D1F1D" w:rsidP="000D1F1D">
    <w:pPr>
      <w:pStyle w:val="ae"/>
    </w:pPr>
    <w:r w:rsidRPr="000D1F1D">
      <w:t>Труды Института системного программирования РАН, том 22, 2012 г., ISSN 2079-8156, с. 233-276.</w:t>
    </w:r>
  </w:p>
  <w:p w:rsidR="000D1F1D" w:rsidRPr="000D1F1D" w:rsidRDefault="000D1F1D" w:rsidP="000D1F1D">
    <w:pPr>
      <w:pStyle w:val="ae"/>
    </w:pPr>
    <w:r w:rsidRPr="000D1F1D">
      <w:t>44 стр.</w:t>
    </w:r>
  </w:p>
  <w:p w:rsidR="000D1F1D" w:rsidRPr="000D1F1D" w:rsidRDefault="000D1F1D" w:rsidP="000D1F1D">
    <w:pPr>
      <w:pStyle w:val="ae"/>
    </w:pPr>
    <w:r w:rsidRPr="000D1F1D">
      <w:t>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F1D" w:rsidRPr="000D1F1D" w:rsidRDefault="000D1F1D" w:rsidP="000D1F1D">
    <w:pPr>
      <w:pStyle w:val="ae"/>
    </w:pPr>
    <w:r w:rsidRPr="000D1F1D">
      <w:t>И. Бурдонов, А. Косачев.</w:t>
    </w:r>
  </w:p>
  <w:p w:rsidR="000D1F1D" w:rsidRPr="000D1F1D" w:rsidRDefault="000D1F1D" w:rsidP="000D1F1D">
    <w:pPr>
      <w:pStyle w:val="ae"/>
    </w:pPr>
    <w:r w:rsidRPr="000D1F1D">
      <w:t xml:space="preserve">Финальные модели спецификации. </w:t>
    </w:r>
  </w:p>
  <w:p w:rsidR="000D1F1D" w:rsidRPr="000D1F1D" w:rsidRDefault="000D1F1D" w:rsidP="000D1F1D">
    <w:pPr>
      <w:pStyle w:val="ae"/>
    </w:pPr>
    <w:r w:rsidRPr="000D1F1D">
      <w:t>Труды Института системного программирования РАН, том 22, 2012 г., ISSN 2079-8156, с. 233-276.</w:t>
    </w:r>
  </w:p>
  <w:p w:rsidR="000D1F1D" w:rsidRPr="000D1F1D" w:rsidRDefault="000D1F1D" w:rsidP="000D1F1D">
    <w:pPr>
      <w:pStyle w:val="ae"/>
    </w:pPr>
    <w:r w:rsidRPr="000D1F1D">
      <w:t>44 стр.</w:t>
    </w:r>
  </w:p>
  <w:p w:rsidR="000D1F1D" w:rsidRPr="000D1F1D" w:rsidRDefault="000D1F1D" w:rsidP="000D1F1D">
    <w:pPr>
      <w:pStyle w:val="ae"/>
    </w:pPr>
    <w:r w:rsidRPr="000D1F1D">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9"/>
    <w:multiLevelType w:val="singleLevel"/>
    <w:tmpl w:val="4D122F68"/>
    <w:lvl w:ilvl="0">
      <w:start w:val="1"/>
      <w:numFmt w:val="bullet"/>
      <w:pStyle w:val="a"/>
      <w:lvlText w:val=""/>
      <w:lvlJc w:val="left"/>
      <w:pPr>
        <w:tabs>
          <w:tab w:val="num" w:pos="360"/>
        </w:tabs>
        <w:ind w:left="360" w:hanging="360"/>
      </w:pPr>
      <w:rPr>
        <w:rFonts w:ascii="Symbol" w:hAnsi="Symbol" w:hint="default"/>
      </w:rPr>
    </w:lvl>
  </w:abstractNum>
  <w:abstractNum w:abstractNumId="4">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3"/>
    <w:multiLevelType w:val="singleLevel"/>
    <w:tmpl w:val="00000003"/>
    <w:name w:val="WW8Num3"/>
    <w:lvl w:ilvl="0">
      <w:start w:val="1"/>
      <w:numFmt w:val="decimal"/>
      <w:lvlText w:val="%1."/>
      <w:lvlJc w:val="left"/>
      <w:pPr>
        <w:tabs>
          <w:tab w:val="num" w:pos="0"/>
        </w:tabs>
        <w:ind w:left="720" w:hanging="360"/>
      </w:pPr>
    </w:lvl>
  </w:abstractNum>
  <w:abstractNum w:abstractNumId="6">
    <w:nsid w:val="00000005"/>
    <w:multiLevelType w:val="singleLevel"/>
    <w:tmpl w:val="00000005"/>
    <w:name w:val="WW8Num5"/>
    <w:lvl w:ilvl="0">
      <w:start w:val="1"/>
      <w:numFmt w:val="decimal"/>
      <w:lvlText w:val="%1."/>
      <w:lvlJc w:val="left"/>
      <w:pPr>
        <w:tabs>
          <w:tab w:val="num" w:pos="0"/>
        </w:tabs>
        <w:ind w:left="720" w:hanging="360"/>
      </w:pPr>
    </w:lvl>
  </w:abstractNum>
  <w:abstractNum w:abstractNumId="7">
    <w:nsid w:val="006F4CB5"/>
    <w:multiLevelType w:val="hybridMultilevel"/>
    <w:tmpl w:val="5B3C8A4A"/>
    <w:name w:val="WW8Num4"/>
    <w:lvl w:ilvl="0" w:tplc="591E6CBA">
      <w:start w:val="1"/>
      <w:numFmt w:val="decimal"/>
      <w:lvlText w:val="%1."/>
      <w:lvlJc w:val="left"/>
      <w:pPr>
        <w:tabs>
          <w:tab w:val="num" w:pos="2136"/>
        </w:tabs>
        <w:ind w:left="2136" w:hanging="360"/>
      </w:pPr>
      <w:rPr>
        <w:rFonts w:hint="default"/>
      </w:rPr>
    </w:lvl>
    <w:lvl w:ilvl="1" w:tplc="AD227648" w:tentative="1">
      <w:start w:val="1"/>
      <w:numFmt w:val="lowerLetter"/>
      <w:lvlText w:val="%2."/>
      <w:lvlJc w:val="left"/>
      <w:pPr>
        <w:tabs>
          <w:tab w:val="num" w:pos="2856"/>
        </w:tabs>
        <w:ind w:left="2856" w:hanging="360"/>
      </w:pPr>
    </w:lvl>
    <w:lvl w:ilvl="2" w:tplc="0D3C310C" w:tentative="1">
      <w:start w:val="1"/>
      <w:numFmt w:val="lowerRoman"/>
      <w:lvlText w:val="%3."/>
      <w:lvlJc w:val="right"/>
      <w:pPr>
        <w:tabs>
          <w:tab w:val="num" w:pos="3576"/>
        </w:tabs>
        <w:ind w:left="3576" w:hanging="180"/>
      </w:pPr>
    </w:lvl>
    <w:lvl w:ilvl="3" w:tplc="EFAC3B74" w:tentative="1">
      <w:start w:val="1"/>
      <w:numFmt w:val="decimal"/>
      <w:lvlText w:val="%4."/>
      <w:lvlJc w:val="left"/>
      <w:pPr>
        <w:tabs>
          <w:tab w:val="num" w:pos="4296"/>
        </w:tabs>
        <w:ind w:left="4296" w:hanging="360"/>
      </w:pPr>
    </w:lvl>
    <w:lvl w:ilvl="4" w:tplc="2684DCBE" w:tentative="1">
      <w:start w:val="1"/>
      <w:numFmt w:val="lowerLetter"/>
      <w:lvlText w:val="%5."/>
      <w:lvlJc w:val="left"/>
      <w:pPr>
        <w:tabs>
          <w:tab w:val="num" w:pos="5016"/>
        </w:tabs>
        <w:ind w:left="5016" w:hanging="360"/>
      </w:pPr>
    </w:lvl>
    <w:lvl w:ilvl="5" w:tplc="EDD492CC" w:tentative="1">
      <w:start w:val="1"/>
      <w:numFmt w:val="lowerRoman"/>
      <w:lvlText w:val="%6."/>
      <w:lvlJc w:val="right"/>
      <w:pPr>
        <w:tabs>
          <w:tab w:val="num" w:pos="5736"/>
        </w:tabs>
        <w:ind w:left="5736" w:hanging="180"/>
      </w:pPr>
    </w:lvl>
    <w:lvl w:ilvl="6" w:tplc="28AA7D3A" w:tentative="1">
      <w:start w:val="1"/>
      <w:numFmt w:val="decimal"/>
      <w:lvlText w:val="%7."/>
      <w:lvlJc w:val="left"/>
      <w:pPr>
        <w:tabs>
          <w:tab w:val="num" w:pos="6456"/>
        </w:tabs>
        <w:ind w:left="6456" w:hanging="360"/>
      </w:pPr>
    </w:lvl>
    <w:lvl w:ilvl="7" w:tplc="98243390" w:tentative="1">
      <w:start w:val="1"/>
      <w:numFmt w:val="lowerLetter"/>
      <w:lvlText w:val="%8."/>
      <w:lvlJc w:val="left"/>
      <w:pPr>
        <w:tabs>
          <w:tab w:val="num" w:pos="7176"/>
        </w:tabs>
        <w:ind w:left="7176" w:hanging="360"/>
      </w:pPr>
    </w:lvl>
    <w:lvl w:ilvl="8" w:tplc="A3F0C644" w:tentative="1">
      <w:start w:val="1"/>
      <w:numFmt w:val="lowerRoman"/>
      <w:lvlText w:val="%9."/>
      <w:lvlJc w:val="right"/>
      <w:pPr>
        <w:tabs>
          <w:tab w:val="num" w:pos="7896"/>
        </w:tabs>
        <w:ind w:left="7896" w:hanging="180"/>
      </w:pPr>
    </w:lvl>
  </w:abstractNum>
  <w:abstractNum w:abstractNumId="8">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4A26776"/>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04D75CC3"/>
    <w:multiLevelType w:val="hybridMultilevel"/>
    <w:tmpl w:val="BFEAF238"/>
    <w:lvl w:ilvl="0" w:tplc="002AAA12">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9C5D17"/>
    <w:multiLevelType w:val="multilevel"/>
    <w:tmpl w:val="B0DC80E8"/>
    <w:lvl w:ilvl="0">
      <w:start w:val="1"/>
      <w:numFmt w:val="none"/>
      <w:pStyle w:val="1"/>
      <w:suff w:val="space"/>
      <w:lvlText w:val="%1"/>
      <w:lvlJc w:val="left"/>
      <w:pPr>
        <w:ind w:left="1284" w:hanging="432"/>
      </w:pPr>
      <w:rPr>
        <w:rFonts w:hint="default"/>
      </w:rPr>
    </w:lvl>
    <w:lvl w:ilvl="1">
      <w:start w:val="1"/>
      <w:numFmt w:val="decimal"/>
      <w:pStyle w:val="20"/>
      <w:suff w:val="space"/>
      <w:lvlText w:val="%1%2."/>
      <w:lvlJc w:val="left"/>
      <w:pPr>
        <w:ind w:left="1428" w:hanging="576"/>
      </w:pPr>
      <w:rPr>
        <w:rFonts w:hint="default"/>
      </w:rPr>
    </w:lvl>
    <w:lvl w:ilvl="2">
      <w:start w:val="1"/>
      <w:numFmt w:val="decimal"/>
      <w:pStyle w:val="30"/>
      <w:suff w:val="space"/>
      <w:lvlText w:val="%2%1.%3."/>
      <w:lvlJc w:val="left"/>
      <w:pPr>
        <w:ind w:left="1572" w:hanging="720"/>
      </w:pPr>
      <w:rPr>
        <w:rFonts w:hint="default"/>
      </w:rPr>
    </w:lvl>
    <w:lvl w:ilvl="3">
      <w:start w:val="1"/>
      <w:numFmt w:val="decimal"/>
      <w:suff w:val="space"/>
      <w:lvlText w:val="%1%2.%3.%4."/>
      <w:lvlJc w:val="left"/>
      <w:pPr>
        <w:ind w:left="1716" w:hanging="864"/>
      </w:pPr>
      <w:rPr>
        <w:rFonts w:hint="default"/>
      </w:rPr>
    </w:lvl>
    <w:lvl w:ilvl="4">
      <w:start w:val="1"/>
      <w:numFmt w:val="decimal"/>
      <w:pStyle w:val="5"/>
      <w:suff w:val="space"/>
      <w:lvlText w:val="%1%2.%3.%4.%5."/>
      <w:lvlJc w:val="left"/>
      <w:pPr>
        <w:ind w:left="1860" w:hanging="1008"/>
      </w:pPr>
      <w:rPr>
        <w:rFonts w:hint="default"/>
      </w:rPr>
    </w:lvl>
    <w:lvl w:ilvl="5">
      <w:start w:val="1"/>
      <w:numFmt w:val="decimal"/>
      <w:pStyle w:val="6"/>
      <w:lvlText w:val="%1.%2.%3.%4.%5.%6"/>
      <w:lvlJc w:val="left"/>
      <w:pPr>
        <w:tabs>
          <w:tab w:val="num" w:pos="2004"/>
        </w:tabs>
        <w:ind w:left="2004" w:hanging="1152"/>
      </w:pPr>
      <w:rPr>
        <w:rFonts w:hint="default"/>
      </w:rPr>
    </w:lvl>
    <w:lvl w:ilvl="6">
      <w:start w:val="1"/>
      <w:numFmt w:val="decimal"/>
      <w:pStyle w:val="7"/>
      <w:lvlText w:val="%1.%2.%3.%4.%5.%6.%7"/>
      <w:lvlJc w:val="left"/>
      <w:pPr>
        <w:tabs>
          <w:tab w:val="num" w:pos="2148"/>
        </w:tabs>
        <w:ind w:left="2148" w:hanging="1296"/>
      </w:pPr>
      <w:rPr>
        <w:rFonts w:hint="default"/>
      </w:rPr>
    </w:lvl>
    <w:lvl w:ilvl="7">
      <w:start w:val="1"/>
      <w:numFmt w:val="decimal"/>
      <w:pStyle w:val="8"/>
      <w:lvlText w:val="%1.%2.%3.%4.%5.%6.%7.%8"/>
      <w:lvlJc w:val="left"/>
      <w:pPr>
        <w:tabs>
          <w:tab w:val="num" w:pos="2292"/>
        </w:tabs>
        <w:ind w:left="2292" w:hanging="1440"/>
      </w:pPr>
      <w:rPr>
        <w:rFonts w:hint="default"/>
      </w:rPr>
    </w:lvl>
    <w:lvl w:ilvl="8">
      <w:start w:val="1"/>
      <w:numFmt w:val="decimal"/>
      <w:pStyle w:val="9"/>
      <w:lvlText w:val="%1.%2.%3.%4.%5.%6.%7.%8.%9"/>
      <w:lvlJc w:val="left"/>
      <w:pPr>
        <w:tabs>
          <w:tab w:val="num" w:pos="2436"/>
        </w:tabs>
        <w:ind w:left="2436" w:hanging="1584"/>
      </w:pPr>
      <w:rPr>
        <w:rFonts w:hint="default"/>
      </w:rPr>
    </w:lvl>
  </w:abstractNum>
  <w:abstractNum w:abstractNumId="12">
    <w:nsid w:val="068B382A"/>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7E75202"/>
    <w:multiLevelType w:val="hybridMultilevel"/>
    <w:tmpl w:val="D0DADE9A"/>
    <w:lvl w:ilvl="0" w:tplc="FFB6B20E">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65F257DC">
      <w:start w:val="1"/>
      <w:numFmt w:val="bullet"/>
      <w:lvlText w:val=""/>
      <w:lvlJc w:val="left"/>
      <w:pPr>
        <w:tabs>
          <w:tab w:val="num" w:pos="1437"/>
        </w:tabs>
        <w:ind w:left="1420" w:hanging="340"/>
      </w:pPr>
      <w:rPr>
        <w:rFonts w:ascii="Symbol" w:hAnsi="Symbol" w:hint="default"/>
        <w:b w:val="0"/>
        <w:u w:val="none"/>
        <w:vertAlign w:val="baseline"/>
      </w:rPr>
    </w:lvl>
    <w:lvl w:ilvl="2" w:tplc="1786B9A2" w:tentative="1">
      <w:start w:val="1"/>
      <w:numFmt w:val="lowerRoman"/>
      <w:lvlText w:val="%3."/>
      <w:lvlJc w:val="right"/>
      <w:pPr>
        <w:tabs>
          <w:tab w:val="num" w:pos="2160"/>
        </w:tabs>
        <w:ind w:left="2160" w:hanging="180"/>
      </w:pPr>
    </w:lvl>
    <w:lvl w:ilvl="3" w:tplc="0784A0C0" w:tentative="1">
      <w:start w:val="1"/>
      <w:numFmt w:val="decimal"/>
      <w:lvlText w:val="%4."/>
      <w:lvlJc w:val="left"/>
      <w:pPr>
        <w:tabs>
          <w:tab w:val="num" w:pos="2880"/>
        </w:tabs>
        <w:ind w:left="2880" w:hanging="360"/>
      </w:pPr>
    </w:lvl>
    <w:lvl w:ilvl="4" w:tplc="8D50CB6A" w:tentative="1">
      <w:start w:val="1"/>
      <w:numFmt w:val="lowerLetter"/>
      <w:lvlText w:val="%5."/>
      <w:lvlJc w:val="left"/>
      <w:pPr>
        <w:tabs>
          <w:tab w:val="num" w:pos="3600"/>
        </w:tabs>
        <w:ind w:left="3600" w:hanging="360"/>
      </w:pPr>
    </w:lvl>
    <w:lvl w:ilvl="5" w:tplc="2B3E3476" w:tentative="1">
      <w:start w:val="1"/>
      <w:numFmt w:val="lowerRoman"/>
      <w:lvlText w:val="%6."/>
      <w:lvlJc w:val="right"/>
      <w:pPr>
        <w:tabs>
          <w:tab w:val="num" w:pos="4320"/>
        </w:tabs>
        <w:ind w:left="4320" w:hanging="180"/>
      </w:pPr>
    </w:lvl>
    <w:lvl w:ilvl="6" w:tplc="E4E8383C" w:tentative="1">
      <w:start w:val="1"/>
      <w:numFmt w:val="decimal"/>
      <w:lvlText w:val="%7."/>
      <w:lvlJc w:val="left"/>
      <w:pPr>
        <w:tabs>
          <w:tab w:val="num" w:pos="5040"/>
        </w:tabs>
        <w:ind w:left="5040" w:hanging="360"/>
      </w:pPr>
    </w:lvl>
    <w:lvl w:ilvl="7" w:tplc="CAFCACD2" w:tentative="1">
      <w:start w:val="1"/>
      <w:numFmt w:val="lowerLetter"/>
      <w:lvlText w:val="%8."/>
      <w:lvlJc w:val="left"/>
      <w:pPr>
        <w:tabs>
          <w:tab w:val="num" w:pos="5760"/>
        </w:tabs>
        <w:ind w:left="5760" w:hanging="360"/>
      </w:pPr>
    </w:lvl>
    <w:lvl w:ilvl="8" w:tplc="6D7CBB62" w:tentative="1">
      <w:start w:val="1"/>
      <w:numFmt w:val="lowerRoman"/>
      <w:lvlText w:val="%9."/>
      <w:lvlJc w:val="right"/>
      <w:pPr>
        <w:tabs>
          <w:tab w:val="num" w:pos="6480"/>
        </w:tabs>
        <w:ind w:left="6480" w:hanging="180"/>
      </w:pPr>
    </w:lvl>
  </w:abstractNum>
  <w:abstractNum w:abstractNumId="15">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6">
    <w:nsid w:val="08EB5BE5"/>
    <w:multiLevelType w:val="hybridMultilevel"/>
    <w:tmpl w:val="7DB6530A"/>
    <w:lvl w:ilvl="0" w:tplc="7F52EC86">
      <w:start w:val="1"/>
      <w:numFmt w:val="decimal"/>
      <w:lvlText w:val="%1)"/>
      <w:lvlJc w:val="left"/>
      <w:pPr>
        <w:ind w:left="390" w:hanging="390"/>
      </w:pPr>
      <w:rPr>
        <w:rFonts w:cs="Courier New"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A1D37E5"/>
    <w:multiLevelType w:val="hybridMultilevel"/>
    <w:tmpl w:val="83BAFB52"/>
    <w:lvl w:ilvl="0" w:tplc="1E9CA37E">
      <w:start w:val="1"/>
      <w:numFmt w:val="decimal"/>
      <w:pStyle w:val="a0"/>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04190003">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5">
      <w:start w:val="1"/>
      <w:numFmt w:val="decimal"/>
      <w:lvlText w:val="%3."/>
      <w:lvlJc w:val="left"/>
      <w:pPr>
        <w:tabs>
          <w:tab w:val="num" w:pos="2340"/>
        </w:tabs>
        <w:ind w:left="2340" w:hanging="360"/>
      </w:pPr>
      <w:rPr>
        <w:rFonts w:hint="default"/>
        <w:b w:val="0"/>
        <w:i w:val="0"/>
        <w:outline w:val="0"/>
        <w:emboss w:val="0"/>
        <w:imprint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9">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21">
    <w:nsid w:val="11547842"/>
    <w:multiLevelType w:val="hybridMultilevel"/>
    <w:tmpl w:val="BA5CFAA0"/>
    <w:lvl w:ilvl="0" w:tplc="54522A4A">
      <w:start w:val="1"/>
      <w:numFmt w:val="decimal"/>
      <w:pStyle w:val="proofs"/>
      <w:lvlText w:val="6.%1."/>
      <w:lvlJc w:val="left"/>
      <w:pPr>
        <w:ind w:left="360" w:hanging="360"/>
      </w:pPr>
      <w:rPr>
        <w:rFonts w:ascii="Arial" w:hAnsi="Arial" w:hint="default"/>
        <w:b/>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5A2AA7"/>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13111CA3"/>
    <w:multiLevelType w:val="multilevel"/>
    <w:tmpl w:val="3C8AC3E0"/>
    <w:styleLink w:val="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1380565E"/>
    <w:multiLevelType w:val="hybridMultilevel"/>
    <w:tmpl w:val="3C84E350"/>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6">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nsid w:val="16E92B7F"/>
    <w:multiLevelType w:val="singleLevel"/>
    <w:tmpl w:val="3A204C80"/>
    <w:lvl w:ilvl="0">
      <w:start w:val="1"/>
      <w:numFmt w:val="bullet"/>
      <w:pStyle w:val="31"/>
      <w:lvlText w:val=""/>
      <w:lvlJc w:val="left"/>
      <w:pPr>
        <w:tabs>
          <w:tab w:val="num" w:pos="360"/>
        </w:tabs>
        <w:ind w:left="360" w:hanging="360"/>
      </w:pPr>
      <w:rPr>
        <w:rFonts w:ascii="Symbol" w:hAnsi="Symbol" w:cs="Symbol" w:hint="default"/>
      </w:rPr>
    </w:lvl>
  </w:abstractNum>
  <w:abstractNum w:abstractNumId="29">
    <w:nsid w:val="194D5022"/>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1A3D4299"/>
    <w:multiLevelType w:val="hybridMultilevel"/>
    <w:tmpl w:val="2E8C22BA"/>
    <w:lvl w:ilvl="0" w:tplc="92A41AF6">
      <w:start w:val="3"/>
      <w:numFmt w:val="decimal"/>
      <w:lvlText w:val="%1)"/>
      <w:lvlJc w:val="left"/>
      <w:pPr>
        <w:tabs>
          <w:tab w:val="num" w:pos="567"/>
        </w:tabs>
        <w:ind w:left="567" w:hanging="283"/>
      </w:pPr>
      <w:rPr>
        <w:rFonts w:ascii="Times New Roman" w:hAnsi="Times New Roman" w:hint="default"/>
        <w:b w:val="0"/>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212F4AA5"/>
    <w:multiLevelType w:val="hybridMultilevel"/>
    <w:tmpl w:val="9244E5EA"/>
    <w:lvl w:ilvl="0" w:tplc="F800CA70">
      <w:start w:val="1"/>
      <w:numFmt w:val="decimal"/>
      <w:pStyle w:val="a2"/>
      <w:lvlText w:val="Замечание %1."/>
      <w:lvlJc w:val="left"/>
      <w:pPr>
        <w:tabs>
          <w:tab w:val="num" w:pos="0"/>
        </w:tabs>
        <w:ind w:left="0" w:firstLine="0"/>
      </w:pPr>
      <w:rPr>
        <w:rFonts w:hint="default"/>
        <w:u w:val="single"/>
      </w:rPr>
    </w:lvl>
    <w:lvl w:ilvl="1" w:tplc="4F4C93E0">
      <w:start w:val="1"/>
      <w:numFmt w:val="decimal"/>
      <w:lvlText w:val="%2)"/>
      <w:lvlJc w:val="left"/>
      <w:pPr>
        <w:tabs>
          <w:tab w:val="num" w:pos="851"/>
        </w:tabs>
        <w:ind w:left="851" w:hanging="567"/>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3CE3CF4"/>
    <w:multiLevelType w:val="singleLevel"/>
    <w:tmpl w:val="29B43CA2"/>
    <w:lvl w:ilvl="0">
      <w:start w:val="1"/>
      <w:numFmt w:val="decimal"/>
      <w:pStyle w:val="11"/>
      <w:lvlText w:val="%1."/>
      <w:lvlJc w:val="left"/>
      <w:pPr>
        <w:tabs>
          <w:tab w:val="num" w:pos="360"/>
        </w:tabs>
        <w:ind w:left="360" w:hanging="360"/>
      </w:pPr>
    </w:lvl>
  </w:abstractNum>
  <w:abstractNum w:abstractNumId="33">
    <w:nsid w:val="25E32B12"/>
    <w:multiLevelType w:val="hybridMultilevel"/>
    <w:tmpl w:val="90B27A94"/>
    <w:lvl w:ilvl="0" w:tplc="0694B49C">
      <w:start w:val="1"/>
      <w:numFmt w:val="decimal"/>
      <w:pStyle w:val="Proofs0"/>
      <w:lvlText w:val="%1. "/>
      <w:lvlJc w:val="left"/>
      <w:pPr>
        <w:tabs>
          <w:tab w:val="num" w:pos="284"/>
        </w:tabs>
        <w:ind w:left="284" w:hanging="284"/>
      </w:pPr>
      <w:rPr>
        <w:rFonts w:ascii="Times New Roman" w:hAnsi="Times New Roman" w:hint="default"/>
        <w:b w:val="0"/>
        <w:i w:val="0"/>
        <w:u w:val="none"/>
      </w:rPr>
    </w:lvl>
    <w:lvl w:ilvl="1" w:tplc="56520E9E">
      <w:start w:val="1"/>
      <w:numFmt w:val="decimal"/>
      <w:lvlText w:val="%2)"/>
      <w:lvlJc w:val="left"/>
      <w:pPr>
        <w:tabs>
          <w:tab w:val="num" w:pos="284"/>
        </w:tabs>
        <w:ind w:left="284" w:hanging="284"/>
      </w:pPr>
      <w:rPr>
        <w:rFonts w:hint="default"/>
        <w:b w:val="0"/>
        <w:i w:val="0"/>
        <w:u w:val="none"/>
      </w:rPr>
    </w:lvl>
    <w:lvl w:ilvl="2" w:tplc="1068D668">
      <w:start w:val="1"/>
      <w:numFmt w:val="upperLetter"/>
      <w:lvlText w:val="%3)"/>
      <w:lvlJc w:val="left"/>
      <w:pPr>
        <w:tabs>
          <w:tab w:val="num" w:pos="851"/>
        </w:tabs>
        <w:ind w:left="851" w:hanging="567"/>
      </w:pPr>
      <w:rPr>
        <w:rFonts w:cs="Times New Roman" w:hint="default"/>
        <w:b w:val="0"/>
        <w:i w:val="0"/>
        <w:u w:val="none"/>
      </w:rPr>
    </w:lvl>
    <w:lvl w:ilvl="3" w:tplc="E4400318">
      <w:start w:val="1"/>
      <w:numFmt w:val="decimal"/>
      <w:lvlText w:val="%4."/>
      <w:lvlJc w:val="left"/>
      <w:pPr>
        <w:tabs>
          <w:tab w:val="num" w:pos="2880"/>
        </w:tabs>
        <w:ind w:left="2880" w:hanging="360"/>
      </w:pPr>
    </w:lvl>
    <w:lvl w:ilvl="4" w:tplc="EBB0590E">
      <w:start w:val="2"/>
      <w:numFmt w:val="bullet"/>
      <w:lvlText w:val=""/>
      <w:lvlJc w:val="left"/>
      <w:pPr>
        <w:tabs>
          <w:tab w:val="num" w:pos="3810"/>
        </w:tabs>
        <w:ind w:left="3810" w:hanging="570"/>
      </w:pPr>
      <w:rPr>
        <w:rFonts w:ascii="Symbol" w:eastAsia="Times New Roman" w:hAnsi="Symbol" w:cs="Courier New" w:hint="default"/>
      </w:rPr>
    </w:lvl>
    <w:lvl w:ilvl="5" w:tplc="C222485A">
      <w:start w:val="1"/>
      <w:numFmt w:val="decimal"/>
      <w:lvlText w:val="%6)"/>
      <w:lvlJc w:val="left"/>
      <w:pPr>
        <w:tabs>
          <w:tab w:val="num" w:pos="4423"/>
        </w:tabs>
        <w:ind w:left="4423" w:hanging="283"/>
      </w:pPr>
      <w:rPr>
        <w:rFonts w:ascii="Times New Roman" w:hAnsi="Times New Roman" w:hint="default"/>
        <w:b w:val="0"/>
        <w:i w:val="0"/>
        <w:u w:val="none"/>
      </w:rPr>
    </w:lvl>
    <w:lvl w:ilvl="6" w:tplc="14009B38" w:tentative="1">
      <w:start w:val="1"/>
      <w:numFmt w:val="decimal"/>
      <w:lvlText w:val="%7."/>
      <w:lvlJc w:val="left"/>
      <w:pPr>
        <w:tabs>
          <w:tab w:val="num" w:pos="5040"/>
        </w:tabs>
        <w:ind w:left="5040" w:hanging="360"/>
      </w:pPr>
    </w:lvl>
    <w:lvl w:ilvl="7" w:tplc="19CA9C76" w:tentative="1">
      <w:start w:val="1"/>
      <w:numFmt w:val="lowerLetter"/>
      <w:lvlText w:val="%8."/>
      <w:lvlJc w:val="left"/>
      <w:pPr>
        <w:tabs>
          <w:tab w:val="num" w:pos="5760"/>
        </w:tabs>
        <w:ind w:left="5760" w:hanging="360"/>
      </w:pPr>
    </w:lvl>
    <w:lvl w:ilvl="8" w:tplc="E7FC5DD2" w:tentative="1">
      <w:start w:val="1"/>
      <w:numFmt w:val="lowerRoman"/>
      <w:lvlText w:val="%9."/>
      <w:lvlJc w:val="right"/>
      <w:pPr>
        <w:tabs>
          <w:tab w:val="num" w:pos="6480"/>
        </w:tabs>
        <w:ind w:left="6480" w:hanging="180"/>
      </w:pPr>
    </w:lvl>
  </w:abstractNum>
  <w:abstractNum w:abstractNumId="34">
    <w:nsid w:val="291966C5"/>
    <w:multiLevelType w:val="multilevel"/>
    <w:tmpl w:val="0C8A5D04"/>
    <w:lvl w:ilvl="0">
      <w:start w:val="1"/>
      <w:numFmt w:val="decimal"/>
      <w:pStyle w:val="a3"/>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2A942FAD"/>
    <w:multiLevelType w:val="hybridMultilevel"/>
    <w:tmpl w:val="5F6063C2"/>
    <w:lvl w:ilvl="0" w:tplc="2D5EE3B0">
      <w:start w:val="4"/>
      <w:numFmt w:val="decimal"/>
      <w:lvlText w:val="%1c)"/>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EB93C6F"/>
    <w:multiLevelType w:val="hybridMultilevel"/>
    <w:tmpl w:val="42566C08"/>
    <w:lvl w:ilvl="0" w:tplc="FDECE3A6">
      <w:start w:val="1"/>
      <w:numFmt w:val="decimal"/>
      <w:pStyle w:val="12"/>
      <w:lvlText w:val="Рис. %1. "/>
      <w:lvlJc w:val="left"/>
      <w:pPr>
        <w:ind w:left="360" w:hanging="360"/>
      </w:pPr>
      <w:rPr>
        <w:rFonts w:hint="default"/>
        <w:b w:val="0"/>
        <w:i/>
      </w:rPr>
    </w:lvl>
    <w:lvl w:ilvl="1" w:tplc="0AF0044A" w:tentative="1">
      <w:start w:val="1"/>
      <w:numFmt w:val="lowerLetter"/>
      <w:lvlText w:val="%2."/>
      <w:lvlJc w:val="left"/>
      <w:pPr>
        <w:ind w:left="2007" w:hanging="360"/>
      </w:pPr>
    </w:lvl>
    <w:lvl w:ilvl="2" w:tplc="F12A77FA" w:tentative="1">
      <w:start w:val="1"/>
      <w:numFmt w:val="lowerRoman"/>
      <w:lvlText w:val="%3."/>
      <w:lvlJc w:val="right"/>
      <w:pPr>
        <w:ind w:left="2727" w:hanging="180"/>
      </w:pPr>
    </w:lvl>
    <w:lvl w:ilvl="3" w:tplc="19B225FA" w:tentative="1">
      <w:start w:val="1"/>
      <w:numFmt w:val="decimal"/>
      <w:lvlText w:val="%4."/>
      <w:lvlJc w:val="left"/>
      <w:pPr>
        <w:ind w:left="3447" w:hanging="360"/>
      </w:pPr>
    </w:lvl>
    <w:lvl w:ilvl="4" w:tplc="31A60C34" w:tentative="1">
      <w:start w:val="1"/>
      <w:numFmt w:val="lowerLetter"/>
      <w:lvlText w:val="%5."/>
      <w:lvlJc w:val="left"/>
      <w:pPr>
        <w:ind w:left="4167" w:hanging="360"/>
      </w:pPr>
    </w:lvl>
    <w:lvl w:ilvl="5" w:tplc="74882010" w:tentative="1">
      <w:start w:val="1"/>
      <w:numFmt w:val="lowerRoman"/>
      <w:lvlText w:val="%6."/>
      <w:lvlJc w:val="right"/>
      <w:pPr>
        <w:ind w:left="4887" w:hanging="180"/>
      </w:pPr>
    </w:lvl>
    <w:lvl w:ilvl="6" w:tplc="5CAA52BC" w:tentative="1">
      <w:start w:val="1"/>
      <w:numFmt w:val="decimal"/>
      <w:lvlText w:val="%7."/>
      <w:lvlJc w:val="left"/>
      <w:pPr>
        <w:ind w:left="5607" w:hanging="360"/>
      </w:pPr>
    </w:lvl>
    <w:lvl w:ilvl="7" w:tplc="8CC01F24" w:tentative="1">
      <w:start w:val="1"/>
      <w:numFmt w:val="lowerLetter"/>
      <w:lvlText w:val="%8."/>
      <w:lvlJc w:val="left"/>
      <w:pPr>
        <w:ind w:left="6327" w:hanging="360"/>
      </w:pPr>
    </w:lvl>
    <w:lvl w:ilvl="8" w:tplc="F5E01500" w:tentative="1">
      <w:start w:val="1"/>
      <w:numFmt w:val="lowerRoman"/>
      <w:lvlText w:val="%9."/>
      <w:lvlJc w:val="right"/>
      <w:pPr>
        <w:ind w:left="7047" w:hanging="180"/>
      </w:pPr>
    </w:lvl>
  </w:abstractNum>
  <w:abstractNum w:abstractNumId="37">
    <w:nsid w:val="2EF81B3B"/>
    <w:multiLevelType w:val="multilevel"/>
    <w:tmpl w:val="F710C526"/>
    <w:lvl w:ilvl="0">
      <w:start w:val="1"/>
      <w:numFmt w:val="none"/>
      <w:pStyle w:val="13"/>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8">
    <w:nsid w:val="31CE59D4"/>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0">
    <w:nsid w:val="37E80A43"/>
    <w:multiLevelType w:val="hybridMultilevel"/>
    <w:tmpl w:val="654A4140"/>
    <w:lvl w:ilvl="0" w:tplc="BC72FBD2">
      <w:start w:val="1"/>
      <w:numFmt w:val="decimal"/>
      <w:lvlText w:val="%1."/>
      <w:lvlJc w:val="left"/>
      <w:pPr>
        <w:ind w:left="360" w:hanging="360"/>
      </w:pPr>
      <w:rPr>
        <w:rFonts w:hint="default"/>
        <w:b w:val="0"/>
        <w:i w:val="0"/>
        <w:sz w:val="20"/>
        <w:u w:val="none"/>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38902C4F"/>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39954E72"/>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39ED07FE"/>
    <w:multiLevelType w:val="hybridMultilevel"/>
    <w:tmpl w:val="AC42E47A"/>
    <w:lvl w:ilvl="0" w:tplc="2A764990">
      <w:start w:val="1"/>
      <w:numFmt w:val="decimal"/>
      <w:pStyle w:val="Proposition"/>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A244066"/>
    <w:multiLevelType w:val="multilevel"/>
    <w:tmpl w:val="5380E912"/>
    <w:lvl w:ilvl="0">
      <w:start w:val="1"/>
      <w:numFmt w:val="bullet"/>
      <w:pStyle w:val="a4"/>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3F2B12AB"/>
    <w:multiLevelType w:val="hybridMultilevel"/>
    <w:tmpl w:val="D73A7350"/>
    <w:lvl w:ilvl="0" w:tplc="FC26C590">
      <w:start w:val="2"/>
      <w:numFmt w:val="decimal"/>
      <w:lvlText w:val="%1a)"/>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143731B"/>
    <w:multiLevelType w:val="hybridMultilevel"/>
    <w:tmpl w:val="8E6C36C4"/>
    <w:lvl w:ilvl="0" w:tplc="42DC625A">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5E6E2EC">
      <w:start w:val="111"/>
      <w:numFmt w:val="bullet"/>
      <w:lvlText w:val="·"/>
      <w:lvlJc w:val="left"/>
      <w:pPr>
        <w:tabs>
          <w:tab w:val="num" w:pos="284"/>
        </w:tabs>
        <w:ind w:left="284" w:hanging="284"/>
      </w:pPr>
      <w:rPr>
        <w:rFonts w:ascii="Times New Roman" w:hAnsi="Times New Roman" w:cs="Times New Roman" w:hint="default"/>
        <w:u w:val="none"/>
      </w:rPr>
    </w:lvl>
    <w:lvl w:ilvl="2" w:tplc="FD765EBE" w:tentative="1">
      <w:start w:val="1"/>
      <w:numFmt w:val="lowerRoman"/>
      <w:lvlText w:val="%3."/>
      <w:lvlJc w:val="right"/>
      <w:pPr>
        <w:tabs>
          <w:tab w:val="num" w:pos="2160"/>
        </w:tabs>
        <w:ind w:left="2160" w:hanging="180"/>
      </w:pPr>
    </w:lvl>
    <w:lvl w:ilvl="3" w:tplc="060677D8" w:tentative="1">
      <w:start w:val="1"/>
      <w:numFmt w:val="decimal"/>
      <w:lvlText w:val="%4."/>
      <w:lvlJc w:val="left"/>
      <w:pPr>
        <w:tabs>
          <w:tab w:val="num" w:pos="2880"/>
        </w:tabs>
        <w:ind w:left="2880" w:hanging="360"/>
      </w:pPr>
    </w:lvl>
    <w:lvl w:ilvl="4" w:tplc="FC4ED08C" w:tentative="1">
      <w:start w:val="1"/>
      <w:numFmt w:val="lowerLetter"/>
      <w:lvlText w:val="%5."/>
      <w:lvlJc w:val="left"/>
      <w:pPr>
        <w:tabs>
          <w:tab w:val="num" w:pos="3600"/>
        </w:tabs>
        <w:ind w:left="3600" w:hanging="360"/>
      </w:pPr>
    </w:lvl>
    <w:lvl w:ilvl="5" w:tplc="23A61E3A" w:tentative="1">
      <w:start w:val="1"/>
      <w:numFmt w:val="lowerRoman"/>
      <w:lvlText w:val="%6."/>
      <w:lvlJc w:val="right"/>
      <w:pPr>
        <w:tabs>
          <w:tab w:val="num" w:pos="4320"/>
        </w:tabs>
        <w:ind w:left="4320" w:hanging="180"/>
      </w:pPr>
    </w:lvl>
    <w:lvl w:ilvl="6" w:tplc="F5346E98" w:tentative="1">
      <w:start w:val="1"/>
      <w:numFmt w:val="decimal"/>
      <w:lvlText w:val="%7."/>
      <w:lvlJc w:val="left"/>
      <w:pPr>
        <w:tabs>
          <w:tab w:val="num" w:pos="5040"/>
        </w:tabs>
        <w:ind w:left="5040" w:hanging="360"/>
      </w:pPr>
    </w:lvl>
    <w:lvl w:ilvl="7" w:tplc="603C5ED6" w:tentative="1">
      <w:start w:val="1"/>
      <w:numFmt w:val="lowerLetter"/>
      <w:lvlText w:val="%8."/>
      <w:lvlJc w:val="left"/>
      <w:pPr>
        <w:tabs>
          <w:tab w:val="num" w:pos="5760"/>
        </w:tabs>
        <w:ind w:left="5760" w:hanging="360"/>
      </w:pPr>
    </w:lvl>
    <w:lvl w:ilvl="8" w:tplc="AD3C5E94" w:tentative="1">
      <w:start w:val="1"/>
      <w:numFmt w:val="lowerRoman"/>
      <w:lvlText w:val="%9."/>
      <w:lvlJc w:val="right"/>
      <w:pPr>
        <w:tabs>
          <w:tab w:val="num" w:pos="6480"/>
        </w:tabs>
        <w:ind w:left="6480" w:hanging="180"/>
      </w:pPr>
    </w:lvl>
  </w:abstractNum>
  <w:abstractNum w:abstractNumId="48">
    <w:nsid w:val="42904BA6"/>
    <w:multiLevelType w:val="singleLevel"/>
    <w:tmpl w:val="E9E8F55A"/>
    <w:lvl w:ilvl="0">
      <w:start w:val="1"/>
      <w:numFmt w:val="decimal"/>
      <w:pStyle w:val="14"/>
      <w:lvlText w:val="%1."/>
      <w:lvlJc w:val="left"/>
      <w:pPr>
        <w:tabs>
          <w:tab w:val="num" w:pos="360"/>
        </w:tabs>
        <w:ind w:left="360" w:hanging="360"/>
      </w:pPr>
      <w:rPr>
        <w:rFonts w:ascii="Times New Roman" w:hAnsi="Times New Roman" w:cs="Times New Roman" w:hint="default"/>
        <w:spacing w:val="0"/>
        <w:effect w:val="none"/>
      </w:rPr>
    </w:lvl>
  </w:abstractNum>
  <w:abstractNum w:abstractNumId="49">
    <w:nsid w:val="446E7FB3"/>
    <w:multiLevelType w:val="singleLevel"/>
    <w:tmpl w:val="497803CA"/>
    <w:lvl w:ilvl="0">
      <w:start w:val="1"/>
      <w:numFmt w:val="bullet"/>
      <w:pStyle w:val="22"/>
      <w:lvlText w:val=""/>
      <w:lvlJc w:val="left"/>
      <w:pPr>
        <w:tabs>
          <w:tab w:val="num" w:pos="360"/>
        </w:tabs>
        <w:ind w:left="360" w:hanging="360"/>
      </w:pPr>
      <w:rPr>
        <w:rFonts w:ascii="Wingdings" w:hAnsi="Wingdings" w:cs="Wingdings" w:hint="default"/>
        <w:sz w:val="16"/>
        <w:szCs w:val="16"/>
      </w:rPr>
    </w:lvl>
  </w:abstractNum>
  <w:abstractNum w:abstractNumId="50">
    <w:nsid w:val="4AF139B0"/>
    <w:multiLevelType w:val="hybridMultilevel"/>
    <w:tmpl w:val="72D6D7DE"/>
    <w:lvl w:ilvl="0" w:tplc="DAB843E6">
      <w:start w:val="2"/>
      <w:numFmt w:val="decimal"/>
      <w:lvlText w:val="%1c)"/>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1">
    <w:nsid w:val="4D7C4851"/>
    <w:multiLevelType w:val="hybridMultilevel"/>
    <w:tmpl w:val="6BEEEE48"/>
    <w:lvl w:ilvl="0" w:tplc="2868712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E166110"/>
    <w:multiLevelType w:val="hybridMultilevel"/>
    <w:tmpl w:val="72D6D7DE"/>
    <w:lvl w:ilvl="0" w:tplc="DAB843E6">
      <w:start w:val="2"/>
      <w:numFmt w:val="decimal"/>
      <w:lvlText w:val="%1c)"/>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3">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54">
    <w:nsid w:val="50547834"/>
    <w:multiLevelType w:val="hybridMultilevel"/>
    <w:tmpl w:val="A7920F16"/>
    <w:lvl w:ilvl="0" w:tplc="38D0E944">
      <w:start w:val="1"/>
      <w:numFmt w:val="decimal"/>
      <w:pStyle w:val="a5"/>
      <w:lvlText w:val="Лемма %1:"/>
      <w:lvlJc w:val="left"/>
      <w:pPr>
        <w:tabs>
          <w:tab w:val="num" w:pos="1418"/>
        </w:tabs>
        <w:ind w:left="0" w:firstLine="0"/>
      </w:pPr>
      <w:rPr>
        <w:rFonts w:ascii="Times New Roman" w:hAnsi="Times New Roman" w:cs="Times New Roman" w:hint="default"/>
        <w:u w:val="single"/>
      </w:rPr>
    </w:lvl>
    <w:lvl w:ilvl="1" w:tplc="88F22006">
      <w:start w:val="1"/>
      <w:numFmt w:val="lowerLetter"/>
      <w:lvlText w:val="%2)"/>
      <w:lvlJc w:val="left"/>
      <w:pPr>
        <w:tabs>
          <w:tab w:val="num" w:pos="284"/>
        </w:tabs>
        <w:ind w:left="284" w:hanging="284"/>
      </w:pPr>
      <w:rPr>
        <w:rFonts w:ascii="Times New Roman" w:hAnsi="Times New Roman" w:hint="default"/>
        <w:b w:val="0"/>
        <w:i w:val="0"/>
        <w:u w:val="none"/>
      </w:rPr>
    </w:lvl>
    <w:lvl w:ilvl="2" w:tplc="D72A2528">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F328EA30">
      <w:start w:val="1"/>
      <w:numFmt w:val="decimal"/>
      <w:lvlText w:val="%4)"/>
      <w:lvlJc w:val="left"/>
      <w:pPr>
        <w:tabs>
          <w:tab w:val="num" w:pos="284"/>
        </w:tabs>
        <w:ind w:left="284" w:hanging="284"/>
      </w:pPr>
      <w:rPr>
        <w:rFonts w:hint="default"/>
        <w:b w:val="0"/>
        <w:i w:val="0"/>
        <w:sz w:val="20"/>
        <w:u w:val="none"/>
      </w:rPr>
    </w:lvl>
    <w:lvl w:ilvl="4" w:tplc="CF20B2C0">
      <w:start w:val="1"/>
      <w:numFmt w:val="lowerLetter"/>
      <w:lvlText w:val="%5)"/>
      <w:lvlJc w:val="left"/>
      <w:pPr>
        <w:tabs>
          <w:tab w:val="num" w:pos="3600"/>
        </w:tabs>
        <w:ind w:left="3600" w:hanging="360"/>
      </w:pPr>
    </w:lvl>
    <w:lvl w:ilvl="5" w:tplc="254881D0" w:tentative="1">
      <w:start w:val="1"/>
      <w:numFmt w:val="lowerRoman"/>
      <w:lvlText w:val="%6."/>
      <w:lvlJc w:val="right"/>
      <w:pPr>
        <w:tabs>
          <w:tab w:val="num" w:pos="4320"/>
        </w:tabs>
        <w:ind w:left="4320" w:hanging="180"/>
      </w:pPr>
    </w:lvl>
    <w:lvl w:ilvl="6" w:tplc="70F8778A" w:tentative="1">
      <w:start w:val="1"/>
      <w:numFmt w:val="decimal"/>
      <w:lvlText w:val="%7."/>
      <w:lvlJc w:val="left"/>
      <w:pPr>
        <w:tabs>
          <w:tab w:val="num" w:pos="5040"/>
        </w:tabs>
        <w:ind w:left="5040" w:hanging="360"/>
      </w:pPr>
    </w:lvl>
    <w:lvl w:ilvl="7" w:tplc="440002A2" w:tentative="1">
      <w:start w:val="1"/>
      <w:numFmt w:val="lowerLetter"/>
      <w:lvlText w:val="%8."/>
      <w:lvlJc w:val="left"/>
      <w:pPr>
        <w:tabs>
          <w:tab w:val="num" w:pos="5760"/>
        </w:tabs>
        <w:ind w:left="5760" w:hanging="360"/>
      </w:pPr>
    </w:lvl>
    <w:lvl w:ilvl="8" w:tplc="429E01F4" w:tentative="1">
      <w:start w:val="1"/>
      <w:numFmt w:val="lowerRoman"/>
      <w:lvlText w:val="%9."/>
      <w:lvlJc w:val="right"/>
      <w:pPr>
        <w:tabs>
          <w:tab w:val="num" w:pos="6480"/>
        </w:tabs>
        <w:ind w:left="6480" w:hanging="180"/>
      </w:pPr>
    </w:lvl>
  </w:abstractNum>
  <w:abstractNum w:abstractNumId="55">
    <w:nsid w:val="54A90E4E"/>
    <w:multiLevelType w:val="hybridMultilevel"/>
    <w:tmpl w:val="7C2C2960"/>
    <w:lvl w:ilvl="0" w:tplc="04190011">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5AA15BD"/>
    <w:multiLevelType w:val="multilevel"/>
    <w:tmpl w:val="85F22E38"/>
    <w:styleLink w:val="23"/>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3.%2%1.%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55E627D9"/>
    <w:multiLevelType w:val="hybridMultilevel"/>
    <w:tmpl w:val="5F3A8B48"/>
    <w:lvl w:ilvl="0" w:tplc="860C0444">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F5DA2F36">
      <w:start w:val="1"/>
      <w:numFmt w:val="bullet"/>
      <w:lvlText w:val="·"/>
      <w:lvlJc w:val="left"/>
      <w:pPr>
        <w:tabs>
          <w:tab w:val="num" w:pos="1440"/>
        </w:tabs>
        <w:ind w:left="1420" w:hanging="340"/>
      </w:pPr>
      <w:rPr>
        <w:rFonts w:ascii="Times New Roman" w:hAnsi="Times New Roman" w:cs="Times New Roman" w:hint="default"/>
        <w:u w:val="single"/>
      </w:rPr>
    </w:lvl>
    <w:lvl w:ilvl="2" w:tplc="A2D43834" w:tentative="1">
      <w:start w:val="1"/>
      <w:numFmt w:val="lowerRoman"/>
      <w:lvlText w:val="%3."/>
      <w:lvlJc w:val="right"/>
      <w:pPr>
        <w:tabs>
          <w:tab w:val="num" w:pos="2160"/>
        </w:tabs>
        <w:ind w:left="2160" w:hanging="180"/>
      </w:pPr>
    </w:lvl>
    <w:lvl w:ilvl="3" w:tplc="93687604" w:tentative="1">
      <w:start w:val="1"/>
      <w:numFmt w:val="decimal"/>
      <w:lvlText w:val="%4."/>
      <w:lvlJc w:val="left"/>
      <w:pPr>
        <w:tabs>
          <w:tab w:val="num" w:pos="2880"/>
        </w:tabs>
        <w:ind w:left="2880" w:hanging="360"/>
      </w:pPr>
    </w:lvl>
    <w:lvl w:ilvl="4" w:tplc="14045CD4" w:tentative="1">
      <w:start w:val="1"/>
      <w:numFmt w:val="lowerLetter"/>
      <w:lvlText w:val="%5."/>
      <w:lvlJc w:val="left"/>
      <w:pPr>
        <w:tabs>
          <w:tab w:val="num" w:pos="3600"/>
        </w:tabs>
        <w:ind w:left="3600" w:hanging="360"/>
      </w:pPr>
    </w:lvl>
    <w:lvl w:ilvl="5" w:tplc="A3685140" w:tentative="1">
      <w:start w:val="1"/>
      <w:numFmt w:val="lowerRoman"/>
      <w:lvlText w:val="%6."/>
      <w:lvlJc w:val="right"/>
      <w:pPr>
        <w:tabs>
          <w:tab w:val="num" w:pos="4320"/>
        </w:tabs>
        <w:ind w:left="4320" w:hanging="180"/>
      </w:pPr>
    </w:lvl>
    <w:lvl w:ilvl="6" w:tplc="54BE8E0A" w:tentative="1">
      <w:start w:val="1"/>
      <w:numFmt w:val="decimal"/>
      <w:lvlText w:val="%7."/>
      <w:lvlJc w:val="left"/>
      <w:pPr>
        <w:tabs>
          <w:tab w:val="num" w:pos="5040"/>
        </w:tabs>
        <w:ind w:left="5040" w:hanging="360"/>
      </w:pPr>
    </w:lvl>
    <w:lvl w:ilvl="7" w:tplc="9132AF56" w:tentative="1">
      <w:start w:val="1"/>
      <w:numFmt w:val="lowerLetter"/>
      <w:lvlText w:val="%8."/>
      <w:lvlJc w:val="left"/>
      <w:pPr>
        <w:tabs>
          <w:tab w:val="num" w:pos="5760"/>
        </w:tabs>
        <w:ind w:left="5760" w:hanging="360"/>
      </w:pPr>
    </w:lvl>
    <w:lvl w:ilvl="8" w:tplc="21E46EFC" w:tentative="1">
      <w:start w:val="1"/>
      <w:numFmt w:val="lowerRoman"/>
      <w:lvlText w:val="%9."/>
      <w:lvlJc w:val="right"/>
      <w:pPr>
        <w:tabs>
          <w:tab w:val="num" w:pos="6480"/>
        </w:tabs>
        <w:ind w:left="6480" w:hanging="180"/>
      </w:pPr>
    </w:lvl>
  </w:abstractNum>
  <w:abstractNum w:abstractNumId="58">
    <w:nsid w:val="57180222"/>
    <w:multiLevelType w:val="hybridMultilevel"/>
    <w:tmpl w:val="05422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5798337C"/>
    <w:multiLevelType w:val="hybridMultilevel"/>
    <w:tmpl w:val="8ADC8F84"/>
    <w:lvl w:ilvl="0" w:tplc="949001C0">
      <w:start w:val="2"/>
      <w:numFmt w:val="decimal"/>
      <w:lvlText w:val="%1b)"/>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0">
    <w:nsid w:val="586D09FC"/>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58ED3CEC"/>
    <w:multiLevelType w:val="hybridMultilevel"/>
    <w:tmpl w:val="ED3E1700"/>
    <w:lvl w:ilvl="0" w:tplc="A67EDE68">
      <w:start w:val="1"/>
      <w:numFmt w:val="decimal"/>
      <w:pStyle w:val="Prop2"/>
      <w:lvlText w:val="Proposition %1:"/>
      <w:lvlJc w:val="left"/>
      <w:pPr>
        <w:tabs>
          <w:tab w:val="num" w:pos="2160"/>
        </w:tabs>
        <w:ind w:left="0" w:firstLine="0"/>
      </w:pPr>
      <w:rPr>
        <w:rFonts w:cs="Times New Roman" w:hint="default"/>
        <w:u w:val="single"/>
      </w:rPr>
    </w:lvl>
    <w:lvl w:ilvl="1" w:tplc="EC34496A">
      <w:start w:val="1"/>
      <w:numFmt w:val="lowerLetter"/>
      <w:lvlText w:val="%2)"/>
      <w:lvlJc w:val="left"/>
      <w:pPr>
        <w:tabs>
          <w:tab w:val="num" w:pos="1420"/>
        </w:tabs>
        <w:ind w:left="1420" w:hanging="340"/>
      </w:pPr>
      <w:rPr>
        <w:rFonts w:ascii="Times New Roman" w:hAnsi="Times New Roman" w:cs="Times New Roman" w:hint="default"/>
        <w:u w:val="none"/>
      </w:rPr>
    </w:lvl>
    <w:lvl w:ilvl="2" w:tplc="B448C900" w:tentative="1">
      <w:start w:val="1"/>
      <w:numFmt w:val="lowerRoman"/>
      <w:lvlText w:val="%3."/>
      <w:lvlJc w:val="right"/>
      <w:pPr>
        <w:tabs>
          <w:tab w:val="num" w:pos="2160"/>
        </w:tabs>
        <w:ind w:left="2160" w:hanging="180"/>
      </w:pPr>
    </w:lvl>
    <w:lvl w:ilvl="3" w:tplc="9B9E876C" w:tentative="1">
      <w:start w:val="1"/>
      <w:numFmt w:val="decimal"/>
      <w:lvlText w:val="%4."/>
      <w:lvlJc w:val="left"/>
      <w:pPr>
        <w:tabs>
          <w:tab w:val="num" w:pos="2880"/>
        </w:tabs>
        <w:ind w:left="2880" w:hanging="360"/>
      </w:pPr>
    </w:lvl>
    <w:lvl w:ilvl="4" w:tplc="D0B658FC" w:tentative="1">
      <w:start w:val="1"/>
      <w:numFmt w:val="lowerLetter"/>
      <w:lvlText w:val="%5."/>
      <w:lvlJc w:val="left"/>
      <w:pPr>
        <w:tabs>
          <w:tab w:val="num" w:pos="3600"/>
        </w:tabs>
        <w:ind w:left="3600" w:hanging="360"/>
      </w:pPr>
    </w:lvl>
    <w:lvl w:ilvl="5" w:tplc="52224D30" w:tentative="1">
      <w:start w:val="1"/>
      <w:numFmt w:val="lowerRoman"/>
      <w:lvlText w:val="%6."/>
      <w:lvlJc w:val="right"/>
      <w:pPr>
        <w:tabs>
          <w:tab w:val="num" w:pos="4320"/>
        </w:tabs>
        <w:ind w:left="4320" w:hanging="180"/>
      </w:pPr>
    </w:lvl>
    <w:lvl w:ilvl="6" w:tplc="7E063724" w:tentative="1">
      <w:start w:val="1"/>
      <w:numFmt w:val="decimal"/>
      <w:lvlText w:val="%7."/>
      <w:lvlJc w:val="left"/>
      <w:pPr>
        <w:tabs>
          <w:tab w:val="num" w:pos="5040"/>
        </w:tabs>
        <w:ind w:left="5040" w:hanging="360"/>
      </w:pPr>
    </w:lvl>
    <w:lvl w:ilvl="7" w:tplc="C02E3D26" w:tentative="1">
      <w:start w:val="1"/>
      <w:numFmt w:val="lowerLetter"/>
      <w:lvlText w:val="%8."/>
      <w:lvlJc w:val="left"/>
      <w:pPr>
        <w:tabs>
          <w:tab w:val="num" w:pos="5760"/>
        </w:tabs>
        <w:ind w:left="5760" w:hanging="360"/>
      </w:pPr>
    </w:lvl>
    <w:lvl w:ilvl="8" w:tplc="59C68368" w:tentative="1">
      <w:start w:val="1"/>
      <w:numFmt w:val="lowerRoman"/>
      <w:lvlText w:val="%9."/>
      <w:lvlJc w:val="right"/>
      <w:pPr>
        <w:tabs>
          <w:tab w:val="num" w:pos="6480"/>
        </w:tabs>
        <w:ind w:left="6480" w:hanging="180"/>
      </w:pPr>
    </w:lvl>
  </w:abstractNum>
  <w:abstractNum w:abstractNumId="62">
    <w:nsid w:val="59357D5C"/>
    <w:multiLevelType w:val="hybridMultilevel"/>
    <w:tmpl w:val="0900B79A"/>
    <w:lvl w:ilvl="0" w:tplc="ABC64F96">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7D882882" w:tentative="1">
      <w:start w:val="1"/>
      <w:numFmt w:val="lowerLetter"/>
      <w:lvlText w:val="%2."/>
      <w:lvlJc w:val="left"/>
      <w:pPr>
        <w:tabs>
          <w:tab w:val="num" w:pos="1440"/>
        </w:tabs>
        <w:ind w:left="1440" w:hanging="360"/>
      </w:pPr>
    </w:lvl>
    <w:lvl w:ilvl="2" w:tplc="7F0691AA" w:tentative="1">
      <w:start w:val="1"/>
      <w:numFmt w:val="lowerRoman"/>
      <w:lvlText w:val="%3."/>
      <w:lvlJc w:val="right"/>
      <w:pPr>
        <w:tabs>
          <w:tab w:val="num" w:pos="2160"/>
        </w:tabs>
        <w:ind w:left="2160" w:hanging="180"/>
      </w:pPr>
    </w:lvl>
    <w:lvl w:ilvl="3" w:tplc="C8AAC67C" w:tentative="1">
      <w:start w:val="1"/>
      <w:numFmt w:val="decimal"/>
      <w:lvlText w:val="%4."/>
      <w:lvlJc w:val="left"/>
      <w:pPr>
        <w:tabs>
          <w:tab w:val="num" w:pos="2880"/>
        </w:tabs>
        <w:ind w:left="2880" w:hanging="360"/>
      </w:pPr>
    </w:lvl>
    <w:lvl w:ilvl="4" w:tplc="0EAE7032" w:tentative="1">
      <w:start w:val="1"/>
      <w:numFmt w:val="lowerLetter"/>
      <w:lvlText w:val="%5."/>
      <w:lvlJc w:val="left"/>
      <w:pPr>
        <w:tabs>
          <w:tab w:val="num" w:pos="3600"/>
        </w:tabs>
        <w:ind w:left="3600" w:hanging="360"/>
      </w:pPr>
    </w:lvl>
    <w:lvl w:ilvl="5" w:tplc="A0960A84" w:tentative="1">
      <w:start w:val="1"/>
      <w:numFmt w:val="lowerRoman"/>
      <w:lvlText w:val="%6."/>
      <w:lvlJc w:val="right"/>
      <w:pPr>
        <w:tabs>
          <w:tab w:val="num" w:pos="4320"/>
        </w:tabs>
        <w:ind w:left="4320" w:hanging="180"/>
      </w:pPr>
    </w:lvl>
    <w:lvl w:ilvl="6" w:tplc="BEBCDCE0" w:tentative="1">
      <w:start w:val="1"/>
      <w:numFmt w:val="decimal"/>
      <w:lvlText w:val="%7."/>
      <w:lvlJc w:val="left"/>
      <w:pPr>
        <w:tabs>
          <w:tab w:val="num" w:pos="5040"/>
        </w:tabs>
        <w:ind w:left="5040" w:hanging="360"/>
      </w:pPr>
    </w:lvl>
    <w:lvl w:ilvl="7" w:tplc="14100282" w:tentative="1">
      <w:start w:val="1"/>
      <w:numFmt w:val="lowerLetter"/>
      <w:lvlText w:val="%8."/>
      <w:lvlJc w:val="left"/>
      <w:pPr>
        <w:tabs>
          <w:tab w:val="num" w:pos="5760"/>
        </w:tabs>
        <w:ind w:left="5760" w:hanging="360"/>
      </w:pPr>
    </w:lvl>
    <w:lvl w:ilvl="8" w:tplc="868C1BD0" w:tentative="1">
      <w:start w:val="1"/>
      <w:numFmt w:val="lowerRoman"/>
      <w:lvlText w:val="%9."/>
      <w:lvlJc w:val="right"/>
      <w:pPr>
        <w:tabs>
          <w:tab w:val="num" w:pos="6480"/>
        </w:tabs>
        <w:ind w:left="6480" w:hanging="180"/>
      </w:pPr>
    </w:lvl>
  </w:abstractNum>
  <w:abstractNum w:abstractNumId="63">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4">
    <w:nsid w:val="5CBF5B99"/>
    <w:multiLevelType w:val="hybridMultilevel"/>
    <w:tmpl w:val="10B68938"/>
    <w:lvl w:ilvl="0" w:tplc="08FC272E">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55145778" w:tentative="1">
      <w:start w:val="1"/>
      <w:numFmt w:val="lowerLetter"/>
      <w:lvlText w:val="%2."/>
      <w:lvlJc w:val="left"/>
      <w:pPr>
        <w:tabs>
          <w:tab w:val="num" w:pos="1440"/>
        </w:tabs>
        <w:ind w:left="1440" w:hanging="360"/>
      </w:pPr>
    </w:lvl>
    <w:lvl w:ilvl="2" w:tplc="E8C44C88" w:tentative="1">
      <w:start w:val="1"/>
      <w:numFmt w:val="lowerRoman"/>
      <w:lvlText w:val="%3."/>
      <w:lvlJc w:val="right"/>
      <w:pPr>
        <w:tabs>
          <w:tab w:val="num" w:pos="2160"/>
        </w:tabs>
        <w:ind w:left="2160" w:hanging="180"/>
      </w:pPr>
    </w:lvl>
    <w:lvl w:ilvl="3" w:tplc="67104B9A" w:tentative="1">
      <w:start w:val="1"/>
      <w:numFmt w:val="decimal"/>
      <w:lvlText w:val="%4."/>
      <w:lvlJc w:val="left"/>
      <w:pPr>
        <w:tabs>
          <w:tab w:val="num" w:pos="2880"/>
        </w:tabs>
        <w:ind w:left="2880" w:hanging="360"/>
      </w:pPr>
    </w:lvl>
    <w:lvl w:ilvl="4" w:tplc="D3CE23E8" w:tentative="1">
      <w:start w:val="1"/>
      <w:numFmt w:val="lowerLetter"/>
      <w:lvlText w:val="%5."/>
      <w:lvlJc w:val="left"/>
      <w:pPr>
        <w:tabs>
          <w:tab w:val="num" w:pos="3600"/>
        </w:tabs>
        <w:ind w:left="3600" w:hanging="360"/>
      </w:pPr>
    </w:lvl>
    <w:lvl w:ilvl="5" w:tplc="E8FC89DC" w:tentative="1">
      <w:start w:val="1"/>
      <w:numFmt w:val="lowerRoman"/>
      <w:lvlText w:val="%6."/>
      <w:lvlJc w:val="right"/>
      <w:pPr>
        <w:tabs>
          <w:tab w:val="num" w:pos="4320"/>
        </w:tabs>
        <w:ind w:left="4320" w:hanging="180"/>
      </w:pPr>
    </w:lvl>
    <w:lvl w:ilvl="6" w:tplc="5908FCC8" w:tentative="1">
      <w:start w:val="1"/>
      <w:numFmt w:val="decimal"/>
      <w:lvlText w:val="%7."/>
      <w:lvlJc w:val="left"/>
      <w:pPr>
        <w:tabs>
          <w:tab w:val="num" w:pos="5040"/>
        </w:tabs>
        <w:ind w:left="5040" w:hanging="360"/>
      </w:pPr>
    </w:lvl>
    <w:lvl w:ilvl="7" w:tplc="4AF871DC" w:tentative="1">
      <w:start w:val="1"/>
      <w:numFmt w:val="lowerLetter"/>
      <w:lvlText w:val="%8."/>
      <w:lvlJc w:val="left"/>
      <w:pPr>
        <w:tabs>
          <w:tab w:val="num" w:pos="5760"/>
        </w:tabs>
        <w:ind w:left="5760" w:hanging="360"/>
      </w:pPr>
    </w:lvl>
    <w:lvl w:ilvl="8" w:tplc="92BC99D6" w:tentative="1">
      <w:start w:val="1"/>
      <w:numFmt w:val="lowerRoman"/>
      <w:lvlText w:val="%9."/>
      <w:lvlJc w:val="right"/>
      <w:pPr>
        <w:tabs>
          <w:tab w:val="num" w:pos="6480"/>
        </w:tabs>
        <w:ind w:left="6480" w:hanging="180"/>
      </w:pPr>
    </w:lvl>
  </w:abstractNum>
  <w:abstractNum w:abstractNumId="65">
    <w:nsid w:val="62D41F19"/>
    <w:multiLevelType w:val="singleLevel"/>
    <w:tmpl w:val="EA265EFA"/>
    <w:lvl w:ilvl="0">
      <w:start w:val="1"/>
      <w:numFmt w:val="bullet"/>
      <w:pStyle w:val="32"/>
      <w:lvlText w:val=""/>
      <w:lvlJc w:val="left"/>
      <w:pPr>
        <w:tabs>
          <w:tab w:val="num" w:pos="360"/>
        </w:tabs>
        <w:ind w:left="360" w:hanging="360"/>
      </w:pPr>
      <w:rPr>
        <w:rFonts w:ascii="Symbol" w:hAnsi="Symbol" w:cs="Symbol" w:hint="default"/>
      </w:rPr>
    </w:lvl>
  </w:abstractNum>
  <w:abstractNum w:abstractNumId="66">
    <w:nsid w:val="67631460"/>
    <w:multiLevelType w:val="hybridMultilevel"/>
    <w:tmpl w:val="E3DCFE9C"/>
    <w:lvl w:ilvl="0" w:tplc="2868712A">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9523850"/>
    <w:multiLevelType w:val="hybridMultilevel"/>
    <w:tmpl w:val="03E4A95A"/>
    <w:lvl w:ilvl="0" w:tplc="1D8020D6">
      <w:start w:val="1"/>
      <w:numFmt w:val="bullet"/>
      <w:pStyle w:val="LiteratureList12"/>
      <w:lvlText w:val=""/>
      <w:lvlJc w:val="left"/>
      <w:pPr>
        <w:tabs>
          <w:tab w:val="num" w:pos="720"/>
        </w:tabs>
        <w:ind w:left="720" w:hanging="360"/>
      </w:pPr>
      <w:rPr>
        <w:rFonts w:ascii="Symbol" w:hAnsi="Symbol" w:hint="default"/>
      </w:rPr>
    </w:lvl>
    <w:lvl w:ilvl="1" w:tplc="1F926FC4" w:tentative="1">
      <w:start w:val="1"/>
      <w:numFmt w:val="bullet"/>
      <w:lvlText w:val="o"/>
      <w:lvlJc w:val="left"/>
      <w:pPr>
        <w:tabs>
          <w:tab w:val="num" w:pos="1440"/>
        </w:tabs>
        <w:ind w:left="1440" w:hanging="360"/>
      </w:pPr>
      <w:rPr>
        <w:rFonts w:ascii="Courier New" w:hAnsi="Courier New" w:cs="Courier New" w:hint="default"/>
      </w:rPr>
    </w:lvl>
    <w:lvl w:ilvl="2" w:tplc="466ABB98" w:tentative="1">
      <w:start w:val="1"/>
      <w:numFmt w:val="bullet"/>
      <w:lvlText w:val=""/>
      <w:lvlJc w:val="left"/>
      <w:pPr>
        <w:tabs>
          <w:tab w:val="num" w:pos="2160"/>
        </w:tabs>
        <w:ind w:left="2160" w:hanging="360"/>
      </w:pPr>
      <w:rPr>
        <w:rFonts w:ascii="Wingdings" w:hAnsi="Wingdings" w:hint="default"/>
      </w:rPr>
    </w:lvl>
    <w:lvl w:ilvl="3" w:tplc="5C0A66BC" w:tentative="1">
      <w:start w:val="1"/>
      <w:numFmt w:val="bullet"/>
      <w:lvlText w:val=""/>
      <w:lvlJc w:val="left"/>
      <w:pPr>
        <w:tabs>
          <w:tab w:val="num" w:pos="2880"/>
        </w:tabs>
        <w:ind w:left="2880" w:hanging="360"/>
      </w:pPr>
      <w:rPr>
        <w:rFonts w:ascii="Symbol" w:hAnsi="Symbol" w:hint="default"/>
      </w:rPr>
    </w:lvl>
    <w:lvl w:ilvl="4" w:tplc="931E6FB4" w:tentative="1">
      <w:start w:val="1"/>
      <w:numFmt w:val="bullet"/>
      <w:lvlText w:val="o"/>
      <w:lvlJc w:val="left"/>
      <w:pPr>
        <w:tabs>
          <w:tab w:val="num" w:pos="3600"/>
        </w:tabs>
        <w:ind w:left="3600" w:hanging="360"/>
      </w:pPr>
      <w:rPr>
        <w:rFonts w:ascii="Courier New" w:hAnsi="Courier New" w:cs="Courier New" w:hint="default"/>
      </w:rPr>
    </w:lvl>
    <w:lvl w:ilvl="5" w:tplc="E4D08912" w:tentative="1">
      <w:start w:val="1"/>
      <w:numFmt w:val="bullet"/>
      <w:lvlText w:val=""/>
      <w:lvlJc w:val="left"/>
      <w:pPr>
        <w:tabs>
          <w:tab w:val="num" w:pos="4320"/>
        </w:tabs>
        <w:ind w:left="4320" w:hanging="360"/>
      </w:pPr>
      <w:rPr>
        <w:rFonts w:ascii="Wingdings" w:hAnsi="Wingdings" w:hint="default"/>
      </w:rPr>
    </w:lvl>
    <w:lvl w:ilvl="6" w:tplc="E424DB6E" w:tentative="1">
      <w:start w:val="1"/>
      <w:numFmt w:val="bullet"/>
      <w:lvlText w:val=""/>
      <w:lvlJc w:val="left"/>
      <w:pPr>
        <w:tabs>
          <w:tab w:val="num" w:pos="5040"/>
        </w:tabs>
        <w:ind w:left="5040" w:hanging="360"/>
      </w:pPr>
      <w:rPr>
        <w:rFonts w:ascii="Symbol" w:hAnsi="Symbol" w:hint="default"/>
      </w:rPr>
    </w:lvl>
    <w:lvl w:ilvl="7" w:tplc="84E81A26" w:tentative="1">
      <w:start w:val="1"/>
      <w:numFmt w:val="bullet"/>
      <w:lvlText w:val="o"/>
      <w:lvlJc w:val="left"/>
      <w:pPr>
        <w:tabs>
          <w:tab w:val="num" w:pos="5760"/>
        </w:tabs>
        <w:ind w:left="5760" w:hanging="360"/>
      </w:pPr>
      <w:rPr>
        <w:rFonts w:ascii="Courier New" w:hAnsi="Courier New" w:cs="Courier New" w:hint="default"/>
      </w:rPr>
    </w:lvl>
    <w:lvl w:ilvl="8" w:tplc="AD286ACA" w:tentative="1">
      <w:start w:val="1"/>
      <w:numFmt w:val="bullet"/>
      <w:lvlText w:val=""/>
      <w:lvlJc w:val="left"/>
      <w:pPr>
        <w:tabs>
          <w:tab w:val="num" w:pos="6480"/>
        </w:tabs>
        <w:ind w:left="6480" w:hanging="360"/>
      </w:pPr>
      <w:rPr>
        <w:rFonts w:ascii="Wingdings" w:hAnsi="Wingdings" w:hint="default"/>
      </w:rPr>
    </w:lvl>
  </w:abstractNum>
  <w:abstractNum w:abstractNumId="68">
    <w:nsid w:val="6C7E7C0C"/>
    <w:multiLevelType w:val="hybridMultilevel"/>
    <w:tmpl w:val="B3C8AF68"/>
    <w:lvl w:ilvl="0" w:tplc="9EBCFE30">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F65A9632">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079325C"/>
    <w:multiLevelType w:val="hybridMultilevel"/>
    <w:tmpl w:val="5F6063C2"/>
    <w:lvl w:ilvl="0" w:tplc="2D5EE3B0">
      <w:start w:val="4"/>
      <w:numFmt w:val="decimal"/>
      <w:lvlText w:val="%1c)"/>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0F70A12"/>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72">
    <w:nsid w:val="71F519B6"/>
    <w:multiLevelType w:val="hybridMultilevel"/>
    <w:tmpl w:val="B8EA6C6A"/>
    <w:lvl w:ilvl="0" w:tplc="94EA5DD8">
      <w:start w:val="1"/>
      <w:numFmt w:val="decimal"/>
      <w:pStyle w:val="Head3"/>
      <w:lvlText w:val="%1."/>
      <w:lvlJc w:val="left"/>
      <w:pPr>
        <w:tabs>
          <w:tab w:val="num" w:pos="567"/>
        </w:tabs>
        <w:ind w:left="567" w:hanging="567"/>
      </w:pPr>
      <w:rPr>
        <w:rFonts w:hint="default"/>
      </w:rPr>
    </w:lvl>
    <w:lvl w:ilvl="1" w:tplc="C25E3D8A" w:tentative="1">
      <w:start w:val="1"/>
      <w:numFmt w:val="lowerLetter"/>
      <w:lvlText w:val="%2."/>
      <w:lvlJc w:val="left"/>
      <w:pPr>
        <w:tabs>
          <w:tab w:val="num" w:pos="1440"/>
        </w:tabs>
        <w:ind w:left="1440" w:hanging="360"/>
      </w:pPr>
    </w:lvl>
    <w:lvl w:ilvl="2" w:tplc="21668A7A" w:tentative="1">
      <w:start w:val="1"/>
      <w:numFmt w:val="lowerRoman"/>
      <w:lvlText w:val="%3."/>
      <w:lvlJc w:val="right"/>
      <w:pPr>
        <w:tabs>
          <w:tab w:val="num" w:pos="2160"/>
        </w:tabs>
        <w:ind w:left="2160" w:hanging="180"/>
      </w:pPr>
    </w:lvl>
    <w:lvl w:ilvl="3" w:tplc="09A8CE30" w:tentative="1">
      <w:start w:val="1"/>
      <w:numFmt w:val="decimal"/>
      <w:lvlText w:val="%4."/>
      <w:lvlJc w:val="left"/>
      <w:pPr>
        <w:tabs>
          <w:tab w:val="num" w:pos="2880"/>
        </w:tabs>
        <w:ind w:left="2880" w:hanging="360"/>
      </w:pPr>
    </w:lvl>
    <w:lvl w:ilvl="4" w:tplc="9B80FAA0" w:tentative="1">
      <w:start w:val="1"/>
      <w:numFmt w:val="lowerLetter"/>
      <w:lvlText w:val="%5."/>
      <w:lvlJc w:val="left"/>
      <w:pPr>
        <w:tabs>
          <w:tab w:val="num" w:pos="3600"/>
        </w:tabs>
        <w:ind w:left="3600" w:hanging="360"/>
      </w:pPr>
    </w:lvl>
    <w:lvl w:ilvl="5" w:tplc="8FB8017C" w:tentative="1">
      <w:start w:val="1"/>
      <w:numFmt w:val="lowerRoman"/>
      <w:lvlText w:val="%6."/>
      <w:lvlJc w:val="right"/>
      <w:pPr>
        <w:tabs>
          <w:tab w:val="num" w:pos="4320"/>
        </w:tabs>
        <w:ind w:left="4320" w:hanging="180"/>
      </w:pPr>
    </w:lvl>
    <w:lvl w:ilvl="6" w:tplc="5BC60D34" w:tentative="1">
      <w:start w:val="1"/>
      <w:numFmt w:val="decimal"/>
      <w:lvlText w:val="%7."/>
      <w:lvlJc w:val="left"/>
      <w:pPr>
        <w:tabs>
          <w:tab w:val="num" w:pos="5040"/>
        </w:tabs>
        <w:ind w:left="5040" w:hanging="360"/>
      </w:pPr>
    </w:lvl>
    <w:lvl w:ilvl="7" w:tplc="CB68DD7E" w:tentative="1">
      <w:start w:val="1"/>
      <w:numFmt w:val="lowerLetter"/>
      <w:lvlText w:val="%8."/>
      <w:lvlJc w:val="left"/>
      <w:pPr>
        <w:tabs>
          <w:tab w:val="num" w:pos="5760"/>
        </w:tabs>
        <w:ind w:left="5760" w:hanging="360"/>
      </w:pPr>
    </w:lvl>
    <w:lvl w:ilvl="8" w:tplc="BCCECEDC" w:tentative="1">
      <w:start w:val="1"/>
      <w:numFmt w:val="lowerRoman"/>
      <w:lvlText w:val="%9."/>
      <w:lvlJc w:val="right"/>
      <w:pPr>
        <w:tabs>
          <w:tab w:val="num" w:pos="6480"/>
        </w:tabs>
        <w:ind w:left="6480" w:hanging="180"/>
      </w:pPr>
    </w:lvl>
  </w:abstractNum>
  <w:abstractNum w:abstractNumId="73">
    <w:nsid w:val="751735C3"/>
    <w:multiLevelType w:val="multilevel"/>
    <w:tmpl w:val="ED0212CC"/>
    <w:styleLink w:val="3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75">
    <w:nsid w:val="7BDF5AF1"/>
    <w:multiLevelType w:val="hybridMultilevel"/>
    <w:tmpl w:val="62EC724C"/>
    <w:lvl w:ilvl="0" w:tplc="949001C0">
      <w:start w:val="2"/>
      <w:numFmt w:val="decimal"/>
      <w:lvlText w:val="%1b)"/>
      <w:lvlJc w:val="left"/>
      <w:pPr>
        <w:tabs>
          <w:tab w:val="num" w:pos="283"/>
        </w:tabs>
        <w:ind w:left="283" w:hanging="283"/>
      </w:pPr>
      <w:rPr>
        <w:rFonts w:ascii="Times New Roman" w:hAnsi="Times New Roman" w:hint="default"/>
        <w:b w:val="0"/>
        <w:i w:val="0"/>
      </w:rPr>
    </w:lvl>
    <w:lvl w:ilvl="1" w:tplc="04190019">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6">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77">
    <w:nsid w:val="7E420E4C"/>
    <w:multiLevelType w:val="hybridMultilevel"/>
    <w:tmpl w:val="57364C14"/>
    <w:lvl w:ilvl="0" w:tplc="C50C00F4">
      <w:start w:val="1"/>
      <w:numFmt w:val="decimal"/>
      <w:pStyle w:val="15"/>
      <w:lvlText w:val="[%1]"/>
      <w:lvlJc w:val="right"/>
      <w:pPr>
        <w:tabs>
          <w:tab w:val="num" w:pos="360"/>
        </w:tabs>
        <w:ind w:left="360" w:hanging="72"/>
      </w:pPr>
      <w:rPr>
        <w:rFonts w:hint="default"/>
      </w:rPr>
    </w:lvl>
    <w:lvl w:ilvl="1" w:tplc="FB4C43EE" w:tentative="1">
      <w:start w:val="1"/>
      <w:numFmt w:val="lowerLetter"/>
      <w:lvlText w:val="%2."/>
      <w:lvlJc w:val="left"/>
      <w:pPr>
        <w:ind w:left="1440" w:hanging="360"/>
      </w:pPr>
    </w:lvl>
    <w:lvl w:ilvl="2" w:tplc="6CEAC13C" w:tentative="1">
      <w:start w:val="1"/>
      <w:numFmt w:val="lowerRoman"/>
      <w:lvlText w:val="%3."/>
      <w:lvlJc w:val="right"/>
      <w:pPr>
        <w:ind w:left="2160" w:hanging="180"/>
      </w:pPr>
    </w:lvl>
    <w:lvl w:ilvl="3" w:tplc="BBC654E4" w:tentative="1">
      <w:start w:val="1"/>
      <w:numFmt w:val="decimal"/>
      <w:lvlText w:val="%4."/>
      <w:lvlJc w:val="left"/>
      <w:pPr>
        <w:ind w:left="2880" w:hanging="360"/>
      </w:pPr>
    </w:lvl>
    <w:lvl w:ilvl="4" w:tplc="20D264C2" w:tentative="1">
      <w:start w:val="1"/>
      <w:numFmt w:val="lowerLetter"/>
      <w:lvlText w:val="%5."/>
      <w:lvlJc w:val="left"/>
      <w:pPr>
        <w:ind w:left="3600" w:hanging="360"/>
      </w:pPr>
    </w:lvl>
    <w:lvl w:ilvl="5" w:tplc="F33A8F24" w:tentative="1">
      <w:start w:val="1"/>
      <w:numFmt w:val="lowerRoman"/>
      <w:lvlText w:val="%6."/>
      <w:lvlJc w:val="right"/>
      <w:pPr>
        <w:ind w:left="4320" w:hanging="180"/>
      </w:pPr>
    </w:lvl>
    <w:lvl w:ilvl="6" w:tplc="C1601858" w:tentative="1">
      <w:start w:val="1"/>
      <w:numFmt w:val="decimal"/>
      <w:lvlText w:val="%7."/>
      <w:lvlJc w:val="left"/>
      <w:pPr>
        <w:ind w:left="5040" w:hanging="360"/>
      </w:pPr>
    </w:lvl>
    <w:lvl w:ilvl="7" w:tplc="6728CCA2" w:tentative="1">
      <w:start w:val="1"/>
      <w:numFmt w:val="lowerLetter"/>
      <w:lvlText w:val="%8."/>
      <w:lvlJc w:val="left"/>
      <w:pPr>
        <w:ind w:left="5760" w:hanging="360"/>
      </w:pPr>
    </w:lvl>
    <w:lvl w:ilvl="8" w:tplc="18A2524E" w:tentative="1">
      <w:start w:val="1"/>
      <w:numFmt w:val="lowerRoman"/>
      <w:lvlText w:val="%9."/>
      <w:lvlJc w:val="right"/>
      <w:pPr>
        <w:ind w:left="6480" w:hanging="180"/>
      </w:pPr>
    </w:lvl>
  </w:abstractNum>
  <w:abstractNum w:abstractNumId="78">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32"/>
  </w:num>
  <w:num w:numId="3">
    <w:abstractNumId w:val="28"/>
  </w:num>
  <w:num w:numId="4">
    <w:abstractNumId w:val="2"/>
  </w:num>
  <w:num w:numId="5">
    <w:abstractNumId w:val="49"/>
  </w:num>
  <w:num w:numId="6">
    <w:abstractNumId w:val="76"/>
  </w:num>
  <w:num w:numId="7">
    <w:abstractNumId w:val="65"/>
  </w:num>
  <w:num w:numId="8">
    <w:abstractNumId w:val="48"/>
  </w:num>
  <w:num w:numId="9">
    <w:abstractNumId w:val="63"/>
  </w:num>
  <w:num w:numId="10">
    <w:abstractNumId w:val="13"/>
  </w:num>
  <w:num w:numId="11">
    <w:abstractNumId w:val="18"/>
  </w:num>
  <w:num w:numId="12">
    <w:abstractNumId w:val="41"/>
  </w:num>
  <w:num w:numId="13">
    <w:abstractNumId w:val="11"/>
  </w:num>
  <w:num w:numId="14">
    <w:abstractNumId w:val="67"/>
  </w:num>
  <w:num w:numId="15">
    <w:abstractNumId w:val="15"/>
  </w:num>
  <w:num w:numId="16">
    <w:abstractNumId w:val="47"/>
  </w:num>
  <w:num w:numId="17">
    <w:abstractNumId w:val="53"/>
  </w:num>
  <w:num w:numId="18">
    <w:abstractNumId w:val="44"/>
  </w:num>
  <w:num w:numId="19">
    <w:abstractNumId w:val="27"/>
  </w:num>
  <w:num w:numId="20">
    <w:abstractNumId w:val="14"/>
  </w:num>
  <w:num w:numId="21">
    <w:abstractNumId w:val="66"/>
  </w:num>
  <w:num w:numId="22">
    <w:abstractNumId w:val="64"/>
  </w:num>
  <w:num w:numId="23">
    <w:abstractNumId w:val="55"/>
  </w:num>
  <w:num w:numId="24">
    <w:abstractNumId w:val="57"/>
  </w:num>
  <w:num w:numId="25">
    <w:abstractNumId w:val="51"/>
  </w:num>
  <w:num w:numId="26">
    <w:abstractNumId w:val="62"/>
  </w:num>
  <w:num w:numId="27">
    <w:abstractNumId w:val="61"/>
  </w:num>
  <w:num w:numId="28">
    <w:abstractNumId w:val="8"/>
  </w:num>
  <w:num w:numId="29">
    <w:abstractNumId w:val="19"/>
  </w:num>
  <w:num w:numId="30">
    <w:abstractNumId w:val="17"/>
  </w:num>
  <w:num w:numId="31">
    <w:abstractNumId w:val="71"/>
  </w:num>
  <w:num w:numId="32">
    <w:abstractNumId w:val="78"/>
  </w:num>
  <w:num w:numId="33">
    <w:abstractNumId w:val="72"/>
  </w:num>
  <w:num w:numId="34">
    <w:abstractNumId w:val="33"/>
  </w:num>
  <w:num w:numId="35">
    <w:abstractNumId w:val="54"/>
  </w:num>
  <w:num w:numId="36">
    <w:abstractNumId w:val="0"/>
  </w:num>
  <w:num w:numId="37">
    <w:abstractNumId w:val="68"/>
  </w:num>
  <w:num w:numId="38">
    <w:abstractNumId w:val="74"/>
  </w:num>
  <w:num w:numId="39">
    <w:abstractNumId w:val="23"/>
  </w:num>
  <w:num w:numId="40">
    <w:abstractNumId w:val="39"/>
  </w:num>
  <w:num w:numId="41">
    <w:abstractNumId w:val="1"/>
  </w:num>
  <w:num w:numId="42">
    <w:abstractNumId w:val="77"/>
  </w:num>
  <w:num w:numId="43">
    <w:abstractNumId w:val="34"/>
  </w:num>
  <w:num w:numId="44">
    <w:abstractNumId w:val="45"/>
  </w:num>
  <w:num w:numId="45">
    <w:abstractNumId w:val="20"/>
  </w:num>
  <w:num w:numId="46">
    <w:abstractNumId w:val="26"/>
  </w:num>
  <w:num w:numId="47">
    <w:abstractNumId w:val="37"/>
  </w:num>
  <w:num w:numId="48">
    <w:abstractNumId w:val="3"/>
  </w:num>
  <w:num w:numId="49">
    <w:abstractNumId w:val="31"/>
  </w:num>
  <w:num w:numId="50">
    <w:abstractNumId w:val="36"/>
  </w:num>
  <w:num w:numId="51">
    <w:abstractNumId w:val="25"/>
  </w:num>
  <w:num w:numId="52">
    <w:abstractNumId w:val="56"/>
  </w:num>
  <w:num w:numId="53">
    <w:abstractNumId w:val="73"/>
  </w:num>
  <w:num w:numId="54">
    <w:abstractNumId w:val="24"/>
  </w:num>
  <w:num w:numId="55">
    <w:abstractNumId w:val="21"/>
  </w:num>
  <w:num w:numId="56">
    <w:abstractNumId w:val="58"/>
  </w:num>
  <w:num w:numId="57">
    <w:abstractNumId w:val="42"/>
  </w:num>
  <w:num w:numId="58">
    <w:abstractNumId w:val="38"/>
  </w:num>
  <w:num w:numId="59">
    <w:abstractNumId w:val="16"/>
  </w:num>
  <w:num w:numId="60">
    <w:abstractNumId w:val="30"/>
  </w:num>
  <w:num w:numId="61">
    <w:abstractNumId w:val="75"/>
  </w:num>
  <w:num w:numId="62">
    <w:abstractNumId w:val="40"/>
  </w:num>
  <w:num w:numId="63">
    <w:abstractNumId w:val="29"/>
  </w:num>
  <w:num w:numId="64">
    <w:abstractNumId w:val="12"/>
  </w:num>
  <w:num w:numId="65">
    <w:abstractNumId w:val="10"/>
  </w:num>
  <w:num w:numId="66">
    <w:abstractNumId w:val="46"/>
  </w:num>
  <w:num w:numId="67">
    <w:abstractNumId w:val="50"/>
  </w:num>
  <w:num w:numId="68">
    <w:abstractNumId w:val="9"/>
  </w:num>
  <w:num w:numId="69">
    <w:abstractNumId w:val="35"/>
  </w:num>
  <w:num w:numId="70">
    <w:abstractNumId w:val="59"/>
  </w:num>
  <w:num w:numId="71">
    <w:abstractNumId w:val="52"/>
  </w:num>
  <w:num w:numId="72">
    <w:abstractNumId w:val="69"/>
  </w:num>
  <w:num w:numId="73">
    <w:abstractNumId w:val="43"/>
  </w:num>
  <w:num w:numId="74">
    <w:abstractNumId w:val="70"/>
  </w:num>
  <w:num w:numId="75">
    <w:abstractNumId w:val="22"/>
  </w:num>
  <w:num w:numId="76">
    <w:abstractNumId w:val="60"/>
  </w:num>
  <w:num w:numId="77">
    <w:abstractNumId w:val="1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TrueTypeFonts/>
  <w:hideSpellingErrors/>
  <w:activeWritingStyle w:appName="MSWord" w:lang="ru-RU" w:vendorID="1" w:dllVersion="512" w:checkStyle="1"/>
  <w:attachedTemplate r:id="rId1"/>
  <w:stylePaneFormatFilter w:val="3001"/>
  <w:defaultTabStop w:val="284"/>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6146"/>
  </w:hdrShapeDefaults>
  <w:footnotePr>
    <w:footnote w:id="-1"/>
    <w:footnote w:id="0"/>
  </w:footnotePr>
  <w:endnotePr>
    <w:endnote w:id="-1"/>
    <w:endnote w:id="0"/>
  </w:endnotePr>
  <w:compat/>
  <w:rsids>
    <w:rsidRoot w:val="00503200"/>
    <w:rsid w:val="0000217D"/>
    <w:rsid w:val="00002741"/>
    <w:rsid w:val="00006630"/>
    <w:rsid w:val="00006783"/>
    <w:rsid w:val="00006E7C"/>
    <w:rsid w:val="00011A22"/>
    <w:rsid w:val="000156E1"/>
    <w:rsid w:val="00016521"/>
    <w:rsid w:val="0001666A"/>
    <w:rsid w:val="00016840"/>
    <w:rsid w:val="000205D0"/>
    <w:rsid w:val="00020688"/>
    <w:rsid w:val="000239B3"/>
    <w:rsid w:val="00024F47"/>
    <w:rsid w:val="00025E79"/>
    <w:rsid w:val="0003209E"/>
    <w:rsid w:val="00032C08"/>
    <w:rsid w:val="000345A1"/>
    <w:rsid w:val="00034A3C"/>
    <w:rsid w:val="00035A60"/>
    <w:rsid w:val="00040AEC"/>
    <w:rsid w:val="00041B12"/>
    <w:rsid w:val="00041FC1"/>
    <w:rsid w:val="000427F6"/>
    <w:rsid w:val="00042FEA"/>
    <w:rsid w:val="00046027"/>
    <w:rsid w:val="0004619F"/>
    <w:rsid w:val="00046E24"/>
    <w:rsid w:val="0004782D"/>
    <w:rsid w:val="00052134"/>
    <w:rsid w:val="00054DDF"/>
    <w:rsid w:val="00056931"/>
    <w:rsid w:val="00060B15"/>
    <w:rsid w:val="00061EE6"/>
    <w:rsid w:val="00072D17"/>
    <w:rsid w:val="00073086"/>
    <w:rsid w:val="000747E7"/>
    <w:rsid w:val="000755C1"/>
    <w:rsid w:val="0007782C"/>
    <w:rsid w:val="000819A8"/>
    <w:rsid w:val="00081DEF"/>
    <w:rsid w:val="00084030"/>
    <w:rsid w:val="000841A2"/>
    <w:rsid w:val="00085E99"/>
    <w:rsid w:val="00087CB9"/>
    <w:rsid w:val="00090C71"/>
    <w:rsid w:val="00090CAD"/>
    <w:rsid w:val="00091950"/>
    <w:rsid w:val="00092F12"/>
    <w:rsid w:val="0009471F"/>
    <w:rsid w:val="00095453"/>
    <w:rsid w:val="00095D7F"/>
    <w:rsid w:val="00096604"/>
    <w:rsid w:val="0009740A"/>
    <w:rsid w:val="000A1229"/>
    <w:rsid w:val="000A165D"/>
    <w:rsid w:val="000A5366"/>
    <w:rsid w:val="000A5CA1"/>
    <w:rsid w:val="000B3AEF"/>
    <w:rsid w:val="000B5480"/>
    <w:rsid w:val="000B59FF"/>
    <w:rsid w:val="000B646C"/>
    <w:rsid w:val="000B6CFD"/>
    <w:rsid w:val="000B7FBE"/>
    <w:rsid w:val="000C06CF"/>
    <w:rsid w:val="000C0D24"/>
    <w:rsid w:val="000C16EB"/>
    <w:rsid w:val="000C3AD5"/>
    <w:rsid w:val="000C4E83"/>
    <w:rsid w:val="000C7DD9"/>
    <w:rsid w:val="000D09A0"/>
    <w:rsid w:val="000D0E0C"/>
    <w:rsid w:val="000D15C7"/>
    <w:rsid w:val="000D17CE"/>
    <w:rsid w:val="000D1E0D"/>
    <w:rsid w:val="000D1F1D"/>
    <w:rsid w:val="000D3513"/>
    <w:rsid w:val="000D382C"/>
    <w:rsid w:val="000D49FE"/>
    <w:rsid w:val="000D5570"/>
    <w:rsid w:val="000D5B45"/>
    <w:rsid w:val="000D6B7D"/>
    <w:rsid w:val="000D77B9"/>
    <w:rsid w:val="000E113D"/>
    <w:rsid w:val="000E1428"/>
    <w:rsid w:val="000E2279"/>
    <w:rsid w:val="000E23E4"/>
    <w:rsid w:val="000E27C2"/>
    <w:rsid w:val="000E47DB"/>
    <w:rsid w:val="000E571D"/>
    <w:rsid w:val="000E6260"/>
    <w:rsid w:val="000E6EDA"/>
    <w:rsid w:val="000E74C7"/>
    <w:rsid w:val="000F0F0A"/>
    <w:rsid w:val="000F1DC2"/>
    <w:rsid w:val="000F232D"/>
    <w:rsid w:val="000F2BDD"/>
    <w:rsid w:val="000F3CF2"/>
    <w:rsid w:val="000F7B82"/>
    <w:rsid w:val="001007A2"/>
    <w:rsid w:val="00107ADF"/>
    <w:rsid w:val="001128E8"/>
    <w:rsid w:val="0011352D"/>
    <w:rsid w:val="00114788"/>
    <w:rsid w:val="00117D6A"/>
    <w:rsid w:val="00123FA9"/>
    <w:rsid w:val="00126B3B"/>
    <w:rsid w:val="00132EAD"/>
    <w:rsid w:val="001335AD"/>
    <w:rsid w:val="00134135"/>
    <w:rsid w:val="00135C98"/>
    <w:rsid w:val="00137C0E"/>
    <w:rsid w:val="00140D24"/>
    <w:rsid w:val="00141CE3"/>
    <w:rsid w:val="00143B5F"/>
    <w:rsid w:val="00151736"/>
    <w:rsid w:val="001517BB"/>
    <w:rsid w:val="00153018"/>
    <w:rsid w:val="001571DD"/>
    <w:rsid w:val="00160365"/>
    <w:rsid w:val="00161D40"/>
    <w:rsid w:val="00162327"/>
    <w:rsid w:val="00163E3C"/>
    <w:rsid w:val="00164FC8"/>
    <w:rsid w:val="00166525"/>
    <w:rsid w:val="0017045C"/>
    <w:rsid w:val="00170ADC"/>
    <w:rsid w:val="00170FFE"/>
    <w:rsid w:val="001714F8"/>
    <w:rsid w:val="001735C9"/>
    <w:rsid w:val="001739D4"/>
    <w:rsid w:val="001745DF"/>
    <w:rsid w:val="00176947"/>
    <w:rsid w:val="00181239"/>
    <w:rsid w:val="00183BB6"/>
    <w:rsid w:val="001841B3"/>
    <w:rsid w:val="00185C11"/>
    <w:rsid w:val="0018628B"/>
    <w:rsid w:val="001906DB"/>
    <w:rsid w:val="00192666"/>
    <w:rsid w:val="001946A6"/>
    <w:rsid w:val="00196288"/>
    <w:rsid w:val="001A04B2"/>
    <w:rsid w:val="001A19F7"/>
    <w:rsid w:val="001A1D8F"/>
    <w:rsid w:val="001A1E42"/>
    <w:rsid w:val="001A27E7"/>
    <w:rsid w:val="001A3220"/>
    <w:rsid w:val="001A5111"/>
    <w:rsid w:val="001A53EF"/>
    <w:rsid w:val="001A6D26"/>
    <w:rsid w:val="001A751C"/>
    <w:rsid w:val="001B0E77"/>
    <w:rsid w:val="001B1965"/>
    <w:rsid w:val="001B3EFD"/>
    <w:rsid w:val="001B3F90"/>
    <w:rsid w:val="001B5E56"/>
    <w:rsid w:val="001B674F"/>
    <w:rsid w:val="001B707F"/>
    <w:rsid w:val="001C1016"/>
    <w:rsid w:val="001C11B1"/>
    <w:rsid w:val="001C2D42"/>
    <w:rsid w:val="001C4948"/>
    <w:rsid w:val="001C5B31"/>
    <w:rsid w:val="001C6375"/>
    <w:rsid w:val="001C71B5"/>
    <w:rsid w:val="001D211E"/>
    <w:rsid w:val="001D7A91"/>
    <w:rsid w:val="001D7BD9"/>
    <w:rsid w:val="001E3614"/>
    <w:rsid w:val="001F50E3"/>
    <w:rsid w:val="001F7CF4"/>
    <w:rsid w:val="00200742"/>
    <w:rsid w:val="00202B05"/>
    <w:rsid w:val="00203032"/>
    <w:rsid w:val="0020451A"/>
    <w:rsid w:val="0020587F"/>
    <w:rsid w:val="00205969"/>
    <w:rsid w:val="00206806"/>
    <w:rsid w:val="0021074B"/>
    <w:rsid w:val="00210893"/>
    <w:rsid w:val="00210A03"/>
    <w:rsid w:val="00211830"/>
    <w:rsid w:val="00212295"/>
    <w:rsid w:val="0021671D"/>
    <w:rsid w:val="0021684E"/>
    <w:rsid w:val="00216F76"/>
    <w:rsid w:val="0021756B"/>
    <w:rsid w:val="00225B85"/>
    <w:rsid w:val="002269F4"/>
    <w:rsid w:val="00230F5E"/>
    <w:rsid w:val="00230F84"/>
    <w:rsid w:val="002327F4"/>
    <w:rsid w:val="00233AFD"/>
    <w:rsid w:val="00236982"/>
    <w:rsid w:val="00237C20"/>
    <w:rsid w:val="00242FA4"/>
    <w:rsid w:val="00243B22"/>
    <w:rsid w:val="00243DFB"/>
    <w:rsid w:val="0024687B"/>
    <w:rsid w:val="00246A73"/>
    <w:rsid w:val="00247F01"/>
    <w:rsid w:val="0025141C"/>
    <w:rsid w:val="00255B39"/>
    <w:rsid w:val="002606F9"/>
    <w:rsid w:val="002608FA"/>
    <w:rsid w:val="002616C2"/>
    <w:rsid w:val="00264655"/>
    <w:rsid w:val="00266B89"/>
    <w:rsid w:val="00267909"/>
    <w:rsid w:val="002725E9"/>
    <w:rsid w:val="00273895"/>
    <w:rsid w:val="002773BC"/>
    <w:rsid w:val="00280602"/>
    <w:rsid w:val="0028102E"/>
    <w:rsid w:val="00281151"/>
    <w:rsid w:val="00284B13"/>
    <w:rsid w:val="00286FDC"/>
    <w:rsid w:val="002911F4"/>
    <w:rsid w:val="002912D7"/>
    <w:rsid w:val="002925CF"/>
    <w:rsid w:val="00292863"/>
    <w:rsid w:val="00292D36"/>
    <w:rsid w:val="00294A12"/>
    <w:rsid w:val="00297880"/>
    <w:rsid w:val="002A094E"/>
    <w:rsid w:val="002A1D69"/>
    <w:rsid w:val="002A1E5E"/>
    <w:rsid w:val="002A3DC4"/>
    <w:rsid w:val="002A495A"/>
    <w:rsid w:val="002A7997"/>
    <w:rsid w:val="002B0C71"/>
    <w:rsid w:val="002B22EA"/>
    <w:rsid w:val="002B2B98"/>
    <w:rsid w:val="002B4469"/>
    <w:rsid w:val="002B4BBB"/>
    <w:rsid w:val="002B666B"/>
    <w:rsid w:val="002C2A47"/>
    <w:rsid w:val="002C418F"/>
    <w:rsid w:val="002C48B7"/>
    <w:rsid w:val="002C6540"/>
    <w:rsid w:val="002C666F"/>
    <w:rsid w:val="002D08CB"/>
    <w:rsid w:val="002D08DE"/>
    <w:rsid w:val="002D0EA9"/>
    <w:rsid w:val="002D0EB8"/>
    <w:rsid w:val="002D2875"/>
    <w:rsid w:val="002D4FA4"/>
    <w:rsid w:val="002D5299"/>
    <w:rsid w:val="002E1447"/>
    <w:rsid w:val="002E2847"/>
    <w:rsid w:val="002E3D0A"/>
    <w:rsid w:val="002F22E6"/>
    <w:rsid w:val="002F237F"/>
    <w:rsid w:val="002F416D"/>
    <w:rsid w:val="002F5196"/>
    <w:rsid w:val="002F53CE"/>
    <w:rsid w:val="00302589"/>
    <w:rsid w:val="00305040"/>
    <w:rsid w:val="00305E55"/>
    <w:rsid w:val="0031199D"/>
    <w:rsid w:val="0031778F"/>
    <w:rsid w:val="00324603"/>
    <w:rsid w:val="00326330"/>
    <w:rsid w:val="003277F7"/>
    <w:rsid w:val="00337B5D"/>
    <w:rsid w:val="00337FE3"/>
    <w:rsid w:val="00344075"/>
    <w:rsid w:val="00344100"/>
    <w:rsid w:val="00344173"/>
    <w:rsid w:val="0034446A"/>
    <w:rsid w:val="003448D6"/>
    <w:rsid w:val="003451F3"/>
    <w:rsid w:val="00354470"/>
    <w:rsid w:val="003557DD"/>
    <w:rsid w:val="003603A3"/>
    <w:rsid w:val="00362BB1"/>
    <w:rsid w:val="0036412E"/>
    <w:rsid w:val="00367B73"/>
    <w:rsid w:val="00367F4A"/>
    <w:rsid w:val="00370795"/>
    <w:rsid w:val="00370D97"/>
    <w:rsid w:val="00371B47"/>
    <w:rsid w:val="00375434"/>
    <w:rsid w:val="0037623D"/>
    <w:rsid w:val="00377FA1"/>
    <w:rsid w:val="003808F4"/>
    <w:rsid w:val="00380AAA"/>
    <w:rsid w:val="00381841"/>
    <w:rsid w:val="00381E54"/>
    <w:rsid w:val="00381EFF"/>
    <w:rsid w:val="003825A9"/>
    <w:rsid w:val="0038346F"/>
    <w:rsid w:val="003838FA"/>
    <w:rsid w:val="003875A2"/>
    <w:rsid w:val="00392F7C"/>
    <w:rsid w:val="0039302A"/>
    <w:rsid w:val="00393F39"/>
    <w:rsid w:val="003A16BC"/>
    <w:rsid w:val="003A2671"/>
    <w:rsid w:val="003A49C5"/>
    <w:rsid w:val="003A7F3B"/>
    <w:rsid w:val="003B06E6"/>
    <w:rsid w:val="003B1C3B"/>
    <w:rsid w:val="003B328E"/>
    <w:rsid w:val="003B581E"/>
    <w:rsid w:val="003B5948"/>
    <w:rsid w:val="003B6118"/>
    <w:rsid w:val="003B621D"/>
    <w:rsid w:val="003B67D1"/>
    <w:rsid w:val="003C6675"/>
    <w:rsid w:val="003C7B9F"/>
    <w:rsid w:val="003C7FDB"/>
    <w:rsid w:val="003D0AF1"/>
    <w:rsid w:val="003D0D29"/>
    <w:rsid w:val="003D13B6"/>
    <w:rsid w:val="003D16B0"/>
    <w:rsid w:val="003D25E8"/>
    <w:rsid w:val="003D7DDE"/>
    <w:rsid w:val="003E029D"/>
    <w:rsid w:val="003E4349"/>
    <w:rsid w:val="003E56CB"/>
    <w:rsid w:val="003E7352"/>
    <w:rsid w:val="003F00D8"/>
    <w:rsid w:val="003F0FB5"/>
    <w:rsid w:val="003F1329"/>
    <w:rsid w:val="003F615F"/>
    <w:rsid w:val="003F7920"/>
    <w:rsid w:val="003F7EF7"/>
    <w:rsid w:val="004012F2"/>
    <w:rsid w:val="00401568"/>
    <w:rsid w:val="00403C40"/>
    <w:rsid w:val="00404CF8"/>
    <w:rsid w:val="00405F31"/>
    <w:rsid w:val="00406D36"/>
    <w:rsid w:val="00407FCF"/>
    <w:rsid w:val="004111B7"/>
    <w:rsid w:val="0041180B"/>
    <w:rsid w:val="00412D55"/>
    <w:rsid w:val="00413869"/>
    <w:rsid w:val="00414783"/>
    <w:rsid w:val="004147C9"/>
    <w:rsid w:val="0041505C"/>
    <w:rsid w:val="00415618"/>
    <w:rsid w:val="00415A42"/>
    <w:rsid w:val="004174B5"/>
    <w:rsid w:val="0042196F"/>
    <w:rsid w:val="004235DB"/>
    <w:rsid w:val="00425BE4"/>
    <w:rsid w:val="00433FE9"/>
    <w:rsid w:val="00435458"/>
    <w:rsid w:val="00440085"/>
    <w:rsid w:val="0044345D"/>
    <w:rsid w:val="004464F3"/>
    <w:rsid w:val="00446825"/>
    <w:rsid w:val="004522EE"/>
    <w:rsid w:val="00455035"/>
    <w:rsid w:val="00455B7E"/>
    <w:rsid w:val="00457045"/>
    <w:rsid w:val="0046312C"/>
    <w:rsid w:val="004632A0"/>
    <w:rsid w:val="00464107"/>
    <w:rsid w:val="00466F26"/>
    <w:rsid w:val="0047118B"/>
    <w:rsid w:val="00471541"/>
    <w:rsid w:val="0047221D"/>
    <w:rsid w:val="00475C57"/>
    <w:rsid w:val="004814EA"/>
    <w:rsid w:val="00487655"/>
    <w:rsid w:val="00487A03"/>
    <w:rsid w:val="004901B3"/>
    <w:rsid w:val="00494DAE"/>
    <w:rsid w:val="00495C28"/>
    <w:rsid w:val="00496767"/>
    <w:rsid w:val="004A061F"/>
    <w:rsid w:val="004A1644"/>
    <w:rsid w:val="004A20AA"/>
    <w:rsid w:val="004A2420"/>
    <w:rsid w:val="004A2E3A"/>
    <w:rsid w:val="004A56A5"/>
    <w:rsid w:val="004A5B9C"/>
    <w:rsid w:val="004B14D5"/>
    <w:rsid w:val="004B1DBA"/>
    <w:rsid w:val="004B23D3"/>
    <w:rsid w:val="004B2DC5"/>
    <w:rsid w:val="004B3993"/>
    <w:rsid w:val="004B40A7"/>
    <w:rsid w:val="004B4CE6"/>
    <w:rsid w:val="004B6205"/>
    <w:rsid w:val="004C5756"/>
    <w:rsid w:val="004C5D4B"/>
    <w:rsid w:val="004C788C"/>
    <w:rsid w:val="004C7A5F"/>
    <w:rsid w:val="004D2180"/>
    <w:rsid w:val="004D451F"/>
    <w:rsid w:val="004D4902"/>
    <w:rsid w:val="004D6851"/>
    <w:rsid w:val="004E158A"/>
    <w:rsid w:val="004E3247"/>
    <w:rsid w:val="004E4E44"/>
    <w:rsid w:val="004E6EC5"/>
    <w:rsid w:val="004F1B17"/>
    <w:rsid w:val="004F2641"/>
    <w:rsid w:val="004F42D1"/>
    <w:rsid w:val="004F485F"/>
    <w:rsid w:val="004F735D"/>
    <w:rsid w:val="004F7DBB"/>
    <w:rsid w:val="00501F06"/>
    <w:rsid w:val="00501F98"/>
    <w:rsid w:val="005022B1"/>
    <w:rsid w:val="00503200"/>
    <w:rsid w:val="005042F3"/>
    <w:rsid w:val="0050631D"/>
    <w:rsid w:val="00510940"/>
    <w:rsid w:val="0051191A"/>
    <w:rsid w:val="005127C6"/>
    <w:rsid w:val="00512D7D"/>
    <w:rsid w:val="00513268"/>
    <w:rsid w:val="005134B4"/>
    <w:rsid w:val="00520AC9"/>
    <w:rsid w:val="00522C6B"/>
    <w:rsid w:val="005235E3"/>
    <w:rsid w:val="00523BB4"/>
    <w:rsid w:val="00525EEE"/>
    <w:rsid w:val="0052715A"/>
    <w:rsid w:val="00527EE7"/>
    <w:rsid w:val="00532930"/>
    <w:rsid w:val="00532C7E"/>
    <w:rsid w:val="00535509"/>
    <w:rsid w:val="00540580"/>
    <w:rsid w:val="005446FD"/>
    <w:rsid w:val="0054512D"/>
    <w:rsid w:val="0054750C"/>
    <w:rsid w:val="00550B4B"/>
    <w:rsid w:val="00550E31"/>
    <w:rsid w:val="00552A36"/>
    <w:rsid w:val="005557AE"/>
    <w:rsid w:val="00556B9D"/>
    <w:rsid w:val="00556C6F"/>
    <w:rsid w:val="00557225"/>
    <w:rsid w:val="00560F1F"/>
    <w:rsid w:val="00563BBF"/>
    <w:rsid w:val="00564BB5"/>
    <w:rsid w:val="00565E4A"/>
    <w:rsid w:val="00565E76"/>
    <w:rsid w:val="0056655F"/>
    <w:rsid w:val="00566B0D"/>
    <w:rsid w:val="005675CC"/>
    <w:rsid w:val="00571017"/>
    <w:rsid w:val="005735D9"/>
    <w:rsid w:val="005758A2"/>
    <w:rsid w:val="00576C91"/>
    <w:rsid w:val="00577DE5"/>
    <w:rsid w:val="00581657"/>
    <w:rsid w:val="005819C9"/>
    <w:rsid w:val="0058556A"/>
    <w:rsid w:val="0058689C"/>
    <w:rsid w:val="00587B06"/>
    <w:rsid w:val="00590174"/>
    <w:rsid w:val="005A1548"/>
    <w:rsid w:val="005A4066"/>
    <w:rsid w:val="005A5381"/>
    <w:rsid w:val="005A5E72"/>
    <w:rsid w:val="005A5EE9"/>
    <w:rsid w:val="005B38B6"/>
    <w:rsid w:val="005B4C5A"/>
    <w:rsid w:val="005B4F1A"/>
    <w:rsid w:val="005B70E4"/>
    <w:rsid w:val="005B7AC3"/>
    <w:rsid w:val="005C0B99"/>
    <w:rsid w:val="005C3FEF"/>
    <w:rsid w:val="005C7B1B"/>
    <w:rsid w:val="005D1260"/>
    <w:rsid w:val="005D1443"/>
    <w:rsid w:val="005D5D16"/>
    <w:rsid w:val="005E0346"/>
    <w:rsid w:val="005E29EB"/>
    <w:rsid w:val="005E5194"/>
    <w:rsid w:val="005F0B23"/>
    <w:rsid w:val="005F15EE"/>
    <w:rsid w:val="005F2677"/>
    <w:rsid w:val="005F29E5"/>
    <w:rsid w:val="005F2D21"/>
    <w:rsid w:val="005F377D"/>
    <w:rsid w:val="005F4598"/>
    <w:rsid w:val="005F6A2E"/>
    <w:rsid w:val="005F6D4B"/>
    <w:rsid w:val="00601024"/>
    <w:rsid w:val="00602547"/>
    <w:rsid w:val="00604076"/>
    <w:rsid w:val="00604B18"/>
    <w:rsid w:val="00606DC7"/>
    <w:rsid w:val="00610ADD"/>
    <w:rsid w:val="00612A5E"/>
    <w:rsid w:val="00613A2B"/>
    <w:rsid w:val="00614930"/>
    <w:rsid w:val="00614BB8"/>
    <w:rsid w:val="00615A26"/>
    <w:rsid w:val="0062290E"/>
    <w:rsid w:val="0062319D"/>
    <w:rsid w:val="00624A09"/>
    <w:rsid w:val="00624B5B"/>
    <w:rsid w:val="006268EE"/>
    <w:rsid w:val="006269A0"/>
    <w:rsid w:val="00626D9E"/>
    <w:rsid w:val="00627433"/>
    <w:rsid w:val="006313C7"/>
    <w:rsid w:val="00631892"/>
    <w:rsid w:val="00631D59"/>
    <w:rsid w:val="00633035"/>
    <w:rsid w:val="00633CC1"/>
    <w:rsid w:val="00634E5B"/>
    <w:rsid w:val="00636F59"/>
    <w:rsid w:val="00637219"/>
    <w:rsid w:val="006379EC"/>
    <w:rsid w:val="00643E68"/>
    <w:rsid w:val="0064405E"/>
    <w:rsid w:val="00646AB0"/>
    <w:rsid w:val="0065260C"/>
    <w:rsid w:val="00653B9A"/>
    <w:rsid w:val="00661EFD"/>
    <w:rsid w:val="00662D90"/>
    <w:rsid w:val="0066313A"/>
    <w:rsid w:val="00664658"/>
    <w:rsid w:val="00670E39"/>
    <w:rsid w:val="00671F56"/>
    <w:rsid w:val="00672313"/>
    <w:rsid w:val="00672434"/>
    <w:rsid w:val="00672B6B"/>
    <w:rsid w:val="006739BA"/>
    <w:rsid w:val="00673C92"/>
    <w:rsid w:val="00673F5C"/>
    <w:rsid w:val="00676E2D"/>
    <w:rsid w:val="0068245A"/>
    <w:rsid w:val="006826A7"/>
    <w:rsid w:val="00682C09"/>
    <w:rsid w:val="00682D2A"/>
    <w:rsid w:val="006832CA"/>
    <w:rsid w:val="00686708"/>
    <w:rsid w:val="00691C18"/>
    <w:rsid w:val="0069272A"/>
    <w:rsid w:val="00692CBB"/>
    <w:rsid w:val="006946DB"/>
    <w:rsid w:val="006965DF"/>
    <w:rsid w:val="00696645"/>
    <w:rsid w:val="00696F49"/>
    <w:rsid w:val="0069794C"/>
    <w:rsid w:val="0069798C"/>
    <w:rsid w:val="006A2159"/>
    <w:rsid w:val="006A3B79"/>
    <w:rsid w:val="006B2710"/>
    <w:rsid w:val="006B28CB"/>
    <w:rsid w:val="006B5B49"/>
    <w:rsid w:val="006B69E9"/>
    <w:rsid w:val="006B6BDB"/>
    <w:rsid w:val="006B7EEE"/>
    <w:rsid w:val="006B7FE4"/>
    <w:rsid w:val="006C02F3"/>
    <w:rsid w:val="006C0E48"/>
    <w:rsid w:val="006C5B08"/>
    <w:rsid w:val="006C69BB"/>
    <w:rsid w:val="006C729B"/>
    <w:rsid w:val="006D0A14"/>
    <w:rsid w:val="006D1035"/>
    <w:rsid w:val="006D1482"/>
    <w:rsid w:val="006D3C9A"/>
    <w:rsid w:val="006D463C"/>
    <w:rsid w:val="006D4805"/>
    <w:rsid w:val="006D6F91"/>
    <w:rsid w:val="006D7F11"/>
    <w:rsid w:val="006E12F3"/>
    <w:rsid w:val="006E1926"/>
    <w:rsid w:val="006E23D5"/>
    <w:rsid w:val="006E30F5"/>
    <w:rsid w:val="006E5A9A"/>
    <w:rsid w:val="006E68C2"/>
    <w:rsid w:val="006F0D91"/>
    <w:rsid w:val="006F10AE"/>
    <w:rsid w:val="006F272E"/>
    <w:rsid w:val="006F3689"/>
    <w:rsid w:val="006F3F70"/>
    <w:rsid w:val="006F5752"/>
    <w:rsid w:val="006F7B32"/>
    <w:rsid w:val="00705305"/>
    <w:rsid w:val="00711088"/>
    <w:rsid w:val="00711F66"/>
    <w:rsid w:val="00712FAA"/>
    <w:rsid w:val="00715A11"/>
    <w:rsid w:val="007164EE"/>
    <w:rsid w:val="00716865"/>
    <w:rsid w:val="00717DBB"/>
    <w:rsid w:val="007208FA"/>
    <w:rsid w:val="00720A23"/>
    <w:rsid w:val="007215BB"/>
    <w:rsid w:val="007251A0"/>
    <w:rsid w:val="00725751"/>
    <w:rsid w:val="00726608"/>
    <w:rsid w:val="007269B8"/>
    <w:rsid w:val="00727CC0"/>
    <w:rsid w:val="0073103C"/>
    <w:rsid w:val="00731994"/>
    <w:rsid w:val="00734318"/>
    <w:rsid w:val="007376BB"/>
    <w:rsid w:val="007410D4"/>
    <w:rsid w:val="00741148"/>
    <w:rsid w:val="007434B8"/>
    <w:rsid w:val="00745634"/>
    <w:rsid w:val="00745D97"/>
    <w:rsid w:val="0074690E"/>
    <w:rsid w:val="007471B5"/>
    <w:rsid w:val="00747774"/>
    <w:rsid w:val="00755B89"/>
    <w:rsid w:val="00757A1D"/>
    <w:rsid w:val="00761488"/>
    <w:rsid w:val="0076266F"/>
    <w:rsid w:val="00764062"/>
    <w:rsid w:val="00765184"/>
    <w:rsid w:val="0077084A"/>
    <w:rsid w:val="007757EC"/>
    <w:rsid w:val="00776270"/>
    <w:rsid w:val="0077734F"/>
    <w:rsid w:val="00780F2B"/>
    <w:rsid w:val="007838D2"/>
    <w:rsid w:val="007854D1"/>
    <w:rsid w:val="00785626"/>
    <w:rsid w:val="00785A24"/>
    <w:rsid w:val="00785B6D"/>
    <w:rsid w:val="00786B21"/>
    <w:rsid w:val="00791EAE"/>
    <w:rsid w:val="007955E1"/>
    <w:rsid w:val="00795BF8"/>
    <w:rsid w:val="00795F1F"/>
    <w:rsid w:val="00797361"/>
    <w:rsid w:val="007A1738"/>
    <w:rsid w:val="007A293F"/>
    <w:rsid w:val="007A3F5D"/>
    <w:rsid w:val="007A6067"/>
    <w:rsid w:val="007A62EE"/>
    <w:rsid w:val="007B0437"/>
    <w:rsid w:val="007B18F5"/>
    <w:rsid w:val="007B1B30"/>
    <w:rsid w:val="007B3995"/>
    <w:rsid w:val="007B3C16"/>
    <w:rsid w:val="007B3C25"/>
    <w:rsid w:val="007B3D76"/>
    <w:rsid w:val="007B71FD"/>
    <w:rsid w:val="007C0BBB"/>
    <w:rsid w:val="007C11C1"/>
    <w:rsid w:val="007C347D"/>
    <w:rsid w:val="007C39E6"/>
    <w:rsid w:val="007C3BD3"/>
    <w:rsid w:val="007C3E9D"/>
    <w:rsid w:val="007C4AE2"/>
    <w:rsid w:val="007C747E"/>
    <w:rsid w:val="007C768F"/>
    <w:rsid w:val="007C7E0F"/>
    <w:rsid w:val="007D246E"/>
    <w:rsid w:val="007D2DB3"/>
    <w:rsid w:val="007D3E71"/>
    <w:rsid w:val="007D495A"/>
    <w:rsid w:val="007E02A2"/>
    <w:rsid w:val="007E0CB0"/>
    <w:rsid w:val="007E16EA"/>
    <w:rsid w:val="007E20BA"/>
    <w:rsid w:val="007E27B0"/>
    <w:rsid w:val="007E4E27"/>
    <w:rsid w:val="007E4E69"/>
    <w:rsid w:val="007E5CCB"/>
    <w:rsid w:val="007E6A37"/>
    <w:rsid w:val="007F1FA3"/>
    <w:rsid w:val="007F3E53"/>
    <w:rsid w:val="00802153"/>
    <w:rsid w:val="00804B52"/>
    <w:rsid w:val="0080630D"/>
    <w:rsid w:val="008067BF"/>
    <w:rsid w:val="00810AE5"/>
    <w:rsid w:val="00814149"/>
    <w:rsid w:val="0081594B"/>
    <w:rsid w:val="00815F99"/>
    <w:rsid w:val="00816856"/>
    <w:rsid w:val="008175F2"/>
    <w:rsid w:val="00820B43"/>
    <w:rsid w:val="00821D62"/>
    <w:rsid w:val="0082648E"/>
    <w:rsid w:val="008307AC"/>
    <w:rsid w:val="00831070"/>
    <w:rsid w:val="00833F43"/>
    <w:rsid w:val="008356CF"/>
    <w:rsid w:val="00836979"/>
    <w:rsid w:val="008373DA"/>
    <w:rsid w:val="008439A9"/>
    <w:rsid w:val="008445C5"/>
    <w:rsid w:val="00844678"/>
    <w:rsid w:val="00846A81"/>
    <w:rsid w:val="008509DD"/>
    <w:rsid w:val="00850C0B"/>
    <w:rsid w:val="008514E9"/>
    <w:rsid w:val="00851747"/>
    <w:rsid w:val="00854BB5"/>
    <w:rsid w:val="00860A98"/>
    <w:rsid w:val="00861CD9"/>
    <w:rsid w:val="00862A21"/>
    <w:rsid w:val="00862B0D"/>
    <w:rsid w:val="00862C30"/>
    <w:rsid w:val="008630A5"/>
    <w:rsid w:val="00863970"/>
    <w:rsid w:val="0087127E"/>
    <w:rsid w:val="008718B1"/>
    <w:rsid w:val="00872885"/>
    <w:rsid w:val="008758BD"/>
    <w:rsid w:val="00876486"/>
    <w:rsid w:val="00876C60"/>
    <w:rsid w:val="00881640"/>
    <w:rsid w:val="00882569"/>
    <w:rsid w:val="008840B9"/>
    <w:rsid w:val="00884B53"/>
    <w:rsid w:val="00886732"/>
    <w:rsid w:val="00887193"/>
    <w:rsid w:val="008916D7"/>
    <w:rsid w:val="0089275B"/>
    <w:rsid w:val="008927EB"/>
    <w:rsid w:val="00892D5F"/>
    <w:rsid w:val="00894FA2"/>
    <w:rsid w:val="008A013B"/>
    <w:rsid w:val="008A0914"/>
    <w:rsid w:val="008A0FE4"/>
    <w:rsid w:val="008A4DE1"/>
    <w:rsid w:val="008B2DFC"/>
    <w:rsid w:val="008B39B1"/>
    <w:rsid w:val="008B41AE"/>
    <w:rsid w:val="008C14A0"/>
    <w:rsid w:val="008C24E5"/>
    <w:rsid w:val="008C349D"/>
    <w:rsid w:val="008C7A1C"/>
    <w:rsid w:val="008D5A43"/>
    <w:rsid w:val="008D5EF8"/>
    <w:rsid w:val="008D7310"/>
    <w:rsid w:val="008D7473"/>
    <w:rsid w:val="008D7AE6"/>
    <w:rsid w:val="008D7D06"/>
    <w:rsid w:val="008E28B2"/>
    <w:rsid w:val="008E4014"/>
    <w:rsid w:val="008E57E7"/>
    <w:rsid w:val="008E5C24"/>
    <w:rsid w:val="008E676C"/>
    <w:rsid w:val="008F0A0F"/>
    <w:rsid w:val="008F1646"/>
    <w:rsid w:val="008F6C93"/>
    <w:rsid w:val="0090004C"/>
    <w:rsid w:val="009003E7"/>
    <w:rsid w:val="009004D2"/>
    <w:rsid w:val="00905201"/>
    <w:rsid w:val="00905C3E"/>
    <w:rsid w:val="00912074"/>
    <w:rsid w:val="00914396"/>
    <w:rsid w:val="00915E9B"/>
    <w:rsid w:val="00916C2D"/>
    <w:rsid w:val="009223EA"/>
    <w:rsid w:val="00924497"/>
    <w:rsid w:val="00924FB6"/>
    <w:rsid w:val="009268F0"/>
    <w:rsid w:val="00927474"/>
    <w:rsid w:val="009276A4"/>
    <w:rsid w:val="00932BA7"/>
    <w:rsid w:val="0093358A"/>
    <w:rsid w:val="00934E2B"/>
    <w:rsid w:val="00935409"/>
    <w:rsid w:val="00936201"/>
    <w:rsid w:val="0093760C"/>
    <w:rsid w:val="009403C0"/>
    <w:rsid w:val="00946C11"/>
    <w:rsid w:val="00946E2E"/>
    <w:rsid w:val="0094796C"/>
    <w:rsid w:val="00947974"/>
    <w:rsid w:val="00950ED4"/>
    <w:rsid w:val="00953689"/>
    <w:rsid w:val="0095420A"/>
    <w:rsid w:val="00961DFB"/>
    <w:rsid w:val="0096316B"/>
    <w:rsid w:val="00964F85"/>
    <w:rsid w:val="00967849"/>
    <w:rsid w:val="00970265"/>
    <w:rsid w:val="0097042F"/>
    <w:rsid w:val="009719EE"/>
    <w:rsid w:val="00972418"/>
    <w:rsid w:val="00973F13"/>
    <w:rsid w:val="00976AEE"/>
    <w:rsid w:val="00976C5F"/>
    <w:rsid w:val="00980822"/>
    <w:rsid w:val="00982DBA"/>
    <w:rsid w:val="009845BD"/>
    <w:rsid w:val="00985CCA"/>
    <w:rsid w:val="009904B2"/>
    <w:rsid w:val="009909A6"/>
    <w:rsid w:val="009909FC"/>
    <w:rsid w:val="0099313A"/>
    <w:rsid w:val="0099354D"/>
    <w:rsid w:val="009936F6"/>
    <w:rsid w:val="00994CDC"/>
    <w:rsid w:val="009A1ECA"/>
    <w:rsid w:val="009A2BC8"/>
    <w:rsid w:val="009A75D6"/>
    <w:rsid w:val="009B05E2"/>
    <w:rsid w:val="009B05F3"/>
    <w:rsid w:val="009B0EAD"/>
    <w:rsid w:val="009B1AF3"/>
    <w:rsid w:val="009B7A80"/>
    <w:rsid w:val="009C2FC4"/>
    <w:rsid w:val="009C31A1"/>
    <w:rsid w:val="009C4984"/>
    <w:rsid w:val="009C6493"/>
    <w:rsid w:val="009C64FC"/>
    <w:rsid w:val="009C68FD"/>
    <w:rsid w:val="009C6ECC"/>
    <w:rsid w:val="009C792B"/>
    <w:rsid w:val="009D0211"/>
    <w:rsid w:val="009D087C"/>
    <w:rsid w:val="009D0EF7"/>
    <w:rsid w:val="009D1B92"/>
    <w:rsid w:val="009D1D45"/>
    <w:rsid w:val="009D30E9"/>
    <w:rsid w:val="009D364D"/>
    <w:rsid w:val="009D4985"/>
    <w:rsid w:val="009E051E"/>
    <w:rsid w:val="009E1C7A"/>
    <w:rsid w:val="009E5359"/>
    <w:rsid w:val="009E5A62"/>
    <w:rsid w:val="009E6345"/>
    <w:rsid w:val="009E7476"/>
    <w:rsid w:val="009F015D"/>
    <w:rsid w:val="009F05C1"/>
    <w:rsid w:val="009F2183"/>
    <w:rsid w:val="009F4018"/>
    <w:rsid w:val="009F4085"/>
    <w:rsid w:val="009F455F"/>
    <w:rsid w:val="009F6122"/>
    <w:rsid w:val="00A00A99"/>
    <w:rsid w:val="00A00D63"/>
    <w:rsid w:val="00A021D3"/>
    <w:rsid w:val="00A043C9"/>
    <w:rsid w:val="00A05F53"/>
    <w:rsid w:val="00A121A7"/>
    <w:rsid w:val="00A12B08"/>
    <w:rsid w:val="00A148D5"/>
    <w:rsid w:val="00A17CDF"/>
    <w:rsid w:val="00A229D7"/>
    <w:rsid w:val="00A232E6"/>
    <w:rsid w:val="00A24C82"/>
    <w:rsid w:val="00A24CF9"/>
    <w:rsid w:val="00A24FEA"/>
    <w:rsid w:val="00A25513"/>
    <w:rsid w:val="00A328AE"/>
    <w:rsid w:val="00A337B8"/>
    <w:rsid w:val="00A33A76"/>
    <w:rsid w:val="00A34A28"/>
    <w:rsid w:val="00A34B03"/>
    <w:rsid w:val="00A3560E"/>
    <w:rsid w:val="00A35CCD"/>
    <w:rsid w:val="00A42AE3"/>
    <w:rsid w:val="00A43140"/>
    <w:rsid w:val="00A4652B"/>
    <w:rsid w:val="00A46D06"/>
    <w:rsid w:val="00A46E5D"/>
    <w:rsid w:val="00A47142"/>
    <w:rsid w:val="00A506AA"/>
    <w:rsid w:val="00A50F8B"/>
    <w:rsid w:val="00A51D4A"/>
    <w:rsid w:val="00A54124"/>
    <w:rsid w:val="00A56CBB"/>
    <w:rsid w:val="00A57F4E"/>
    <w:rsid w:val="00A64AA1"/>
    <w:rsid w:val="00A6617F"/>
    <w:rsid w:val="00A678CA"/>
    <w:rsid w:val="00A70C81"/>
    <w:rsid w:val="00A71DE0"/>
    <w:rsid w:val="00A73846"/>
    <w:rsid w:val="00A75EDC"/>
    <w:rsid w:val="00A777AB"/>
    <w:rsid w:val="00A802E7"/>
    <w:rsid w:val="00A81442"/>
    <w:rsid w:val="00A815B8"/>
    <w:rsid w:val="00A82430"/>
    <w:rsid w:val="00A82FBE"/>
    <w:rsid w:val="00A84F42"/>
    <w:rsid w:val="00A9077B"/>
    <w:rsid w:val="00A914A1"/>
    <w:rsid w:val="00A92B6E"/>
    <w:rsid w:val="00A949DA"/>
    <w:rsid w:val="00A96644"/>
    <w:rsid w:val="00A9795C"/>
    <w:rsid w:val="00A97BF4"/>
    <w:rsid w:val="00AA0989"/>
    <w:rsid w:val="00AA1DB4"/>
    <w:rsid w:val="00AA5FF1"/>
    <w:rsid w:val="00AA7955"/>
    <w:rsid w:val="00AA7B0C"/>
    <w:rsid w:val="00AB1FA7"/>
    <w:rsid w:val="00AB2137"/>
    <w:rsid w:val="00AB3EA7"/>
    <w:rsid w:val="00AB6230"/>
    <w:rsid w:val="00AB6EA2"/>
    <w:rsid w:val="00AC310F"/>
    <w:rsid w:val="00AC5090"/>
    <w:rsid w:val="00AD654B"/>
    <w:rsid w:val="00AD65FE"/>
    <w:rsid w:val="00AD6DAA"/>
    <w:rsid w:val="00AE6728"/>
    <w:rsid w:val="00AF0741"/>
    <w:rsid w:val="00AF146D"/>
    <w:rsid w:val="00AF1932"/>
    <w:rsid w:val="00AF585F"/>
    <w:rsid w:val="00B02DE5"/>
    <w:rsid w:val="00B03858"/>
    <w:rsid w:val="00B04287"/>
    <w:rsid w:val="00B05A99"/>
    <w:rsid w:val="00B05B66"/>
    <w:rsid w:val="00B12603"/>
    <w:rsid w:val="00B1381C"/>
    <w:rsid w:val="00B1491E"/>
    <w:rsid w:val="00B15012"/>
    <w:rsid w:val="00B2254D"/>
    <w:rsid w:val="00B2349A"/>
    <w:rsid w:val="00B23ACB"/>
    <w:rsid w:val="00B23F70"/>
    <w:rsid w:val="00B25FED"/>
    <w:rsid w:val="00B26959"/>
    <w:rsid w:val="00B27249"/>
    <w:rsid w:val="00B30544"/>
    <w:rsid w:val="00B322F1"/>
    <w:rsid w:val="00B3671A"/>
    <w:rsid w:val="00B3727D"/>
    <w:rsid w:val="00B449DA"/>
    <w:rsid w:val="00B4506F"/>
    <w:rsid w:val="00B47F8A"/>
    <w:rsid w:val="00B55819"/>
    <w:rsid w:val="00B55C99"/>
    <w:rsid w:val="00B56DC4"/>
    <w:rsid w:val="00B60E55"/>
    <w:rsid w:val="00B61058"/>
    <w:rsid w:val="00B62A15"/>
    <w:rsid w:val="00B63BD8"/>
    <w:rsid w:val="00B66F0C"/>
    <w:rsid w:val="00B7139A"/>
    <w:rsid w:val="00B718F2"/>
    <w:rsid w:val="00B734FB"/>
    <w:rsid w:val="00B76C77"/>
    <w:rsid w:val="00B80766"/>
    <w:rsid w:val="00B80B9E"/>
    <w:rsid w:val="00B83230"/>
    <w:rsid w:val="00B83520"/>
    <w:rsid w:val="00B85A7B"/>
    <w:rsid w:val="00B9141D"/>
    <w:rsid w:val="00B91CE2"/>
    <w:rsid w:val="00B92FD7"/>
    <w:rsid w:val="00B9465A"/>
    <w:rsid w:val="00BA3180"/>
    <w:rsid w:val="00BA3B7E"/>
    <w:rsid w:val="00BA4EAB"/>
    <w:rsid w:val="00BA69FA"/>
    <w:rsid w:val="00BA6D25"/>
    <w:rsid w:val="00BB26E1"/>
    <w:rsid w:val="00BB2E43"/>
    <w:rsid w:val="00BC3219"/>
    <w:rsid w:val="00BC4C91"/>
    <w:rsid w:val="00BC5962"/>
    <w:rsid w:val="00BC5AAF"/>
    <w:rsid w:val="00BC6EFD"/>
    <w:rsid w:val="00BD1FB5"/>
    <w:rsid w:val="00BD2783"/>
    <w:rsid w:val="00BD37AB"/>
    <w:rsid w:val="00BD4482"/>
    <w:rsid w:val="00BD5558"/>
    <w:rsid w:val="00BD6E03"/>
    <w:rsid w:val="00BD795B"/>
    <w:rsid w:val="00BE20CB"/>
    <w:rsid w:val="00BE3133"/>
    <w:rsid w:val="00BE42E8"/>
    <w:rsid w:val="00BE43BA"/>
    <w:rsid w:val="00BF06DB"/>
    <w:rsid w:val="00BF3EAE"/>
    <w:rsid w:val="00BF45DE"/>
    <w:rsid w:val="00BF57A8"/>
    <w:rsid w:val="00BF632A"/>
    <w:rsid w:val="00BF6D29"/>
    <w:rsid w:val="00BF769F"/>
    <w:rsid w:val="00BF77E0"/>
    <w:rsid w:val="00BF78ED"/>
    <w:rsid w:val="00C005F9"/>
    <w:rsid w:val="00C04A55"/>
    <w:rsid w:val="00C06659"/>
    <w:rsid w:val="00C07B7C"/>
    <w:rsid w:val="00C10B34"/>
    <w:rsid w:val="00C14534"/>
    <w:rsid w:val="00C15AA5"/>
    <w:rsid w:val="00C17574"/>
    <w:rsid w:val="00C176E1"/>
    <w:rsid w:val="00C2336E"/>
    <w:rsid w:val="00C26B55"/>
    <w:rsid w:val="00C26EE5"/>
    <w:rsid w:val="00C273D4"/>
    <w:rsid w:val="00C32645"/>
    <w:rsid w:val="00C34159"/>
    <w:rsid w:val="00C359CF"/>
    <w:rsid w:val="00C3604B"/>
    <w:rsid w:val="00C464C6"/>
    <w:rsid w:val="00C46AB6"/>
    <w:rsid w:val="00C470D0"/>
    <w:rsid w:val="00C472F2"/>
    <w:rsid w:val="00C51447"/>
    <w:rsid w:val="00C607BD"/>
    <w:rsid w:val="00C60CAD"/>
    <w:rsid w:val="00C60CC7"/>
    <w:rsid w:val="00C62302"/>
    <w:rsid w:val="00C62F48"/>
    <w:rsid w:val="00C6460F"/>
    <w:rsid w:val="00C6557A"/>
    <w:rsid w:val="00C65B66"/>
    <w:rsid w:val="00C66087"/>
    <w:rsid w:val="00C665E2"/>
    <w:rsid w:val="00C66765"/>
    <w:rsid w:val="00C6688A"/>
    <w:rsid w:val="00C675A1"/>
    <w:rsid w:val="00C713D4"/>
    <w:rsid w:val="00C71AD4"/>
    <w:rsid w:val="00C71D2A"/>
    <w:rsid w:val="00C7363F"/>
    <w:rsid w:val="00C73A87"/>
    <w:rsid w:val="00C74CB2"/>
    <w:rsid w:val="00C7564F"/>
    <w:rsid w:val="00C75C06"/>
    <w:rsid w:val="00C77C04"/>
    <w:rsid w:val="00C810B4"/>
    <w:rsid w:val="00C835E9"/>
    <w:rsid w:val="00C84BEC"/>
    <w:rsid w:val="00C869C2"/>
    <w:rsid w:val="00C86F9D"/>
    <w:rsid w:val="00C87915"/>
    <w:rsid w:val="00C87D58"/>
    <w:rsid w:val="00C90B3B"/>
    <w:rsid w:val="00C9262F"/>
    <w:rsid w:val="00C92A35"/>
    <w:rsid w:val="00C934FB"/>
    <w:rsid w:val="00C93AE7"/>
    <w:rsid w:val="00C96008"/>
    <w:rsid w:val="00CA1483"/>
    <w:rsid w:val="00CA1EA1"/>
    <w:rsid w:val="00CA20B7"/>
    <w:rsid w:val="00CA5A5F"/>
    <w:rsid w:val="00CA7277"/>
    <w:rsid w:val="00CB4674"/>
    <w:rsid w:val="00CB5C4A"/>
    <w:rsid w:val="00CB5C9B"/>
    <w:rsid w:val="00CB6D3A"/>
    <w:rsid w:val="00CC3197"/>
    <w:rsid w:val="00CC3E64"/>
    <w:rsid w:val="00CC4291"/>
    <w:rsid w:val="00CC52AC"/>
    <w:rsid w:val="00CC5CCB"/>
    <w:rsid w:val="00CC76AC"/>
    <w:rsid w:val="00CD082E"/>
    <w:rsid w:val="00CD24B2"/>
    <w:rsid w:val="00CD3B95"/>
    <w:rsid w:val="00CD3D66"/>
    <w:rsid w:val="00CD5AA5"/>
    <w:rsid w:val="00CD6286"/>
    <w:rsid w:val="00CE0A40"/>
    <w:rsid w:val="00CE3047"/>
    <w:rsid w:val="00CE35CB"/>
    <w:rsid w:val="00CE3FFC"/>
    <w:rsid w:val="00CE47F9"/>
    <w:rsid w:val="00CE4A77"/>
    <w:rsid w:val="00CE4BCF"/>
    <w:rsid w:val="00CF1281"/>
    <w:rsid w:val="00CF350F"/>
    <w:rsid w:val="00CF5655"/>
    <w:rsid w:val="00CF6427"/>
    <w:rsid w:val="00D00AD3"/>
    <w:rsid w:val="00D029A2"/>
    <w:rsid w:val="00D03580"/>
    <w:rsid w:val="00D03676"/>
    <w:rsid w:val="00D053ED"/>
    <w:rsid w:val="00D05863"/>
    <w:rsid w:val="00D07BB0"/>
    <w:rsid w:val="00D11E72"/>
    <w:rsid w:val="00D1291E"/>
    <w:rsid w:val="00D14EDF"/>
    <w:rsid w:val="00D16021"/>
    <w:rsid w:val="00D17616"/>
    <w:rsid w:val="00D202E5"/>
    <w:rsid w:val="00D205FF"/>
    <w:rsid w:val="00D22FA2"/>
    <w:rsid w:val="00D25004"/>
    <w:rsid w:val="00D25929"/>
    <w:rsid w:val="00D259F9"/>
    <w:rsid w:val="00D31714"/>
    <w:rsid w:val="00D35C0D"/>
    <w:rsid w:val="00D40247"/>
    <w:rsid w:val="00D41AB5"/>
    <w:rsid w:val="00D42B48"/>
    <w:rsid w:val="00D46C93"/>
    <w:rsid w:val="00D47DED"/>
    <w:rsid w:val="00D50CD5"/>
    <w:rsid w:val="00D51DEE"/>
    <w:rsid w:val="00D53793"/>
    <w:rsid w:val="00D539A2"/>
    <w:rsid w:val="00D54F3E"/>
    <w:rsid w:val="00D61D9C"/>
    <w:rsid w:val="00D63B69"/>
    <w:rsid w:val="00D648D7"/>
    <w:rsid w:val="00D64A1A"/>
    <w:rsid w:val="00D65696"/>
    <w:rsid w:val="00D707BF"/>
    <w:rsid w:val="00D73AE4"/>
    <w:rsid w:val="00D76C38"/>
    <w:rsid w:val="00D8160C"/>
    <w:rsid w:val="00D82450"/>
    <w:rsid w:val="00D82E74"/>
    <w:rsid w:val="00D83AFE"/>
    <w:rsid w:val="00D83C89"/>
    <w:rsid w:val="00D84649"/>
    <w:rsid w:val="00D85722"/>
    <w:rsid w:val="00D8698D"/>
    <w:rsid w:val="00D86EF8"/>
    <w:rsid w:val="00D87443"/>
    <w:rsid w:val="00D87D24"/>
    <w:rsid w:val="00D91613"/>
    <w:rsid w:val="00D94214"/>
    <w:rsid w:val="00D94BE9"/>
    <w:rsid w:val="00D96E68"/>
    <w:rsid w:val="00DA1D75"/>
    <w:rsid w:val="00DA245D"/>
    <w:rsid w:val="00DA3B50"/>
    <w:rsid w:val="00DA3DBB"/>
    <w:rsid w:val="00DA411F"/>
    <w:rsid w:val="00DA457D"/>
    <w:rsid w:val="00DA494F"/>
    <w:rsid w:val="00DA49C7"/>
    <w:rsid w:val="00DA5E11"/>
    <w:rsid w:val="00DB3076"/>
    <w:rsid w:val="00DB3B64"/>
    <w:rsid w:val="00DB5BCE"/>
    <w:rsid w:val="00DB5D71"/>
    <w:rsid w:val="00DB5FD2"/>
    <w:rsid w:val="00DB74BE"/>
    <w:rsid w:val="00DC6B95"/>
    <w:rsid w:val="00DD01B6"/>
    <w:rsid w:val="00DD40C3"/>
    <w:rsid w:val="00DD7B0F"/>
    <w:rsid w:val="00DE1FE7"/>
    <w:rsid w:val="00DE3987"/>
    <w:rsid w:val="00DE6597"/>
    <w:rsid w:val="00DF33F8"/>
    <w:rsid w:val="00DF3DA2"/>
    <w:rsid w:val="00DF460A"/>
    <w:rsid w:val="00DF4DF5"/>
    <w:rsid w:val="00E00FDC"/>
    <w:rsid w:val="00E01407"/>
    <w:rsid w:val="00E05544"/>
    <w:rsid w:val="00E0560D"/>
    <w:rsid w:val="00E063DB"/>
    <w:rsid w:val="00E07D2A"/>
    <w:rsid w:val="00E101CE"/>
    <w:rsid w:val="00E11C74"/>
    <w:rsid w:val="00E123E7"/>
    <w:rsid w:val="00E1257C"/>
    <w:rsid w:val="00E1454A"/>
    <w:rsid w:val="00E15401"/>
    <w:rsid w:val="00E1559B"/>
    <w:rsid w:val="00E1772C"/>
    <w:rsid w:val="00E204FD"/>
    <w:rsid w:val="00E20ABE"/>
    <w:rsid w:val="00E21880"/>
    <w:rsid w:val="00E252C1"/>
    <w:rsid w:val="00E252F4"/>
    <w:rsid w:val="00E319E1"/>
    <w:rsid w:val="00E33325"/>
    <w:rsid w:val="00E33F51"/>
    <w:rsid w:val="00E34005"/>
    <w:rsid w:val="00E3441E"/>
    <w:rsid w:val="00E35071"/>
    <w:rsid w:val="00E3508B"/>
    <w:rsid w:val="00E407C6"/>
    <w:rsid w:val="00E42C25"/>
    <w:rsid w:val="00E42C48"/>
    <w:rsid w:val="00E45160"/>
    <w:rsid w:val="00E4528F"/>
    <w:rsid w:val="00E462F8"/>
    <w:rsid w:val="00E46C9C"/>
    <w:rsid w:val="00E46FC6"/>
    <w:rsid w:val="00E50438"/>
    <w:rsid w:val="00E54F65"/>
    <w:rsid w:val="00E5713B"/>
    <w:rsid w:val="00E60E64"/>
    <w:rsid w:val="00E61428"/>
    <w:rsid w:val="00E6421D"/>
    <w:rsid w:val="00E650EF"/>
    <w:rsid w:val="00E663DF"/>
    <w:rsid w:val="00E75CDB"/>
    <w:rsid w:val="00E77417"/>
    <w:rsid w:val="00E7783E"/>
    <w:rsid w:val="00E77924"/>
    <w:rsid w:val="00E80D0A"/>
    <w:rsid w:val="00E80EAB"/>
    <w:rsid w:val="00E8324E"/>
    <w:rsid w:val="00E862CC"/>
    <w:rsid w:val="00E86945"/>
    <w:rsid w:val="00E86F52"/>
    <w:rsid w:val="00E90F53"/>
    <w:rsid w:val="00E91F2B"/>
    <w:rsid w:val="00E93C29"/>
    <w:rsid w:val="00E93C81"/>
    <w:rsid w:val="00E94269"/>
    <w:rsid w:val="00EA365A"/>
    <w:rsid w:val="00EA5751"/>
    <w:rsid w:val="00EB1F68"/>
    <w:rsid w:val="00EB2178"/>
    <w:rsid w:val="00EC0265"/>
    <w:rsid w:val="00EC16F3"/>
    <w:rsid w:val="00EC1A36"/>
    <w:rsid w:val="00EC5A23"/>
    <w:rsid w:val="00EC5FC9"/>
    <w:rsid w:val="00EC65F9"/>
    <w:rsid w:val="00EC6898"/>
    <w:rsid w:val="00EC6F4E"/>
    <w:rsid w:val="00ED0009"/>
    <w:rsid w:val="00ED3A9E"/>
    <w:rsid w:val="00ED4DC6"/>
    <w:rsid w:val="00ED6A49"/>
    <w:rsid w:val="00ED7028"/>
    <w:rsid w:val="00ED7B87"/>
    <w:rsid w:val="00EE0CA0"/>
    <w:rsid w:val="00EE1105"/>
    <w:rsid w:val="00EE60DC"/>
    <w:rsid w:val="00EE7775"/>
    <w:rsid w:val="00EF2F36"/>
    <w:rsid w:val="00EF5118"/>
    <w:rsid w:val="00EF6984"/>
    <w:rsid w:val="00EF700B"/>
    <w:rsid w:val="00F001F8"/>
    <w:rsid w:val="00F00C2C"/>
    <w:rsid w:val="00F05F73"/>
    <w:rsid w:val="00F1233E"/>
    <w:rsid w:val="00F12E08"/>
    <w:rsid w:val="00F14819"/>
    <w:rsid w:val="00F24B8B"/>
    <w:rsid w:val="00F24F9C"/>
    <w:rsid w:val="00F24FF9"/>
    <w:rsid w:val="00F25466"/>
    <w:rsid w:val="00F26CCC"/>
    <w:rsid w:val="00F30331"/>
    <w:rsid w:val="00F31320"/>
    <w:rsid w:val="00F343D4"/>
    <w:rsid w:val="00F35C1A"/>
    <w:rsid w:val="00F363BA"/>
    <w:rsid w:val="00F37333"/>
    <w:rsid w:val="00F37B96"/>
    <w:rsid w:val="00F405A2"/>
    <w:rsid w:val="00F40AF1"/>
    <w:rsid w:val="00F5099F"/>
    <w:rsid w:val="00F5126C"/>
    <w:rsid w:val="00F5244D"/>
    <w:rsid w:val="00F54360"/>
    <w:rsid w:val="00F574FB"/>
    <w:rsid w:val="00F57908"/>
    <w:rsid w:val="00F63C73"/>
    <w:rsid w:val="00F671BB"/>
    <w:rsid w:val="00F70CE9"/>
    <w:rsid w:val="00F717E7"/>
    <w:rsid w:val="00F729CA"/>
    <w:rsid w:val="00F74A26"/>
    <w:rsid w:val="00F760E3"/>
    <w:rsid w:val="00F868A2"/>
    <w:rsid w:val="00F87C32"/>
    <w:rsid w:val="00F90054"/>
    <w:rsid w:val="00F90299"/>
    <w:rsid w:val="00F907EB"/>
    <w:rsid w:val="00F90B15"/>
    <w:rsid w:val="00F910EA"/>
    <w:rsid w:val="00F91568"/>
    <w:rsid w:val="00F91AF1"/>
    <w:rsid w:val="00F9446F"/>
    <w:rsid w:val="00F9469A"/>
    <w:rsid w:val="00F94D4B"/>
    <w:rsid w:val="00F950ED"/>
    <w:rsid w:val="00FA4B27"/>
    <w:rsid w:val="00FA5032"/>
    <w:rsid w:val="00FA70A7"/>
    <w:rsid w:val="00FA7529"/>
    <w:rsid w:val="00FB05B4"/>
    <w:rsid w:val="00FB1D34"/>
    <w:rsid w:val="00FB3426"/>
    <w:rsid w:val="00FB3831"/>
    <w:rsid w:val="00FB3F86"/>
    <w:rsid w:val="00FB46C3"/>
    <w:rsid w:val="00FB495F"/>
    <w:rsid w:val="00FB52AD"/>
    <w:rsid w:val="00FB7108"/>
    <w:rsid w:val="00FC09EF"/>
    <w:rsid w:val="00FC10A8"/>
    <w:rsid w:val="00FC1FB4"/>
    <w:rsid w:val="00FC20FF"/>
    <w:rsid w:val="00FC2A76"/>
    <w:rsid w:val="00FC371C"/>
    <w:rsid w:val="00FC470E"/>
    <w:rsid w:val="00FC517F"/>
    <w:rsid w:val="00FC7672"/>
    <w:rsid w:val="00FD05C2"/>
    <w:rsid w:val="00FD0968"/>
    <w:rsid w:val="00FD16B1"/>
    <w:rsid w:val="00FD2367"/>
    <w:rsid w:val="00FD32BE"/>
    <w:rsid w:val="00FD59DA"/>
    <w:rsid w:val="00FE0918"/>
    <w:rsid w:val="00FE122E"/>
    <w:rsid w:val="00FE3174"/>
    <w:rsid w:val="00FE5541"/>
    <w:rsid w:val="00FE635A"/>
    <w:rsid w:val="00FF0A46"/>
    <w:rsid w:val="00FF21EE"/>
    <w:rsid w:val="00FF4B7F"/>
    <w:rsid w:val="00FF4D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6">
    <w:name w:val="Normal"/>
    <w:qFormat/>
    <w:rsid w:val="000B7FBE"/>
    <w:pPr>
      <w:spacing w:before="30" w:after="30"/>
      <w:jc w:val="both"/>
    </w:pPr>
    <w:rPr>
      <w:color w:val="000000"/>
    </w:rPr>
  </w:style>
  <w:style w:type="paragraph" w:styleId="1">
    <w:name w:val="heading 1"/>
    <w:aliases w:val="Section"/>
    <w:basedOn w:val="a6"/>
    <w:next w:val="a6"/>
    <w:link w:val="16"/>
    <w:qFormat/>
    <w:rsid w:val="006739BA"/>
    <w:pPr>
      <w:keepNext/>
      <w:pageBreakBefore/>
      <w:numPr>
        <w:numId w:val="13"/>
      </w:numPr>
      <w:tabs>
        <w:tab w:val="left" w:pos="7938"/>
      </w:tabs>
      <w:spacing w:before="960" w:after="480"/>
      <w:jc w:val="center"/>
      <w:outlineLvl w:val="0"/>
    </w:pPr>
    <w:rPr>
      <w:rFonts w:ascii="Arial" w:hAnsi="Arial"/>
      <w:b/>
      <w:bCs/>
      <w:color w:val="auto"/>
      <w:kern w:val="28"/>
      <w:sz w:val="32"/>
      <w:szCs w:val="32"/>
    </w:rPr>
  </w:style>
  <w:style w:type="paragraph" w:styleId="20">
    <w:name w:val="heading 2"/>
    <w:aliases w:val="Subsection"/>
    <w:basedOn w:val="a6"/>
    <w:next w:val="a6"/>
    <w:link w:val="24"/>
    <w:qFormat/>
    <w:rsid w:val="000C4E83"/>
    <w:pPr>
      <w:keepNext/>
      <w:numPr>
        <w:ilvl w:val="1"/>
        <w:numId w:val="13"/>
      </w:numPr>
      <w:spacing w:before="240" w:after="60"/>
      <w:outlineLvl w:val="1"/>
    </w:pPr>
    <w:rPr>
      <w:rFonts w:ascii="Arial" w:hAnsi="Arial"/>
      <w:b/>
      <w:bCs/>
      <w:i/>
      <w:iCs/>
      <w:color w:val="auto"/>
      <w:sz w:val="24"/>
      <w:szCs w:val="24"/>
    </w:rPr>
  </w:style>
  <w:style w:type="paragraph" w:styleId="30">
    <w:name w:val="heading 3"/>
    <w:aliases w:val="Знак"/>
    <w:basedOn w:val="a6"/>
    <w:next w:val="a6"/>
    <w:link w:val="34"/>
    <w:qFormat/>
    <w:rsid w:val="00DA411F"/>
    <w:pPr>
      <w:keepNext/>
      <w:numPr>
        <w:ilvl w:val="2"/>
        <w:numId w:val="13"/>
      </w:numPr>
      <w:spacing w:before="120" w:after="60"/>
      <w:outlineLvl w:val="2"/>
    </w:pPr>
    <w:rPr>
      <w:rFonts w:ascii="Arial" w:hAnsi="Arial"/>
      <w:b/>
      <w:bCs/>
      <w:color w:val="auto"/>
      <w:sz w:val="22"/>
      <w:szCs w:val="22"/>
    </w:rPr>
  </w:style>
  <w:style w:type="paragraph" w:styleId="40">
    <w:name w:val="heading 4"/>
    <w:basedOn w:val="a6"/>
    <w:next w:val="a6"/>
    <w:link w:val="41"/>
    <w:qFormat/>
    <w:rsid w:val="009A1ECA"/>
    <w:pPr>
      <w:keepNext/>
      <w:outlineLvl w:val="3"/>
    </w:pPr>
    <w:rPr>
      <w:b/>
      <w:bCs/>
      <w:i/>
      <w:iCs/>
      <w:color w:val="auto"/>
      <w:szCs w:val="28"/>
    </w:rPr>
  </w:style>
  <w:style w:type="paragraph" w:styleId="5">
    <w:name w:val="heading 5"/>
    <w:basedOn w:val="a6"/>
    <w:next w:val="a6"/>
    <w:link w:val="50"/>
    <w:qFormat/>
    <w:rsid w:val="006739BA"/>
    <w:pPr>
      <w:keepNext/>
      <w:numPr>
        <w:ilvl w:val="4"/>
        <w:numId w:val="13"/>
      </w:numPr>
      <w:spacing w:before="120" w:after="60"/>
      <w:outlineLvl w:val="4"/>
    </w:pPr>
    <w:rPr>
      <w:i/>
      <w:iCs/>
      <w:color w:val="auto"/>
      <w:sz w:val="24"/>
      <w:szCs w:val="24"/>
    </w:rPr>
  </w:style>
  <w:style w:type="paragraph" w:styleId="6">
    <w:name w:val="heading 6"/>
    <w:basedOn w:val="a6"/>
    <w:next w:val="a6"/>
    <w:link w:val="60"/>
    <w:qFormat/>
    <w:rsid w:val="006739BA"/>
    <w:pPr>
      <w:keepNext/>
      <w:numPr>
        <w:ilvl w:val="5"/>
        <w:numId w:val="13"/>
      </w:numPr>
      <w:spacing w:after="120"/>
      <w:jc w:val="center"/>
      <w:outlineLvl w:val="5"/>
    </w:pPr>
    <w:rPr>
      <w:color w:val="auto"/>
      <w:sz w:val="24"/>
      <w:szCs w:val="24"/>
    </w:rPr>
  </w:style>
  <w:style w:type="paragraph" w:styleId="7">
    <w:name w:val="heading 7"/>
    <w:basedOn w:val="a6"/>
    <w:next w:val="a6"/>
    <w:link w:val="70"/>
    <w:qFormat/>
    <w:rsid w:val="006739BA"/>
    <w:pPr>
      <w:keepNext/>
      <w:numPr>
        <w:ilvl w:val="6"/>
        <w:numId w:val="13"/>
      </w:numPr>
      <w:spacing w:after="120"/>
      <w:outlineLvl w:val="6"/>
    </w:pPr>
    <w:rPr>
      <w:i/>
      <w:iCs/>
      <w:color w:val="auto"/>
      <w:sz w:val="28"/>
      <w:szCs w:val="28"/>
      <w:u w:val="single"/>
    </w:rPr>
  </w:style>
  <w:style w:type="paragraph" w:styleId="8">
    <w:name w:val="heading 8"/>
    <w:basedOn w:val="a6"/>
    <w:next w:val="a6"/>
    <w:link w:val="80"/>
    <w:qFormat/>
    <w:rsid w:val="006739BA"/>
    <w:pPr>
      <w:keepNext/>
      <w:numPr>
        <w:ilvl w:val="7"/>
        <w:numId w:val="13"/>
      </w:numPr>
      <w:spacing w:after="120"/>
      <w:outlineLvl w:val="7"/>
    </w:pPr>
    <w:rPr>
      <w:b/>
      <w:bCs/>
      <w:color w:val="auto"/>
    </w:rPr>
  </w:style>
  <w:style w:type="paragraph" w:styleId="9">
    <w:name w:val="heading 9"/>
    <w:basedOn w:val="a6"/>
    <w:next w:val="a6"/>
    <w:link w:val="90"/>
    <w:qFormat/>
    <w:rsid w:val="006739BA"/>
    <w:pPr>
      <w:numPr>
        <w:ilvl w:val="8"/>
        <w:numId w:val="13"/>
      </w:numPr>
      <w:spacing w:before="240" w:after="60"/>
      <w:outlineLvl w:val="8"/>
    </w:pPr>
    <w:rPr>
      <w:b/>
      <w:bCs/>
      <w:i/>
      <w:iCs/>
      <w:color w:val="auto"/>
      <w:sz w:val="18"/>
      <w:szCs w:val="18"/>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Пдзг"/>
    <w:basedOn w:val="30"/>
    <w:rsid w:val="006739BA"/>
    <w:pPr>
      <w:numPr>
        <w:ilvl w:val="12"/>
        <w:numId w:val="0"/>
      </w:numPr>
    </w:pPr>
    <w:rPr>
      <w:b w:val="0"/>
      <w:bCs w:val="0"/>
      <w:i/>
      <w:iCs/>
    </w:rPr>
  </w:style>
  <w:style w:type="paragraph" w:styleId="ab">
    <w:name w:val="Body Text"/>
    <w:basedOn w:val="a6"/>
    <w:link w:val="ac"/>
    <w:rsid w:val="006739BA"/>
    <w:pPr>
      <w:jc w:val="center"/>
    </w:pPr>
    <w:rPr>
      <w:rFonts w:ascii="Arial" w:hAnsi="Arial"/>
      <w:b/>
      <w:bCs/>
      <w:color w:val="auto"/>
      <w:sz w:val="32"/>
      <w:szCs w:val="32"/>
    </w:rPr>
  </w:style>
  <w:style w:type="paragraph" w:styleId="25">
    <w:name w:val="Body Text 2"/>
    <w:basedOn w:val="a6"/>
    <w:rsid w:val="006739BA"/>
    <w:rPr>
      <w:color w:val="00FF00"/>
      <w:sz w:val="28"/>
      <w:szCs w:val="28"/>
    </w:rPr>
  </w:style>
  <w:style w:type="paragraph" w:styleId="ad">
    <w:name w:val="caption"/>
    <w:basedOn w:val="a6"/>
    <w:next w:val="a6"/>
    <w:qFormat/>
    <w:rsid w:val="006739BA"/>
    <w:pPr>
      <w:spacing w:before="120" w:after="120"/>
    </w:pPr>
    <w:rPr>
      <w:b/>
      <w:bCs/>
    </w:rPr>
  </w:style>
  <w:style w:type="paragraph" w:styleId="ae">
    <w:name w:val="header"/>
    <w:basedOn w:val="a6"/>
    <w:link w:val="af"/>
    <w:rsid w:val="006739BA"/>
    <w:pPr>
      <w:tabs>
        <w:tab w:val="center" w:pos="4153"/>
        <w:tab w:val="right" w:pos="8306"/>
      </w:tabs>
    </w:pPr>
  </w:style>
  <w:style w:type="paragraph" w:styleId="af0">
    <w:name w:val="footer"/>
    <w:basedOn w:val="a6"/>
    <w:link w:val="af1"/>
    <w:uiPriority w:val="99"/>
    <w:rsid w:val="006739BA"/>
    <w:pPr>
      <w:tabs>
        <w:tab w:val="center" w:pos="4153"/>
        <w:tab w:val="right" w:pos="8306"/>
      </w:tabs>
    </w:pPr>
  </w:style>
  <w:style w:type="paragraph" w:customStyle="1" w:styleId="11">
    <w:name w:val="номер1"/>
    <w:basedOn w:val="a6"/>
    <w:rsid w:val="006739BA"/>
    <w:pPr>
      <w:numPr>
        <w:numId w:val="2"/>
      </w:numPr>
      <w:tabs>
        <w:tab w:val="left" w:pos="170"/>
      </w:tabs>
    </w:pPr>
    <w:rPr>
      <w:lang w:val="en-US"/>
    </w:rPr>
  </w:style>
  <w:style w:type="paragraph" w:customStyle="1" w:styleId="31">
    <w:name w:val="анот3"/>
    <w:basedOn w:val="a6"/>
    <w:autoRedefine/>
    <w:rsid w:val="006739BA"/>
    <w:pPr>
      <w:keepLines/>
      <w:numPr>
        <w:numId w:val="3"/>
      </w:numPr>
      <w:tabs>
        <w:tab w:val="left" w:pos="892"/>
        <w:tab w:val="left" w:pos="8647"/>
      </w:tabs>
    </w:pPr>
    <w:rPr>
      <w:sz w:val="18"/>
      <w:szCs w:val="18"/>
      <w:lang w:eastAsia="en-US"/>
    </w:rPr>
  </w:style>
  <w:style w:type="paragraph" w:customStyle="1" w:styleId="program">
    <w:name w:val="program"/>
    <w:basedOn w:val="a6"/>
    <w:autoRedefine/>
    <w:rsid w:val="006739BA"/>
    <w:pPr>
      <w:numPr>
        <w:numId w:val="6"/>
      </w:numPr>
      <w:tabs>
        <w:tab w:val="left" w:pos="7938"/>
      </w:tabs>
      <w:ind w:left="709" w:right="340" w:hanging="425"/>
    </w:pPr>
    <w:rPr>
      <w:rFonts w:ascii="Courier New" w:hAnsi="Courier New" w:cs="Courier New"/>
      <w:sz w:val="22"/>
      <w:szCs w:val="22"/>
      <w:lang w:val="en-US"/>
    </w:rPr>
  </w:style>
  <w:style w:type="paragraph" w:customStyle="1" w:styleId="22">
    <w:name w:val="номер2"/>
    <w:basedOn w:val="a6"/>
    <w:autoRedefine/>
    <w:rsid w:val="006739BA"/>
    <w:pPr>
      <w:numPr>
        <w:numId w:val="5"/>
      </w:numPr>
      <w:spacing w:before="60" w:after="60"/>
      <w:ind w:left="697" w:hanging="357"/>
    </w:pPr>
  </w:style>
  <w:style w:type="paragraph" w:customStyle="1" w:styleId="32">
    <w:name w:val="номер3"/>
    <w:basedOn w:val="22"/>
    <w:autoRedefine/>
    <w:rsid w:val="006739BA"/>
    <w:pPr>
      <w:numPr>
        <w:numId w:val="7"/>
      </w:numPr>
    </w:pPr>
  </w:style>
  <w:style w:type="paragraph" w:customStyle="1" w:styleId="15">
    <w:name w:val="список1"/>
    <w:basedOn w:val="a6"/>
    <w:rsid w:val="006739BA"/>
    <w:pPr>
      <w:numPr>
        <w:numId w:val="42"/>
      </w:numPr>
    </w:pPr>
    <w:rPr>
      <w:sz w:val="18"/>
      <w:szCs w:val="18"/>
      <w:lang w:val="en-US"/>
    </w:rPr>
  </w:style>
  <w:style w:type="paragraph" w:customStyle="1" w:styleId="14">
    <w:name w:val="ном1"/>
    <w:basedOn w:val="a6"/>
    <w:rsid w:val="006739BA"/>
    <w:pPr>
      <w:numPr>
        <w:numId w:val="8"/>
      </w:numPr>
    </w:pPr>
  </w:style>
  <w:style w:type="character" w:styleId="af2">
    <w:name w:val="footnote reference"/>
    <w:semiHidden/>
    <w:rsid w:val="006739BA"/>
    <w:rPr>
      <w:vertAlign w:val="superscript"/>
    </w:rPr>
  </w:style>
  <w:style w:type="paragraph" w:customStyle="1" w:styleId="af3">
    <w:name w:val="авторы"/>
    <w:basedOn w:val="a6"/>
    <w:autoRedefine/>
    <w:rsid w:val="001A19F7"/>
    <w:pPr>
      <w:keepNext/>
      <w:suppressAutoHyphens/>
      <w:spacing w:before="0" w:after="0"/>
      <w:jc w:val="center"/>
    </w:pPr>
    <w:rPr>
      <w:i/>
      <w:iCs/>
      <w:lang w:val="en-GB"/>
    </w:rPr>
  </w:style>
  <w:style w:type="paragraph" w:customStyle="1" w:styleId="af4">
    <w:name w:val="анотация"/>
    <w:basedOn w:val="a6"/>
    <w:link w:val="af5"/>
    <w:autoRedefine/>
    <w:rsid w:val="001A19F7"/>
    <w:pPr>
      <w:widowControl w:val="0"/>
      <w:spacing w:before="120" w:after="0"/>
    </w:pPr>
    <w:rPr>
      <w:bCs/>
      <w:color w:val="auto"/>
      <w:sz w:val="18"/>
      <w:szCs w:val="18"/>
      <w:lang w:val="en-US"/>
    </w:rPr>
  </w:style>
  <w:style w:type="numbering" w:customStyle="1" w:styleId="23">
    <w:name w:val="Стиль2"/>
    <w:uiPriority w:val="99"/>
    <w:rsid w:val="007F3E53"/>
    <w:pPr>
      <w:numPr>
        <w:numId w:val="52"/>
      </w:numPr>
    </w:pPr>
  </w:style>
  <w:style w:type="numbering" w:customStyle="1" w:styleId="33">
    <w:name w:val="Стиль3"/>
    <w:uiPriority w:val="99"/>
    <w:rsid w:val="00A24CF9"/>
    <w:pPr>
      <w:numPr>
        <w:numId w:val="53"/>
      </w:numPr>
    </w:pPr>
  </w:style>
  <w:style w:type="paragraph" w:customStyle="1" w:styleId="12">
    <w:name w:val="рис1"/>
    <w:basedOn w:val="a6"/>
    <w:rsid w:val="0056655F"/>
    <w:pPr>
      <w:keepLines/>
      <w:numPr>
        <w:numId w:val="50"/>
      </w:numPr>
      <w:spacing w:before="120" w:after="240"/>
      <w:jc w:val="center"/>
    </w:pPr>
    <w:rPr>
      <w:i/>
      <w:iCs/>
    </w:rPr>
  </w:style>
  <w:style w:type="paragraph" w:customStyle="1" w:styleId="17">
    <w:name w:val="программа1"/>
    <w:basedOn w:val="af6"/>
    <w:rsid w:val="006739BA"/>
    <w:pPr>
      <w:spacing w:before="120" w:after="120"/>
      <w:jc w:val="left"/>
    </w:pPr>
    <w:rPr>
      <w:sz w:val="18"/>
      <w:szCs w:val="18"/>
    </w:rPr>
  </w:style>
  <w:style w:type="paragraph" w:customStyle="1" w:styleId="af6">
    <w:name w:val="Программа"/>
    <w:basedOn w:val="a6"/>
    <w:autoRedefine/>
    <w:rsid w:val="006739BA"/>
    <w:pPr>
      <w:tabs>
        <w:tab w:val="left" w:pos="7938"/>
      </w:tabs>
      <w:ind w:left="567"/>
    </w:pPr>
    <w:rPr>
      <w:rFonts w:ascii="Courier" w:hAnsi="Courier" w:cs="Courier"/>
      <w:noProof/>
      <w:sz w:val="22"/>
      <w:szCs w:val="22"/>
    </w:rPr>
  </w:style>
  <w:style w:type="paragraph" w:styleId="26">
    <w:name w:val="List Continue 2"/>
    <w:basedOn w:val="a6"/>
    <w:rsid w:val="006739BA"/>
    <w:pPr>
      <w:spacing w:after="120"/>
      <w:ind w:left="566"/>
    </w:pPr>
  </w:style>
  <w:style w:type="paragraph" w:customStyle="1" w:styleId="af7">
    <w:name w:val="ссылка"/>
    <w:basedOn w:val="a6"/>
    <w:autoRedefine/>
    <w:rsid w:val="0051191A"/>
    <w:pPr>
      <w:spacing w:before="120" w:after="120"/>
    </w:pPr>
    <w:rPr>
      <w:b/>
      <w:bCs/>
    </w:rPr>
  </w:style>
  <w:style w:type="paragraph" w:styleId="af8">
    <w:name w:val="footnote text"/>
    <w:basedOn w:val="a6"/>
    <w:link w:val="af9"/>
    <w:semiHidden/>
    <w:rsid w:val="007B0437"/>
    <w:rPr>
      <w:sz w:val="16"/>
      <w:lang w:val="en-AU"/>
    </w:rPr>
  </w:style>
  <w:style w:type="character" w:styleId="afa">
    <w:name w:val="page number"/>
    <w:rsid w:val="006739BA"/>
    <w:rPr>
      <w:sz w:val="20"/>
      <w:szCs w:val="20"/>
    </w:rPr>
  </w:style>
  <w:style w:type="paragraph" w:styleId="afb">
    <w:name w:val="Plain Text"/>
    <w:basedOn w:val="a6"/>
    <w:rsid w:val="006739BA"/>
    <w:rPr>
      <w:rFonts w:ascii="Courier New" w:hAnsi="Courier New" w:cs="Courier New"/>
    </w:rPr>
  </w:style>
  <w:style w:type="paragraph" w:customStyle="1" w:styleId="H4">
    <w:name w:val="H4"/>
    <w:basedOn w:val="a6"/>
    <w:next w:val="a6"/>
    <w:rsid w:val="006739BA"/>
    <w:pPr>
      <w:keepNext/>
      <w:spacing w:before="100" w:after="100"/>
      <w:ind w:firstLine="709"/>
      <w:outlineLvl w:val="4"/>
    </w:pPr>
    <w:rPr>
      <w:b/>
      <w:bCs/>
      <w:sz w:val="24"/>
      <w:szCs w:val="24"/>
    </w:rPr>
  </w:style>
  <w:style w:type="paragraph" w:customStyle="1" w:styleId="ContentTitle">
    <w:name w:val="Content Title"/>
    <w:basedOn w:val="a6"/>
    <w:next w:val="a6"/>
    <w:rsid w:val="006739BA"/>
    <w:rPr>
      <w:b/>
      <w:bCs/>
      <w:sz w:val="36"/>
      <w:szCs w:val="36"/>
    </w:rPr>
  </w:style>
  <w:style w:type="paragraph" w:customStyle="1" w:styleId="DocumentTitle">
    <w:name w:val="Document Title"/>
    <w:basedOn w:val="a6"/>
    <w:next w:val="a6"/>
    <w:rsid w:val="006739BA"/>
    <w:pPr>
      <w:jc w:val="center"/>
    </w:pPr>
    <w:rPr>
      <w:b/>
      <w:bCs/>
      <w:sz w:val="40"/>
      <w:szCs w:val="40"/>
    </w:rPr>
  </w:style>
  <w:style w:type="paragraph" w:styleId="afc">
    <w:name w:val="Balloon Text"/>
    <w:basedOn w:val="a6"/>
    <w:link w:val="afd"/>
    <w:semiHidden/>
    <w:rsid w:val="006739BA"/>
    <w:rPr>
      <w:rFonts w:ascii="Tahoma" w:hAnsi="Tahoma"/>
      <w:color w:val="auto"/>
      <w:sz w:val="16"/>
      <w:szCs w:val="16"/>
    </w:rPr>
  </w:style>
  <w:style w:type="paragraph" w:styleId="afe">
    <w:name w:val="Body Text Indent"/>
    <w:basedOn w:val="a6"/>
    <w:link w:val="aff"/>
    <w:rsid w:val="006739BA"/>
    <w:pPr>
      <w:ind w:firstLine="360"/>
    </w:pPr>
    <w:rPr>
      <w:color w:val="auto"/>
      <w:sz w:val="24"/>
      <w:szCs w:val="24"/>
    </w:rPr>
  </w:style>
  <w:style w:type="paragraph" w:styleId="aff0">
    <w:name w:val="Document Map"/>
    <w:basedOn w:val="a6"/>
    <w:link w:val="aff1"/>
    <w:semiHidden/>
    <w:rsid w:val="006739BA"/>
    <w:pPr>
      <w:shd w:val="clear" w:color="auto" w:fill="000080"/>
    </w:pPr>
    <w:rPr>
      <w:rFonts w:ascii="Tahoma" w:hAnsi="Tahoma"/>
      <w:color w:val="auto"/>
    </w:rPr>
  </w:style>
  <w:style w:type="paragraph" w:styleId="27">
    <w:name w:val="Body Text Indent 2"/>
    <w:basedOn w:val="a6"/>
    <w:rsid w:val="006739BA"/>
    <w:pPr>
      <w:ind w:firstLine="360"/>
    </w:pPr>
    <w:rPr>
      <w:rFonts w:ascii="Arial" w:hAnsi="Arial" w:cs="Arial"/>
    </w:rPr>
  </w:style>
  <w:style w:type="paragraph" w:styleId="35">
    <w:name w:val="Body Text Indent 3"/>
    <w:basedOn w:val="a6"/>
    <w:link w:val="36"/>
    <w:rsid w:val="006739BA"/>
    <w:pPr>
      <w:spacing w:after="160"/>
      <w:ind w:firstLine="357"/>
    </w:pPr>
    <w:rPr>
      <w:rFonts w:ascii="Arial" w:hAnsi="Arial"/>
      <w:color w:val="auto"/>
    </w:rPr>
  </w:style>
  <w:style w:type="character" w:styleId="aff2">
    <w:name w:val="Hyperlink"/>
    <w:uiPriority w:val="99"/>
    <w:rsid w:val="006739BA"/>
    <w:rPr>
      <w:color w:val="auto"/>
      <w:u w:val="single"/>
    </w:rPr>
  </w:style>
  <w:style w:type="paragraph" w:customStyle="1" w:styleId="Bullets0">
    <w:name w:val="Список Bullets"/>
    <w:basedOn w:val="a6"/>
    <w:next w:val="a6"/>
    <w:rsid w:val="006739BA"/>
    <w:pPr>
      <w:numPr>
        <w:numId w:val="9"/>
      </w:numPr>
      <w:spacing w:before="120" w:after="120"/>
      <w:ind w:left="714" w:hanging="357"/>
    </w:pPr>
    <w:rPr>
      <w:sz w:val="24"/>
      <w:szCs w:val="24"/>
    </w:rPr>
  </w:style>
  <w:style w:type="paragraph" w:customStyle="1" w:styleId="LiteratureList">
    <w:name w:val="Literature List"/>
    <w:basedOn w:val="a6"/>
    <w:link w:val="LiteratureList0"/>
    <w:rsid w:val="006739BA"/>
    <w:pPr>
      <w:numPr>
        <w:numId w:val="10"/>
      </w:numPr>
      <w:spacing w:line="360" w:lineRule="auto"/>
    </w:pPr>
    <w:rPr>
      <w:color w:val="auto"/>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6"/>
    <w:next w:val="a6"/>
    <w:rsid w:val="006739BA"/>
    <w:pPr>
      <w:spacing w:before="120" w:after="120"/>
    </w:pPr>
    <w:rPr>
      <w:sz w:val="24"/>
      <w:szCs w:val="24"/>
    </w:rPr>
  </w:style>
  <w:style w:type="character" w:customStyle="1" w:styleId="aff3">
    <w:name w:val="Определение в тексте"/>
    <w:rsid w:val="006739BA"/>
    <w:rPr>
      <w:rFonts w:ascii="Courier" w:hAnsi="Courier" w:cs="Courier"/>
      <w:sz w:val="24"/>
      <w:szCs w:val="24"/>
    </w:rPr>
  </w:style>
  <w:style w:type="paragraph" w:customStyle="1" w:styleId="aff4">
    <w:name w:val="Определение"/>
    <w:basedOn w:val="a6"/>
    <w:next w:val="a6"/>
    <w:link w:val="aff5"/>
    <w:rsid w:val="006739BA"/>
    <w:pPr>
      <w:spacing w:before="120" w:after="120"/>
      <w:ind w:left="170"/>
    </w:pPr>
    <w:rPr>
      <w:rFonts w:ascii="Lucida Console" w:hAnsi="Lucida Console" w:cs="Lucida Console"/>
      <w:i/>
      <w:iCs/>
      <w:color w:val="auto"/>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6739BA"/>
    <w:pPr>
      <w:numPr>
        <w:numId w:val="0"/>
      </w:numPr>
    </w:pPr>
    <w:rPr>
      <w:kern w:val="32"/>
    </w:rPr>
  </w:style>
  <w:style w:type="paragraph" w:customStyle="1" w:styleId="aff8">
    <w:name w:val="Авторы"/>
    <w:basedOn w:val="a6"/>
    <w:rsid w:val="006739BA"/>
    <w:pPr>
      <w:jc w:val="center"/>
    </w:pPr>
    <w:rPr>
      <w:i/>
      <w:iCs/>
    </w:rPr>
  </w:style>
  <w:style w:type="paragraph" w:customStyle="1" w:styleId="aff9">
    <w:name w:val="Заголовок раздела"/>
    <w:basedOn w:val="30"/>
    <w:next w:val="a6"/>
    <w:rsid w:val="006739BA"/>
    <w:pPr>
      <w:numPr>
        <w:ilvl w:val="0"/>
        <w:numId w:val="0"/>
      </w:numPr>
      <w:spacing w:before="240"/>
    </w:pPr>
    <w:rPr>
      <w:rFonts w:ascii="Times New Roman" w:hAnsi="Times New Roman"/>
      <w:sz w:val="26"/>
      <w:szCs w:val="26"/>
    </w:rPr>
  </w:style>
  <w:style w:type="paragraph" w:customStyle="1" w:styleId="EMail">
    <w:name w:val="EMail"/>
    <w:basedOn w:val="a6"/>
    <w:rsid w:val="006739BA"/>
    <w:pPr>
      <w:jc w:val="center"/>
    </w:pPr>
    <w:rPr>
      <w:rFonts w:ascii="Courier New" w:hAnsi="Courier New" w:cs="Courier New"/>
    </w:rPr>
  </w:style>
  <w:style w:type="paragraph" w:customStyle="1" w:styleId="affa">
    <w:name w:val="Заголовок подраздела"/>
    <w:basedOn w:val="40"/>
    <w:rsid w:val="006739BA"/>
    <w:pPr>
      <w:spacing w:before="240"/>
    </w:pPr>
  </w:style>
  <w:style w:type="paragraph" w:customStyle="1" w:styleId="Theorem">
    <w:name w:val="Theorem"/>
    <w:basedOn w:val="a6"/>
    <w:next w:val="a6"/>
    <w:rsid w:val="006739BA"/>
    <w:pPr>
      <w:widowControl w:val="0"/>
      <w:autoSpaceDE w:val="0"/>
      <w:autoSpaceDN w:val="0"/>
      <w:adjustRightInd w:val="0"/>
    </w:pPr>
  </w:style>
  <w:style w:type="paragraph" w:customStyle="1" w:styleId="MTDisplayEquation">
    <w:name w:val="MTDisplayEquation"/>
    <w:basedOn w:val="a6"/>
    <w:next w:val="a6"/>
    <w:rsid w:val="006739BA"/>
    <w:pPr>
      <w:widowControl w:val="0"/>
      <w:autoSpaceDE w:val="0"/>
      <w:autoSpaceDN w:val="0"/>
      <w:adjustRightInd w:val="0"/>
    </w:pPr>
  </w:style>
  <w:style w:type="paragraph" w:customStyle="1" w:styleId="Bullets">
    <w:name w:val="Bullets"/>
    <w:basedOn w:val="a6"/>
    <w:rsid w:val="006739BA"/>
    <w:pPr>
      <w:widowControl w:val="0"/>
      <w:numPr>
        <w:numId w:val="11"/>
      </w:numPr>
      <w:autoSpaceDE w:val="0"/>
      <w:autoSpaceDN w:val="0"/>
      <w:adjustRightInd w:val="0"/>
    </w:pPr>
  </w:style>
  <w:style w:type="paragraph" w:customStyle="1" w:styleId="affb">
    <w:name w:val="!!! Стиль Основной текст с отступом + по ширине"/>
    <w:basedOn w:val="afe"/>
    <w:rsid w:val="006739BA"/>
    <w:pPr>
      <w:spacing w:line="360" w:lineRule="auto"/>
      <w:ind w:firstLine="540"/>
    </w:pPr>
  </w:style>
  <w:style w:type="paragraph" w:customStyle="1" w:styleId="affc">
    <w:name w:val="Базовый"/>
    <w:rsid w:val="006739BA"/>
    <w:pPr>
      <w:ind w:firstLine="567"/>
      <w:jc w:val="both"/>
    </w:pPr>
    <w:rPr>
      <w:sz w:val="24"/>
      <w:szCs w:val="24"/>
    </w:rPr>
  </w:style>
  <w:style w:type="character" w:customStyle="1" w:styleId="Char">
    <w:name w:val="Char"/>
    <w:rsid w:val="006739BA"/>
    <w:rPr>
      <w:rFonts w:ascii="Arial" w:hAnsi="Arial" w:cs="Arial"/>
      <w:b/>
      <w:bCs/>
      <w:sz w:val="26"/>
      <w:szCs w:val="26"/>
      <w:lang w:val="de-DE" w:eastAsia="ar-SA" w:bidi="ar-SA"/>
    </w:rPr>
  </w:style>
  <w:style w:type="paragraph" w:styleId="affd">
    <w:name w:val="List"/>
    <w:basedOn w:val="ab"/>
    <w:rsid w:val="006739BA"/>
    <w:pPr>
      <w:suppressAutoHyphens/>
      <w:spacing w:after="120"/>
      <w:jc w:val="left"/>
    </w:pPr>
    <w:rPr>
      <w:rFonts w:ascii="Times New Roman" w:hAnsi="Times New Roman"/>
      <w:b w:val="0"/>
      <w:bCs w:val="0"/>
      <w:sz w:val="24"/>
      <w:szCs w:val="24"/>
      <w:lang w:val="de-DE"/>
    </w:rPr>
  </w:style>
  <w:style w:type="paragraph" w:styleId="affe">
    <w:name w:val="endnote text"/>
    <w:basedOn w:val="a6"/>
    <w:semiHidden/>
    <w:rsid w:val="006739BA"/>
  </w:style>
  <w:style w:type="character" w:styleId="afff">
    <w:name w:val="endnote reference"/>
    <w:semiHidden/>
    <w:rsid w:val="006739BA"/>
    <w:rPr>
      <w:vertAlign w:val="superscript"/>
    </w:rPr>
  </w:style>
  <w:style w:type="paragraph" w:styleId="afff0">
    <w:name w:val="Subtitle"/>
    <w:basedOn w:val="a6"/>
    <w:qFormat/>
    <w:rsid w:val="006739BA"/>
    <w:pPr>
      <w:spacing w:line="360" w:lineRule="auto"/>
      <w:jc w:val="center"/>
    </w:pPr>
    <w:rPr>
      <w:b/>
      <w:bCs/>
      <w:sz w:val="24"/>
      <w:szCs w:val="24"/>
    </w:rPr>
  </w:style>
  <w:style w:type="paragraph" w:styleId="28">
    <w:name w:val="toc 2"/>
    <w:basedOn w:val="a6"/>
    <w:next w:val="a6"/>
    <w:autoRedefine/>
    <w:uiPriority w:val="39"/>
    <w:rsid w:val="006739BA"/>
    <w:pPr>
      <w:spacing w:before="0" w:after="0"/>
      <w:ind w:left="200"/>
      <w:jc w:val="left"/>
    </w:pPr>
    <w:rPr>
      <w:rFonts w:ascii="Calibri" w:hAnsi="Calibri"/>
      <w:smallCaps/>
    </w:rPr>
  </w:style>
  <w:style w:type="paragraph" w:styleId="18">
    <w:name w:val="toc 1"/>
    <w:basedOn w:val="a6"/>
    <w:next w:val="a6"/>
    <w:autoRedefine/>
    <w:uiPriority w:val="39"/>
    <w:rsid w:val="006739BA"/>
    <w:pPr>
      <w:spacing w:before="120" w:after="120"/>
      <w:jc w:val="left"/>
    </w:pPr>
    <w:rPr>
      <w:rFonts w:ascii="Calibri" w:hAnsi="Calibri"/>
      <w:b/>
      <w:bCs/>
      <w:caps/>
    </w:rPr>
  </w:style>
  <w:style w:type="paragraph" w:styleId="37">
    <w:name w:val="toc 3"/>
    <w:basedOn w:val="a6"/>
    <w:next w:val="a6"/>
    <w:autoRedefine/>
    <w:uiPriority w:val="39"/>
    <w:rsid w:val="006739BA"/>
    <w:pPr>
      <w:spacing w:before="0" w:after="0"/>
      <w:ind w:left="400"/>
      <w:jc w:val="left"/>
    </w:pPr>
    <w:rPr>
      <w:rFonts w:ascii="Calibri" w:hAnsi="Calibri"/>
      <w:i/>
      <w:iCs/>
    </w:rPr>
  </w:style>
  <w:style w:type="paragraph" w:styleId="42">
    <w:name w:val="toc 4"/>
    <w:basedOn w:val="a6"/>
    <w:next w:val="a6"/>
    <w:autoRedefine/>
    <w:uiPriority w:val="39"/>
    <w:rsid w:val="006739BA"/>
    <w:pPr>
      <w:spacing w:before="0" w:after="0"/>
      <w:ind w:left="600"/>
      <w:jc w:val="left"/>
    </w:pPr>
    <w:rPr>
      <w:rFonts w:ascii="Calibri" w:hAnsi="Calibri"/>
      <w:sz w:val="18"/>
      <w:szCs w:val="18"/>
    </w:rPr>
  </w:style>
  <w:style w:type="paragraph" w:styleId="51">
    <w:name w:val="toc 5"/>
    <w:basedOn w:val="a6"/>
    <w:next w:val="a6"/>
    <w:autoRedefine/>
    <w:uiPriority w:val="39"/>
    <w:rsid w:val="006739BA"/>
    <w:pPr>
      <w:spacing w:before="0" w:after="0"/>
      <w:ind w:left="800"/>
      <w:jc w:val="left"/>
    </w:pPr>
    <w:rPr>
      <w:rFonts w:ascii="Calibri" w:hAnsi="Calibri"/>
      <w:sz w:val="18"/>
      <w:szCs w:val="18"/>
    </w:rPr>
  </w:style>
  <w:style w:type="paragraph" w:styleId="61">
    <w:name w:val="toc 6"/>
    <w:basedOn w:val="a6"/>
    <w:next w:val="a6"/>
    <w:autoRedefine/>
    <w:uiPriority w:val="39"/>
    <w:rsid w:val="006739BA"/>
    <w:pPr>
      <w:spacing w:before="0" w:after="0"/>
      <w:ind w:left="1000"/>
      <w:jc w:val="left"/>
    </w:pPr>
    <w:rPr>
      <w:rFonts w:ascii="Calibri" w:hAnsi="Calibri"/>
      <w:sz w:val="18"/>
      <w:szCs w:val="18"/>
    </w:rPr>
  </w:style>
  <w:style w:type="paragraph" w:styleId="71">
    <w:name w:val="toc 7"/>
    <w:basedOn w:val="a6"/>
    <w:next w:val="a6"/>
    <w:autoRedefine/>
    <w:uiPriority w:val="39"/>
    <w:rsid w:val="006739BA"/>
    <w:pPr>
      <w:spacing w:before="0" w:after="0"/>
      <w:ind w:left="1200"/>
      <w:jc w:val="left"/>
    </w:pPr>
    <w:rPr>
      <w:rFonts w:ascii="Calibri" w:hAnsi="Calibri"/>
      <w:sz w:val="18"/>
      <w:szCs w:val="18"/>
    </w:rPr>
  </w:style>
  <w:style w:type="paragraph" w:styleId="81">
    <w:name w:val="toc 8"/>
    <w:basedOn w:val="a6"/>
    <w:next w:val="a6"/>
    <w:autoRedefine/>
    <w:uiPriority w:val="39"/>
    <w:rsid w:val="006739BA"/>
    <w:pPr>
      <w:spacing w:before="0" w:after="0"/>
      <w:ind w:left="1400"/>
      <w:jc w:val="left"/>
    </w:pPr>
    <w:rPr>
      <w:rFonts w:ascii="Calibri" w:hAnsi="Calibri"/>
      <w:sz w:val="18"/>
      <w:szCs w:val="18"/>
    </w:rPr>
  </w:style>
  <w:style w:type="paragraph" w:styleId="91">
    <w:name w:val="toc 9"/>
    <w:basedOn w:val="a6"/>
    <w:next w:val="a6"/>
    <w:autoRedefine/>
    <w:uiPriority w:val="39"/>
    <w:rsid w:val="006739BA"/>
    <w:pPr>
      <w:spacing w:before="0" w:after="0"/>
      <w:ind w:left="1600"/>
      <w:jc w:val="left"/>
    </w:pPr>
    <w:rPr>
      <w:rFonts w:ascii="Calibri" w:hAnsi="Calibri"/>
      <w:sz w:val="18"/>
      <w:szCs w:val="18"/>
    </w:rPr>
  </w:style>
  <w:style w:type="paragraph" w:customStyle="1" w:styleId="Iauiue">
    <w:name w:val="Iau?iue"/>
    <w:rsid w:val="006739BA"/>
    <w:pPr>
      <w:spacing w:line="480" w:lineRule="auto"/>
      <w:ind w:firstLine="426"/>
      <w:jc w:val="both"/>
    </w:pPr>
    <w:rPr>
      <w:sz w:val="24"/>
      <w:szCs w:val="24"/>
      <w:lang w:val="en-GB"/>
    </w:rPr>
  </w:style>
  <w:style w:type="paragraph" w:styleId="38">
    <w:name w:val="Body Text 3"/>
    <w:basedOn w:val="a6"/>
    <w:link w:val="39"/>
    <w:rsid w:val="006739BA"/>
    <w:pPr>
      <w:spacing w:line="360" w:lineRule="auto"/>
    </w:pPr>
    <w:rPr>
      <w:color w:val="auto"/>
      <w:sz w:val="24"/>
      <w:szCs w:val="24"/>
    </w:rPr>
  </w:style>
  <w:style w:type="paragraph" w:styleId="afff1">
    <w:name w:val="Block Text"/>
    <w:basedOn w:val="a6"/>
    <w:rsid w:val="006739BA"/>
    <w:pPr>
      <w:ind w:left="-142" w:right="-908" w:firstLine="142"/>
    </w:pPr>
    <w:rPr>
      <w:sz w:val="28"/>
      <w:szCs w:val="28"/>
    </w:rPr>
  </w:style>
  <w:style w:type="character" w:styleId="afff2">
    <w:name w:val="FollowedHyperlink"/>
    <w:rsid w:val="006739BA"/>
    <w:rPr>
      <w:color w:val="800080"/>
      <w:u w:val="single"/>
    </w:rPr>
  </w:style>
  <w:style w:type="paragraph" w:styleId="afff3">
    <w:name w:val="Normal (Web)"/>
    <w:basedOn w:val="a6"/>
    <w:rsid w:val="006739BA"/>
    <w:pPr>
      <w:spacing w:before="100" w:after="100"/>
    </w:pPr>
    <w:rPr>
      <w:rFonts w:ascii="Tahoma" w:hAnsi="Tahoma" w:cs="Tahoma"/>
      <w:color w:val="808080"/>
      <w:sz w:val="22"/>
      <w:szCs w:val="22"/>
      <w:lang w:val="en-US"/>
    </w:rPr>
  </w:style>
  <w:style w:type="paragraph" w:customStyle="1" w:styleId="BulletedList">
    <w:name w:val="BulletedList"/>
    <w:basedOn w:val="a6"/>
    <w:rsid w:val="006739BA"/>
    <w:pPr>
      <w:numPr>
        <w:numId w:val="12"/>
      </w:numPr>
    </w:pPr>
  </w:style>
  <w:style w:type="paragraph" w:customStyle="1" w:styleId="Style14ptFirstline095cmBefore6pt">
    <w:name w:val="Style 14 pt First line:  095 cm Before:  6 pt"/>
    <w:basedOn w:val="a6"/>
    <w:rsid w:val="006739BA"/>
    <w:pPr>
      <w:keepNext/>
      <w:ind w:firstLine="539"/>
    </w:pPr>
    <w:rPr>
      <w:sz w:val="28"/>
      <w:szCs w:val="28"/>
    </w:rPr>
  </w:style>
  <w:style w:type="paragraph" w:customStyle="1" w:styleId="StyleHeading2Linespacing15lines">
    <w:name w:val="Style Heading 2 + Line spacing:  1.5 lines"/>
    <w:basedOn w:val="20"/>
    <w:rsid w:val="006739BA"/>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6"/>
    <w:rsid w:val="006739BA"/>
    <w:rPr>
      <w:sz w:val="24"/>
      <w:szCs w:val="24"/>
    </w:rPr>
  </w:style>
  <w:style w:type="paragraph" w:customStyle="1" w:styleId="ConsNonformat">
    <w:name w:val="ConsNonformat"/>
    <w:rsid w:val="006739BA"/>
    <w:pPr>
      <w:widowControl w:val="0"/>
      <w:autoSpaceDE w:val="0"/>
      <w:autoSpaceDN w:val="0"/>
      <w:adjustRightInd w:val="0"/>
    </w:pPr>
    <w:rPr>
      <w:rFonts w:ascii="Courier New" w:hAnsi="Courier New" w:cs="Courier New"/>
      <w:sz w:val="24"/>
      <w:szCs w:val="24"/>
    </w:rPr>
  </w:style>
  <w:style w:type="character" w:customStyle="1" w:styleId="Style14pt">
    <w:name w:val="Style 14 pt"/>
    <w:rsid w:val="006739BA"/>
    <w:rPr>
      <w:rFonts w:ascii="Times New Roman" w:hAnsi="Times New Roman" w:cs="Times New Roman"/>
      <w:sz w:val="28"/>
      <w:szCs w:val="28"/>
    </w:rPr>
  </w:style>
  <w:style w:type="paragraph" w:customStyle="1" w:styleId="StyleHeading1Linespacing15lines">
    <w:name w:val="Style Heading 1 + Line spacing:  1.5 lines"/>
    <w:basedOn w:val="1"/>
    <w:rsid w:val="006739BA"/>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6"/>
    <w:rsid w:val="00673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9">
    <w:name w:val="List 2"/>
    <w:basedOn w:val="a6"/>
    <w:rsid w:val="006739BA"/>
    <w:pPr>
      <w:ind w:left="566" w:hanging="283"/>
    </w:pPr>
  </w:style>
  <w:style w:type="paragraph" w:styleId="3a">
    <w:name w:val="List 3"/>
    <w:basedOn w:val="a6"/>
    <w:rsid w:val="006739BA"/>
    <w:pPr>
      <w:ind w:left="849" w:hanging="283"/>
    </w:pPr>
  </w:style>
  <w:style w:type="paragraph" w:styleId="43">
    <w:name w:val="List 4"/>
    <w:basedOn w:val="a6"/>
    <w:rsid w:val="006739BA"/>
    <w:pPr>
      <w:ind w:left="1132" w:hanging="283"/>
    </w:pPr>
  </w:style>
  <w:style w:type="paragraph" w:styleId="2a">
    <w:name w:val="List Bullet 2"/>
    <w:basedOn w:val="a6"/>
    <w:autoRedefine/>
    <w:rsid w:val="006739BA"/>
    <w:pPr>
      <w:tabs>
        <w:tab w:val="num" w:pos="643"/>
      </w:tabs>
      <w:ind w:left="643" w:hanging="360"/>
    </w:pPr>
  </w:style>
  <w:style w:type="paragraph" w:styleId="afff4">
    <w:name w:val="List Continue"/>
    <w:basedOn w:val="a6"/>
    <w:rsid w:val="006739BA"/>
    <w:pPr>
      <w:spacing w:after="120"/>
      <w:ind w:left="283"/>
    </w:pPr>
  </w:style>
  <w:style w:type="paragraph" w:customStyle="1" w:styleId="afff5">
    <w:name w:val="Стиль Глава"/>
    <w:basedOn w:val="1"/>
    <w:rsid w:val="006739BA"/>
    <w:pPr>
      <w:pageBreakBefore w:val="0"/>
      <w:numPr>
        <w:numId w:val="0"/>
      </w:numPr>
      <w:tabs>
        <w:tab w:val="clear" w:pos="7938"/>
      </w:tabs>
      <w:spacing w:before="240" w:after="60" w:line="360" w:lineRule="auto"/>
      <w:jc w:val="both"/>
    </w:pPr>
    <w:rPr>
      <w:kern w:val="32"/>
    </w:rPr>
  </w:style>
  <w:style w:type="character" w:customStyle="1" w:styleId="afff6">
    <w:name w:val="Знак Знак"/>
    <w:rsid w:val="006739BA"/>
    <w:rPr>
      <w:rFonts w:ascii="Arial" w:hAnsi="Arial" w:cs="Arial"/>
      <w:b/>
      <w:bCs/>
      <w:i/>
      <w:iCs/>
      <w:sz w:val="28"/>
      <w:szCs w:val="28"/>
      <w:lang w:val="ru-RU" w:eastAsia="ru-RU"/>
    </w:rPr>
  </w:style>
  <w:style w:type="paragraph" w:customStyle="1" w:styleId="Code">
    <w:name w:val="Code"/>
    <w:basedOn w:val="a6"/>
    <w:rsid w:val="006739BA"/>
    <w:pPr>
      <w:ind w:left="800"/>
    </w:pPr>
    <w:rPr>
      <w:rFonts w:ascii="Arial" w:hAnsi="Arial" w:cs="Arial"/>
      <w:sz w:val="24"/>
      <w:szCs w:val="24"/>
    </w:rPr>
  </w:style>
  <w:style w:type="paragraph" w:customStyle="1" w:styleId="afff7">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4"/>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8">
    <w:name w:val="annotation text"/>
    <w:basedOn w:val="a6"/>
    <w:link w:val="afff9"/>
    <w:semiHidden/>
    <w:rsid w:val="00636F59"/>
    <w:pPr>
      <w:spacing w:before="240" w:after="240"/>
    </w:pPr>
  </w:style>
  <w:style w:type="paragraph" w:customStyle="1" w:styleId="Paragraph">
    <w:name w:val="Paragraph"/>
    <w:basedOn w:val="a6"/>
    <w:link w:val="ParagraphChar"/>
    <w:rsid w:val="00D51DEE"/>
    <w:pPr>
      <w:kinsoku w:val="0"/>
      <w:autoSpaceDE w:val="0"/>
      <w:autoSpaceDN w:val="0"/>
      <w:spacing w:before="60" w:after="60"/>
      <w:ind w:firstLine="227"/>
    </w:pPr>
    <w:rPr>
      <w:color w:val="auto"/>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6"/>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9">
    <w:name w:val="Обычный1"/>
    <w:rsid w:val="003D0D29"/>
    <w:rPr>
      <w:sz w:val="24"/>
    </w:rPr>
  </w:style>
  <w:style w:type="character" w:styleId="afffa">
    <w:name w:val="Emphasis"/>
    <w:qFormat/>
    <w:rsid w:val="003D0D29"/>
    <w:rPr>
      <w:i/>
      <w:iCs/>
    </w:rPr>
  </w:style>
  <w:style w:type="paragraph" w:customStyle="1" w:styleId="BookNormal">
    <w:name w:val="Book_Normal"/>
    <w:basedOn w:val="a6"/>
    <w:rsid w:val="003D0D29"/>
    <w:pPr>
      <w:ind w:firstLine="284"/>
    </w:pPr>
  </w:style>
  <w:style w:type="paragraph" w:styleId="afffb">
    <w:name w:val="annotation subject"/>
    <w:basedOn w:val="afff8"/>
    <w:next w:val="afff8"/>
    <w:link w:val="afffc"/>
    <w:semiHidden/>
    <w:rsid w:val="00C66087"/>
    <w:pPr>
      <w:spacing w:before="0" w:after="0"/>
      <w:jc w:val="left"/>
    </w:pPr>
    <w:rPr>
      <w:rFonts w:ascii="Courier New" w:hAnsi="Courier New"/>
      <w:b/>
      <w:bCs/>
      <w:spacing w:val="-1"/>
    </w:rPr>
  </w:style>
  <w:style w:type="character" w:customStyle="1" w:styleId="author">
    <w:name w:val="author"/>
    <w:basedOn w:val="a7"/>
    <w:rsid w:val="00C66087"/>
  </w:style>
  <w:style w:type="paragraph" w:styleId="HTML">
    <w:name w:val="HTML Preformatted"/>
    <w:basedOn w:val="a6"/>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afffd">
    <w:name w:val="Strong"/>
    <w:qFormat/>
    <w:rsid w:val="00C66087"/>
    <w:rPr>
      <w:b/>
      <w:bCs/>
    </w:rPr>
  </w:style>
  <w:style w:type="character" w:customStyle="1" w:styleId="mediumb-text">
    <w:name w:val="mediumb-text"/>
    <w:basedOn w:val="a7"/>
    <w:rsid w:val="00C66087"/>
  </w:style>
  <w:style w:type="character" w:customStyle="1" w:styleId="small-text">
    <w:name w:val="small-text"/>
    <w:basedOn w:val="a7"/>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6"/>
    <w:next w:val="a6"/>
    <w:rsid w:val="0058689C"/>
    <w:pPr>
      <w:keepNext/>
      <w:keepLines/>
      <w:tabs>
        <w:tab w:val="left" w:pos="454"/>
      </w:tabs>
      <w:suppressAutoHyphens/>
      <w:spacing w:before="520" w:after="280"/>
    </w:pPr>
    <w:rPr>
      <w:rFonts w:ascii="Times" w:hAnsi="Times"/>
      <w:b/>
      <w:sz w:val="24"/>
      <w:lang w:val="en-US" w:eastAsia="de-DE"/>
    </w:rPr>
  </w:style>
  <w:style w:type="character" w:styleId="HTML0">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a">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e">
    <w:name w:val="Table Grid"/>
    <w:basedOn w:val="a8"/>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6"/>
    <w:rsid w:val="00720A23"/>
    <w:pPr>
      <w:numPr>
        <w:numId w:val="15"/>
      </w:numPr>
      <w:tabs>
        <w:tab w:val="left" w:pos="170"/>
        <w:tab w:val="left" w:pos="284"/>
        <w:tab w:val="left" w:pos="397"/>
      </w:tabs>
      <w:ind w:right="57"/>
    </w:pPr>
    <w:rPr>
      <w:sz w:val="24"/>
      <w:szCs w:val="24"/>
    </w:rPr>
  </w:style>
  <w:style w:type="paragraph" w:customStyle="1" w:styleId="Def11">
    <w:name w:val="Def11"/>
    <w:basedOn w:val="a6"/>
    <w:rsid w:val="00720A23"/>
    <w:pPr>
      <w:numPr>
        <w:numId w:val="16"/>
      </w:numPr>
    </w:pPr>
    <w:rPr>
      <w:sz w:val="28"/>
      <w:szCs w:val="24"/>
      <w:lang w:eastAsia="en-US"/>
    </w:rPr>
  </w:style>
  <w:style w:type="character" w:customStyle="1" w:styleId="16">
    <w:name w:val="Заголовок 1 Знак"/>
    <w:aliases w:val="Section Знак"/>
    <w:link w:val="1"/>
    <w:rsid w:val="005F4598"/>
    <w:rPr>
      <w:rFonts w:ascii="Arial" w:hAnsi="Arial"/>
      <w:b/>
      <w:bCs/>
      <w:kern w:val="28"/>
      <w:sz w:val="32"/>
      <w:szCs w:val="32"/>
    </w:rPr>
  </w:style>
  <w:style w:type="character" w:customStyle="1" w:styleId="24">
    <w:name w:val="Заголовок 2 Знак"/>
    <w:aliases w:val="Subsection Знак"/>
    <w:link w:val="20"/>
    <w:rsid w:val="000C4E83"/>
    <w:rPr>
      <w:rFonts w:ascii="Arial" w:hAnsi="Arial"/>
      <w:b/>
      <w:bCs/>
      <w:i/>
      <w:iCs/>
      <w:sz w:val="24"/>
      <w:szCs w:val="24"/>
    </w:rPr>
  </w:style>
  <w:style w:type="character" w:customStyle="1" w:styleId="34">
    <w:name w:val="Заголовок 3 Знак"/>
    <w:aliases w:val="Знак Знак1"/>
    <w:link w:val="30"/>
    <w:rsid w:val="00DA411F"/>
    <w:rPr>
      <w:rFonts w:ascii="Arial" w:hAnsi="Arial"/>
      <w:b/>
      <w:bCs/>
      <w:sz w:val="22"/>
      <w:szCs w:val="22"/>
    </w:rPr>
  </w:style>
  <w:style w:type="character" w:customStyle="1" w:styleId="41">
    <w:name w:val="Заголовок 4 Знак"/>
    <w:link w:val="40"/>
    <w:rsid w:val="009A1ECA"/>
    <w:rPr>
      <w:b/>
      <w:bCs/>
      <w:i/>
      <w:iCs/>
      <w:szCs w:val="28"/>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6"/>
    <w:link w:val="REPnormalCharChar"/>
    <w:rsid w:val="005F4598"/>
    <w:pPr>
      <w:spacing w:after="120"/>
      <w:ind w:firstLine="567"/>
    </w:pPr>
    <w:rPr>
      <w:rFonts w:eastAsia="PMingLiU"/>
      <w:color w:val="auto"/>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1">
    <w:name w:val="Нижний колонтитул Знак"/>
    <w:basedOn w:val="a7"/>
    <w:link w:val="af0"/>
    <w:uiPriority w:val="99"/>
    <w:rsid w:val="005F4598"/>
  </w:style>
  <w:style w:type="paragraph" w:customStyle="1" w:styleId="DefinitionX">
    <w:name w:val="DefinitionX"/>
    <w:basedOn w:val="a6"/>
    <w:next w:val="a6"/>
    <w:link w:val="DefinitionX0"/>
    <w:rsid w:val="005F4598"/>
    <w:rPr>
      <w:color w:val="auto"/>
      <w:sz w:val="28"/>
      <w:szCs w:val="24"/>
      <w:lang w:val="en-US" w:eastAsia="en-US"/>
    </w:rPr>
  </w:style>
  <w:style w:type="paragraph" w:customStyle="1" w:styleId="Proposition">
    <w:name w:val="Proposition"/>
    <w:basedOn w:val="a6"/>
    <w:rsid w:val="005F4598"/>
    <w:pPr>
      <w:numPr>
        <w:numId w:val="18"/>
      </w:numPr>
      <w:tabs>
        <w:tab w:val="clear" w:pos="2160"/>
      </w:tabs>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style>
  <w:style w:type="paragraph" w:customStyle="1" w:styleId="Def2">
    <w:name w:val="Def2"/>
    <w:basedOn w:val="DefinitionX"/>
    <w:rsid w:val="005F4598"/>
    <w:rPr>
      <w:lang w:val="ru-RU"/>
    </w:rPr>
  </w:style>
  <w:style w:type="paragraph" w:customStyle="1" w:styleId="Def3">
    <w:name w:val="Def3"/>
    <w:basedOn w:val="a6"/>
    <w:rsid w:val="005F4598"/>
    <w:pPr>
      <w:numPr>
        <w:numId w:val="19"/>
      </w:numPr>
    </w:pPr>
    <w:rPr>
      <w:sz w:val="28"/>
      <w:szCs w:val="24"/>
      <w:lang w:val="en-US" w:eastAsia="en-US"/>
    </w:rPr>
  </w:style>
  <w:style w:type="paragraph" w:customStyle="1" w:styleId="Def4">
    <w:name w:val="Def4"/>
    <w:basedOn w:val="a6"/>
    <w:rsid w:val="005F4598"/>
    <w:pPr>
      <w:numPr>
        <w:numId w:val="20"/>
      </w:numPr>
    </w:pPr>
    <w:rPr>
      <w:sz w:val="28"/>
      <w:szCs w:val="24"/>
      <w:lang w:val="en-US" w:eastAsia="en-US"/>
    </w:rPr>
  </w:style>
  <w:style w:type="paragraph" w:customStyle="1" w:styleId="Def5">
    <w:name w:val="Def5"/>
    <w:basedOn w:val="af0"/>
    <w:rsid w:val="005F4598"/>
    <w:pPr>
      <w:numPr>
        <w:numId w:val="21"/>
      </w:numPr>
      <w:tabs>
        <w:tab w:val="clear" w:pos="4153"/>
        <w:tab w:val="clear" w:pos="8306"/>
      </w:tabs>
    </w:pPr>
    <w:rPr>
      <w:sz w:val="28"/>
      <w:szCs w:val="24"/>
      <w:lang w:eastAsia="en-US"/>
    </w:rPr>
  </w:style>
  <w:style w:type="paragraph" w:customStyle="1" w:styleId="Def6">
    <w:name w:val="Def6"/>
    <w:basedOn w:val="af0"/>
    <w:rsid w:val="005F4598"/>
    <w:pPr>
      <w:numPr>
        <w:numId w:val="22"/>
      </w:numPr>
      <w:tabs>
        <w:tab w:val="clear" w:pos="4153"/>
        <w:tab w:val="clear" w:pos="8306"/>
      </w:tabs>
    </w:pPr>
    <w:rPr>
      <w:rFonts w:ascii="Courier New" w:hAnsi="Courier New" w:cs="Courier New"/>
      <w:sz w:val="28"/>
      <w:szCs w:val="24"/>
      <w:lang w:eastAsia="en-US"/>
    </w:rPr>
  </w:style>
  <w:style w:type="paragraph" w:customStyle="1" w:styleId="Def7">
    <w:name w:val="Def7"/>
    <w:basedOn w:val="a6"/>
    <w:rsid w:val="005F4598"/>
    <w:pPr>
      <w:numPr>
        <w:numId w:val="23"/>
      </w:numPr>
      <w:autoSpaceDE w:val="0"/>
      <w:autoSpaceDN w:val="0"/>
      <w:adjustRightInd w:val="0"/>
    </w:pPr>
    <w:rPr>
      <w:sz w:val="28"/>
      <w:szCs w:val="24"/>
      <w:lang w:val="en-US" w:eastAsia="en-US"/>
    </w:rPr>
  </w:style>
  <w:style w:type="paragraph" w:customStyle="1" w:styleId="Def8">
    <w:name w:val="Def8"/>
    <w:basedOn w:val="a6"/>
    <w:rsid w:val="005F4598"/>
    <w:pPr>
      <w:numPr>
        <w:numId w:val="24"/>
      </w:numPr>
    </w:pPr>
    <w:rPr>
      <w:sz w:val="28"/>
      <w:szCs w:val="24"/>
      <w:lang w:eastAsia="en-US"/>
    </w:rPr>
  </w:style>
  <w:style w:type="paragraph" w:customStyle="1" w:styleId="Def9">
    <w:name w:val="Def9"/>
    <w:basedOn w:val="a6"/>
    <w:autoRedefine/>
    <w:rsid w:val="005F4598"/>
    <w:pPr>
      <w:numPr>
        <w:numId w:val="25"/>
      </w:numPr>
      <w:autoSpaceDE w:val="0"/>
      <w:autoSpaceDN w:val="0"/>
      <w:adjustRightInd w:val="0"/>
    </w:pPr>
    <w:rPr>
      <w:sz w:val="28"/>
      <w:szCs w:val="24"/>
      <w:lang w:eastAsia="en-US"/>
    </w:rPr>
  </w:style>
  <w:style w:type="paragraph" w:customStyle="1" w:styleId="Def10">
    <w:name w:val="Def10"/>
    <w:basedOn w:val="a6"/>
    <w:rsid w:val="005F4598"/>
    <w:pPr>
      <w:numPr>
        <w:numId w:val="26"/>
      </w:numPr>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7"/>
    <w:rsid w:val="005F4598"/>
  </w:style>
  <w:style w:type="paragraph" w:customStyle="1" w:styleId="Lemma">
    <w:name w:val="Lemma"/>
    <w:basedOn w:val="a6"/>
    <w:next w:val="a6"/>
    <w:rsid w:val="00305E55"/>
    <w:pPr>
      <w:numPr>
        <w:numId w:val="28"/>
      </w:numPr>
    </w:pPr>
    <w:rPr>
      <w:lang w:eastAsia="en-US"/>
    </w:rPr>
  </w:style>
  <w:style w:type="paragraph" w:customStyle="1" w:styleId="Prop2">
    <w:name w:val="Prop2"/>
    <w:basedOn w:val="a6"/>
    <w:rsid w:val="005F4598"/>
    <w:pPr>
      <w:numPr>
        <w:numId w:val="27"/>
      </w:numPr>
      <w:tabs>
        <w:tab w:val="clear" w:pos="2160"/>
      </w:tabs>
    </w:pPr>
    <w:rPr>
      <w:sz w:val="28"/>
      <w:szCs w:val="24"/>
      <w:lang w:val="en-US" w:eastAsia="en-US"/>
    </w:rPr>
  </w:style>
  <w:style w:type="paragraph" w:customStyle="1" w:styleId="abstract">
    <w:name w:val="abstract"/>
    <w:basedOn w:val="a6"/>
    <w:next w:val="a6"/>
    <w:rsid w:val="005F4598"/>
    <w:pPr>
      <w:spacing w:before="600" w:after="120"/>
      <w:ind w:left="567" w:right="567"/>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c">
    <w:name w:val="Основной текст Знак"/>
    <w:link w:val="ab"/>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9">
    <w:name w:val="Текст сноски Знак"/>
    <w:link w:val="af8"/>
    <w:semiHidden/>
    <w:rsid w:val="00556C6F"/>
    <w:rPr>
      <w:color w:val="000000"/>
      <w:sz w:val="16"/>
      <w:lang w:val="en-AU"/>
    </w:rPr>
  </w:style>
  <w:style w:type="character" w:customStyle="1" w:styleId="af">
    <w:name w:val="Верхний колонтитул Знак"/>
    <w:basedOn w:val="a7"/>
    <w:link w:val="ae"/>
    <w:rsid w:val="005F4598"/>
  </w:style>
  <w:style w:type="numbering" w:styleId="111111">
    <w:name w:val="Outline List 2"/>
    <w:basedOn w:val="a9"/>
    <w:rsid w:val="005F4598"/>
  </w:style>
  <w:style w:type="paragraph" w:customStyle="1" w:styleId="Head2">
    <w:name w:val="Head2"/>
    <w:basedOn w:val="20"/>
    <w:next w:val="a6"/>
    <w:rsid w:val="005F4598"/>
    <w:pPr>
      <w:keepLines/>
      <w:numPr>
        <w:numId w:val="17"/>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6"/>
    <w:next w:val="a6"/>
    <w:link w:val="affff"/>
    <w:rsid w:val="003838FA"/>
    <w:pPr>
      <w:keepNext/>
      <w:numPr>
        <w:numId w:val="30"/>
      </w:numPr>
    </w:pPr>
    <w:rPr>
      <w:lang w:eastAsia="en-US"/>
    </w:rPr>
  </w:style>
  <w:style w:type="paragraph" w:styleId="2b">
    <w:name w:val="index 2"/>
    <w:basedOn w:val="a6"/>
    <w:next w:val="a6"/>
    <w:autoRedefine/>
    <w:rsid w:val="005F4598"/>
    <w:pPr>
      <w:ind w:left="480" w:hanging="240"/>
    </w:pPr>
    <w:rPr>
      <w:sz w:val="18"/>
      <w:szCs w:val="18"/>
      <w:lang w:val="en-US" w:eastAsia="en-US"/>
    </w:rPr>
  </w:style>
  <w:style w:type="paragraph" w:styleId="1b">
    <w:name w:val="index 1"/>
    <w:basedOn w:val="a6"/>
    <w:next w:val="a6"/>
    <w:autoRedefine/>
    <w:rsid w:val="005F4598"/>
    <w:pPr>
      <w:ind w:left="240" w:hanging="240"/>
    </w:pPr>
    <w:rPr>
      <w:sz w:val="18"/>
      <w:szCs w:val="18"/>
      <w:lang w:val="en-US" w:eastAsia="en-US"/>
    </w:rPr>
  </w:style>
  <w:style w:type="paragraph" w:styleId="3b">
    <w:name w:val="index 3"/>
    <w:basedOn w:val="a6"/>
    <w:next w:val="a6"/>
    <w:autoRedefine/>
    <w:rsid w:val="005F4598"/>
    <w:pPr>
      <w:ind w:left="720" w:hanging="240"/>
    </w:pPr>
    <w:rPr>
      <w:sz w:val="18"/>
      <w:szCs w:val="18"/>
      <w:lang w:val="en-US" w:eastAsia="en-US"/>
    </w:rPr>
  </w:style>
  <w:style w:type="paragraph" w:styleId="44">
    <w:name w:val="index 4"/>
    <w:basedOn w:val="a6"/>
    <w:next w:val="a6"/>
    <w:autoRedefine/>
    <w:rsid w:val="005F4598"/>
    <w:pPr>
      <w:ind w:left="960" w:hanging="240"/>
    </w:pPr>
    <w:rPr>
      <w:sz w:val="18"/>
      <w:szCs w:val="18"/>
      <w:lang w:val="en-US" w:eastAsia="en-US"/>
    </w:rPr>
  </w:style>
  <w:style w:type="paragraph" w:styleId="52">
    <w:name w:val="index 5"/>
    <w:basedOn w:val="a6"/>
    <w:next w:val="a6"/>
    <w:autoRedefine/>
    <w:rsid w:val="005F4598"/>
    <w:pPr>
      <w:ind w:left="1200" w:hanging="240"/>
    </w:pPr>
    <w:rPr>
      <w:sz w:val="18"/>
      <w:szCs w:val="18"/>
      <w:lang w:val="en-US" w:eastAsia="en-US"/>
    </w:rPr>
  </w:style>
  <w:style w:type="paragraph" w:styleId="62">
    <w:name w:val="index 6"/>
    <w:basedOn w:val="a6"/>
    <w:next w:val="a6"/>
    <w:autoRedefine/>
    <w:rsid w:val="005F4598"/>
    <w:pPr>
      <w:ind w:left="1440" w:hanging="240"/>
    </w:pPr>
    <w:rPr>
      <w:sz w:val="18"/>
      <w:szCs w:val="18"/>
      <w:lang w:val="en-US" w:eastAsia="en-US"/>
    </w:rPr>
  </w:style>
  <w:style w:type="paragraph" w:styleId="72">
    <w:name w:val="index 7"/>
    <w:basedOn w:val="a6"/>
    <w:next w:val="a6"/>
    <w:autoRedefine/>
    <w:rsid w:val="005F4598"/>
    <w:pPr>
      <w:ind w:left="1680" w:hanging="240"/>
    </w:pPr>
    <w:rPr>
      <w:sz w:val="18"/>
      <w:szCs w:val="18"/>
      <w:lang w:val="en-US" w:eastAsia="en-US"/>
    </w:rPr>
  </w:style>
  <w:style w:type="paragraph" w:styleId="82">
    <w:name w:val="index 8"/>
    <w:basedOn w:val="a6"/>
    <w:next w:val="a6"/>
    <w:autoRedefine/>
    <w:rsid w:val="005F4598"/>
    <w:pPr>
      <w:ind w:left="1920" w:hanging="240"/>
    </w:pPr>
    <w:rPr>
      <w:sz w:val="18"/>
      <w:szCs w:val="18"/>
      <w:lang w:val="en-US" w:eastAsia="en-US"/>
    </w:rPr>
  </w:style>
  <w:style w:type="paragraph" w:styleId="92">
    <w:name w:val="index 9"/>
    <w:basedOn w:val="a6"/>
    <w:next w:val="a6"/>
    <w:autoRedefine/>
    <w:rsid w:val="005F4598"/>
    <w:pPr>
      <w:ind w:left="2160" w:hanging="240"/>
    </w:pPr>
    <w:rPr>
      <w:sz w:val="18"/>
      <w:szCs w:val="18"/>
      <w:lang w:val="en-US" w:eastAsia="en-US"/>
    </w:rPr>
  </w:style>
  <w:style w:type="paragraph" w:styleId="affff0">
    <w:name w:val="index heading"/>
    <w:basedOn w:val="a6"/>
    <w:next w:val="1b"/>
    <w:rsid w:val="005F4598"/>
    <w:pPr>
      <w:spacing w:before="240" w:after="120"/>
      <w:jc w:val="center"/>
    </w:pPr>
    <w:rPr>
      <w:b/>
      <w:bCs/>
      <w:sz w:val="26"/>
      <w:szCs w:val="26"/>
      <w:lang w:val="en-US" w:eastAsia="en-US"/>
    </w:rPr>
  </w:style>
  <w:style w:type="paragraph" w:customStyle="1" w:styleId="remark">
    <w:name w:val="remark"/>
    <w:basedOn w:val="a6"/>
    <w:next w:val="a6"/>
    <w:rsid w:val="005F4598"/>
    <w:pPr>
      <w:tabs>
        <w:tab w:val="num" w:pos="1418"/>
      </w:tabs>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1">
    <w:name w:val="annotation reference"/>
    <w:rsid w:val="005F4598"/>
    <w:rPr>
      <w:sz w:val="16"/>
      <w:szCs w:val="16"/>
    </w:rPr>
  </w:style>
  <w:style w:type="character" w:customStyle="1" w:styleId="afff9">
    <w:name w:val="Текст примечания Знак"/>
    <w:basedOn w:val="a7"/>
    <w:link w:val="afff8"/>
    <w:semiHidden/>
    <w:rsid w:val="005F4598"/>
  </w:style>
  <w:style w:type="character" w:customStyle="1" w:styleId="afffc">
    <w:name w:val="Тема примечания Знак"/>
    <w:link w:val="afffb"/>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9"/>
    <w:rsid w:val="005F4598"/>
  </w:style>
  <w:style w:type="numbering" w:styleId="affff2">
    <w:name w:val="Outline List 3"/>
    <w:basedOn w:val="a9"/>
    <w:rsid w:val="005F4598"/>
  </w:style>
  <w:style w:type="paragraph" w:customStyle="1" w:styleId="Head4numbered">
    <w:name w:val="Head 4 numbered"/>
    <w:basedOn w:val="Head2"/>
    <w:next w:val="a6"/>
    <w:rsid w:val="005F4598"/>
    <w:pPr>
      <w:numPr>
        <w:ilvl w:val="3"/>
        <w:numId w:val="31"/>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6"/>
    <w:rsid w:val="005F4598"/>
    <w:pPr>
      <w:pageBreakBefore/>
      <w:spacing w:after="300"/>
      <w:outlineLvl w:val="0"/>
    </w:pPr>
    <w:rPr>
      <w:rFonts w:eastAsia="PMingLiU"/>
      <w:b/>
      <w:sz w:val="40"/>
      <w:szCs w:val="40"/>
      <w:lang w:eastAsia="zh-TW"/>
    </w:rPr>
  </w:style>
  <w:style w:type="paragraph" w:customStyle="1" w:styleId="a1">
    <w:name w:val="Рис"/>
    <w:basedOn w:val="a6"/>
    <w:next w:val="a6"/>
    <w:rsid w:val="005F4598"/>
    <w:pPr>
      <w:numPr>
        <w:numId w:val="29"/>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6"/>
    <w:next w:val="a6"/>
    <w:rsid w:val="005F4598"/>
    <w:pPr>
      <w:numPr>
        <w:ilvl w:val="1"/>
        <w:numId w:val="32"/>
      </w:numPr>
      <w:spacing w:before="240" w:after="240"/>
      <w:outlineLvl w:val="2"/>
    </w:pPr>
    <w:rPr>
      <w:b/>
      <w:sz w:val="36"/>
      <w:szCs w:val="36"/>
      <w:lang w:val="en-US" w:eastAsia="en-US"/>
    </w:rPr>
  </w:style>
  <w:style w:type="paragraph" w:customStyle="1" w:styleId="Head3">
    <w:name w:val="Head3"/>
    <w:basedOn w:val="a6"/>
    <w:next w:val="a6"/>
    <w:rsid w:val="005F4598"/>
    <w:pPr>
      <w:keepNext/>
      <w:numPr>
        <w:numId w:val="33"/>
      </w:numPr>
      <w:spacing w:before="240" w:after="240"/>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0">
    <w:name w:val="Proofs"/>
    <w:basedOn w:val="a6"/>
    <w:next w:val="a6"/>
    <w:rsid w:val="005F4598"/>
    <w:pPr>
      <w:keepNext/>
      <w:numPr>
        <w:numId w:val="34"/>
      </w:numPr>
      <w:spacing w:before="240" w:after="240"/>
      <w:outlineLvl w:val="3"/>
    </w:pPr>
    <w:rPr>
      <w:b/>
      <w:sz w:val="32"/>
      <w:szCs w:val="32"/>
      <w:lang w:val="en-US" w:eastAsia="en-US"/>
    </w:rPr>
  </w:style>
  <w:style w:type="paragraph" w:customStyle="1" w:styleId="a5">
    <w:name w:val="Лемма"/>
    <w:basedOn w:val="a6"/>
    <w:next w:val="a6"/>
    <w:link w:val="affff3"/>
    <w:rsid w:val="00CE35CB"/>
    <w:pPr>
      <w:numPr>
        <w:numId w:val="35"/>
      </w:numPr>
    </w:pPr>
    <w:rPr>
      <w:szCs w:val="24"/>
      <w:lang w:eastAsia="en-US"/>
    </w:rPr>
  </w:style>
  <w:style w:type="paragraph" w:styleId="3">
    <w:name w:val="List Number 3"/>
    <w:basedOn w:val="a6"/>
    <w:rsid w:val="005F4598"/>
    <w:pPr>
      <w:numPr>
        <w:numId w:val="36"/>
      </w:numPr>
    </w:pPr>
    <w:rPr>
      <w:sz w:val="28"/>
      <w:szCs w:val="24"/>
      <w:lang w:val="en-US" w:eastAsia="en-US"/>
    </w:rPr>
  </w:style>
  <w:style w:type="paragraph" w:customStyle="1" w:styleId="DefinitionY">
    <w:name w:val="DefinitionY"/>
    <w:basedOn w:val="DefinitionX"/>
    <w:next w:val="a6"/>
    <w:rsid w:val="005F4598"/>
    <w:pPr>
      <w:keepNext/>
      <w:numPr>
        <w:numId w:val="37"/>
      </w:numPr>
      <w:tabs>
        <w:tab w:val="clear" w:pos="1985"/>
        <w:tab w:val="num" w:pos="720"/>
      </w:tabs>
      <w:ind w:left="720" w:hanging="360"/>
    </w:pPr>
    <w:rPr>
      <w:lang w:val="ru-RU"/>
    </w:rPr>
  </w:style>
  <w:style w:type="paragraph" w:customStyle="1" w:styleId="Definition0">
    <w:name w:val="Definition"/>
    <w:basedOn w:val="a6"/>
    <w:link w:val="DefinitionCharChar"/>
    <w:rsid w:val="005F4598"/>
    <w:pPr>
      <w:tabs>
        <w:tab w:val="num" w:pos="1985"/>
      </w:tabs>
    </w:pPr>
    <w:rPr>
      <w:color w:val="auto"/>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7"/>
    <w:rsid w:val="005F4598"/>
  </w:style>
  <w:style w:type="paragraph" w:customStyle="1" w:styleId="300">
    <w:name w:val="Стиль Заголовок 3 + Перед:  0 пт После:  0 пт"/>
    <w:basedOn w:val="a6"/>
    <w:next w:val="a6"/>
    <w:rsid w:val="005F4598"/>
    <w:pPr>
      <w:numPr>
        <w:numId w:val="38"/>
      </w:numPr>
      <w:tabs>
        <w:tab w:val="clear" w:pos="284"/>
      </w:tabs>
      <w:ind w:left="0" w:firstLine="0"/>
    </w:pPr>
    <w:rPr>
      <w:b/>
      <w:sz w:val="32"/>
    </w:rPr>
  </w:style>
  <w:style w:type="paragraph" w:customStyle="1" w:styleId="10">
    <w:name w:val="Заг 1"/>
    <w:basedOn w:val="a6"/>
    <w:next w:val="a6"/>
    <w:rsid w:val="005F4598"/>
    <w:pPr>
      <w:numPr>
        <w:numId w:val="39"/>
      </w:numPr>
      <w:outlineLvl w:val="0"/>
    </w:pPr>
    <w:rPr>
      <w:b/>
      <w:sz w:val="36"/>
      <w:szCs w:val="24"/>
    </w:rPr>
  </w:style>
  <w:style w:type="paragraph" w:customStyle="1" w:styleId="21">
    <w:name w:val="Заг 2"/>
    <w:basedOn w:val="a6"/>
    <w:next w:val="a6"/>
    <w:rsid w:val="005F4598"/>
    <w:pPr>
      <w:numPr>
        <w:ilvl w:val="1"/>
        <w:numId w:val="40"/>
      </w:numPr>
      <w:outlineLvl w:val="1"/>
    </w:pPr>
    <w:rPr>
      <w:b/>
      <w:sz w:val="32"/>
      <w:szCs w:val="24"/>
    </w:rPr>
  </w:style>
  <w:style w:type="paragraph" w:styleId="2">
    <w:name w:val="List Number 2"/>
    <w:basedOn w:val="a6"/>
    <w:rsid w:val="005F4598"/>
    <w:pPr>
      <w:numPr>
        <w:numId w:val="41"/>
      </w:numPr>
    </w:pPr>
    <w:rPr>
      <w:sz w:val="28"/>
      <w:szCs w:val="24"/>
      <w:lang w:val="en-US" w:eastAsia="en-US"/>
    </w:rPr>
  </w:style>
  <w:style w:type="paragraph" w:customStyle="1" w:styleId="affff4">
    <w:name w:val="Стиль Утверждение + подчеркивание"/>
    <w:basedOn w:val="a0"/>
    <w:link w:val="affff5"/>
    <w:rsid w:val="005F4598"/>
    <w:rPr>
      <w:color w:val="auto"/>
      <w:u w:val="single"/>
    </w:rPr>
  </w:style>
  <w:style w:type="character" w:customStyle="1" w:styleId="affff">
    <w:name w:val="Теорема Знак Знак"/>
    <w:link w:val="a0"/>
    <w:rsid w:val="003838FA"/>
    <w:rPr>
      <w:color w:val="000000"/>
      <w:lang w:eastAsia="en-US"/>
    </w:rPr>
  </w:style>
  <w:style w:type="character" w:customStyle="1" w:styleId="affff5">
    <w:name w:val="Стиль Утверждение + подчеркивание Знак"/>
    <w:link w:val="affff4"/>
    <w:rsid w:val="005F4598"/>
    <w:rPr>
      <w:u w:val="single"/>
      <w:lang w:eastAsia="en-US"/>
    </w:rPr>
  </w:style>
  <w:style w:type="paragraph" w:customStyle="1" w:styleId="CourierNew">
    <w:name w:val="Стиль Лемма + Courier New"/>
    <w:basedOn w:val="a5"/>
    <w:link w:val="CourierNew0"/>
    <w:rsid w:val="005F4598"/>
    <w:rPr>
      <w:rFonts w:ascii="Courier New" w:hAnsi="Courier New"/>
      <w:color w:val="auto"/>
      <w:sz w:val="28"/>
    </w:rPr>
  </w:style>
  <w:style w:type="character" w:customStyle="1" w:styleId="affff3">
    <w:name w:val="Лемма Знак"/>
    <w:link w:val="a5"/>
    <w:rsid w:val="00CE35CB"/>
    <w:rPr>
      <w:color w:val="000000"/>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6">
    <w:name w:val="Блок кода"/>
    <w:basedOn w:val="a6"/>
    <w:rsid w:val="00E4528F"/>
    <w:rPr>
      <w:rFonts w:ascii="Courier New" w:hAnsi="Courier New"/>
      <w:sz w:val="24"/>
      <w:szCs w:val="24"/>
    </w:rPr>
  </w:style>
  <w:style w:type="paragraph" w:customStyle="1" w:styleId="affff7">
    <w:name w:val="Аннотация"/>
    <w:basedOn w:val="a6"/>
    <w:rsid w:val="00E4528F"/>
    <w:pPr>
      <w:spacing w:before="100" w:beforeAutospacing="1" w:after="100" w:afterAutospacing="1"/>
      <w:ind w:firstLine="567"/>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2">
    <w:name w:val="HTML Code"/>
    <w:rsid w:val="005735D9"/>
    <w:rPr>
      <w:rFonts w:ascii="Courier New" w:eastAsia="Times New Roman" w:hAnsi="Courier New" w:cs="Courier New"/>
      <w:sz w:val="20"/>
      <w:szCs w:val="20"/>
    </w:rPr>
  </w:style>
  <w:style w:type="paragraph" w:customStyle="1" w:styleId="110">
    <w:name w:val="рис1.1"/>
    <w:basedOn w:val="12"/>
    <w:rsid w:val="00487A03"/>
    <w:pPr>
      <w:ind w:left="567" w:firstLine="0"/>
    </w:pPr>
  </w:style>
  <w:style w:type="paragraph" w:customStyle="1" w:styleId="affff8">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6"/>
    <w:rsid w:val="005F15EE"/>
    <w:pPr>
      <w:spacing w:before="100" w:beforeAutospacing="1" w:after="100" w:afterAutospacing="1"/>
      <w:ind w:firstLine="400"/>
    </w:pPr>
    <w:rPr>
      <w:rFonts w:ascii="Arial" w:hAnsi="Arial" w:cs="Arial"/>
    </w:rPr>
  </w:style>
  <w:style w:type="paragraph" w:customStyle="1" w:styleId="affff9">
    <w:name w:val="авторы анг"/>
    <w:basedOn w:val="af3"/>
    <w:rsid w:val="00540580"/>
    <w:pPr>
      <w:jc w:val="left"/>
    </w:pPr>
  </w:style>
  <w:style w:type="character" w:customStyle="1" w:styleId="FootnoteCharacters">
    <w:name w:val="Footnote Characters"/>
    <w:rsid w:val="00A34B03"/>
    <w:rPr>
      <w:vertAlign w:val="superscript"/>
    </w:rPr>
  </w:style>
  <w:style w:type="character" w:customStyle="1" w:styleId="1c">
    <w:name w:val="Знак сноски1"/>
    <w:rsid w:val="00A34B03"/>
    <w:rPr>
      <w:vertAlign w:val="superscript"/>
    </w:rPr>
  </w:style>
  <w:style w:type="paragraph" w:customStyle="1" w:styleId="2c">
    <w:name w:val="Название объекта2"/>
    <w:basedOn w:val="a6"/>
    <w:next w:val="a6"/>
    <w:rsid w:val="00A34B03"/>
    <w:pPr>
      <w:suppressAutoHyphens/>
      <w:spacing w:before="120" w:after="120"/>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d">
    <w:name w:val="Абзац списка1"/>
    <w:basedOn w:val="a6"/>
    <w:rsid w:val="00CB4674"/>
    <w:pPr>
      <w:spacing w:after="200" w:line="276" w:lineRule="auto"/>
      <w:ind w:left="720"/>
    </w:pPr>
    <w:rPr>
      <w:rFonts w:ascii="Calibri" w:hAnsi="Calibri"/>
      <w:sz w:val="22"/>
      <w:szCs w:val="22"/>
      <w:lang w:eastAsia="en-US"/>
    </w:rPr>
  </w:style>
  <w:style w:type="paragraph" w:customStyle="1" w:styleId="affffa">
    <w:name w:val="рабочий"/>
    <w:basedOn w:val="a6"/>
    <w:link w:val="affffb"/>
    <w:rsid w:val="00CB4674"/>
    <w:pPr>
      <w:spacing w:after="120" w:line="360" w:lineRule="auto"/>
      <w:ind w:firstLine="709"/>
    </w:pPr>
    <w:rPr>
      <w:color w:val="auto"/>
      <w:sz w:val="28"/>
      <w:szCs w:val="28"/>
      <w:lang w:eastAsia="en-US"/>
    </w:rPr>
  </w:style>
  <w:style w:type="character" w:customStyle="1" w:styleId="affffb">
    <w:name w:val="рабочий Знак"/>
    <w:link w:val="affffa"/>
    <w:locked/>
    <w:rsid w:val="00CB4674"/>
    <w:rPr>
      <w:sz w:val="28"/>
      <w:szCs w:val="28"/>
      <w:lang w:val="ru-RU" w:eastAsia="en-US" w:bidi="ar-SA"/>
    </w:rPr>
  </w:style>
  <w:style w:type="paragraph" w:customStyle="1" w:styleId="-">
    <w:name w:val="- рабочий"/>
    <w:basedOn w:val="affffa"/>
    <w:link w:val="-0"/>
    <w:rsid w:val="00CB4674"/>
    <w:pPr>
      <w:numPr>
        <w:numId w:val="45"/>
      </w:numPr>
    </w:pPr>
  </w:style>
  <w:style w:type="character" w:customStyle="1" w:styleId="-0">
    <w:name w:val="- рабочий Знак"/>
    <w:basedOn w:val="affffb"/>
    <w:link w:val="-"/>
    <w:locked/>
    <w:rsid w:val="00CB4674"/>
  </w:style>
  <w:style w:type="character" w:customStyle="1" w:styleId="longtext">
    <w:name w:val="long_text"/>
    <w:rsid w:val="00CB4674"/>
    <w:rPr>
      <w:rFonts w:cs="Times New Roman"/>
    </w:rPr>
  </w:style>
  <w:style w:type="paragraph" w:customStyle="1" w:styleId="1e">
    <w:name w:val="авторы1"/>
    <w:basedOn w:val="a6"/>
    <w:rsid w:val="00CB4674"/>
    <w:pPr>
      <w:jc w:val="center"/>
    </w:pPr>
    <w:rPr>
      <w:i/>
    </w:rPr>
  </w:style>
  <w:style w:type="paragraph" w:customStyle="1" w:styleId="a4">
    <w:name w:val="булетисп"/>
    <w:basedOn w:val="a6"/>
    <w:rsid w:val="00CB4674"/>
    <w:pPr>
      <w:numPr>
        <w:numId w:val="44"/>
      </w:numPr>
      <w:spacing w:after="60"/>
    </w:pPr>
  </w:style>
  <w:style w:type="paragraph" w:customStyle="1" w:styleId="a3">
    <w:name w:val="списокисп"/>
    <w:basedOn w:val="a6"/>
    <w:rsid w:val="00CB4674"/>
    <w:pPr>
      <w:numPr>
        <w:numId w:val="43"/>
      </w:numPr>
      <w:spacing w:after="120"/>
    </w:pPr>
  </w:style>
  <w:style w:type="paragraph" w:customStyle="1" w:styleId="Style14ptBoldBefore24ptAfter12pt">
    <w:name w:val="Style 14 pt Bold Before:  24 pt After:  12 pt"/>
    <w:basedOn w:val="a6"/>
    <w:rsid w:val="00192666"/>
    <w:pPr>
      <w:numPr>
        <w:ilvl w:val="1"/>
        <w:numId w:val="46"/>
      </w:numPr>
    </w:pPr>
    <w:rPr>
      <w:sz w:val="24"/>
      <w:szCs w:val="24"/>
    </w:rPr>
  </w:style>
  <w:style w:type="character" w:customStyle="1" w:styleId="apple-style-span">
    <w:name w:val="apple-style-span"/>
    <w:basedOn w:val="a7"/>
    <w:rsid w:val="00192666"/>
  </w:style>
  <w:style w:type="paragraph" w:customStyle="1" w:styleId="13">
    <w:name w:val="Стиль1"/>
    <w:basedOn w:val="20"/>
    <w:rsid w:val="0051191A"/>
    <w:pPr>
      <w:widowControl w:val="0"/>
      <w:numPr>
        <w:ilvl w:val="0"/>
        <w:numId w:val="47"/>
      </w:numPr>
      <w:suppressAutoHyphens/>
      <w:spacing w:after="120"/>
      <w:jc w:val="left"/>
    </w:pPr>
    <w:rPr>
      <w:rFonts w:ascii="Times New Roman" w:hAnsi="Times New Roman"/>
      <w:i w:val="0"/>
      <w:kern w:val="1"/>
      <w:sz w:val="28"/>
      <w:szCs w:val="28"/>
      <w:lang w:eastAsia="hi-IN" w:bidi="hi-IN"/>
    </w:rPr>
  </w:style>
  <w:style w:type="paragraph" w:customStyle="1" w:styleId="affffc">
    <w:name w:val="Автор"/>
    <w:basedOn w:val="a6"/>
    <w:next w:val="a6"/>
    <w:rsid w:val="00170FFE"/>
    <w:pPr>
      <w:widowControl w:val="0"/>
      <w:autoSpaceDE w:val="0"/>
      <w:autoSpaceDN w:val="0"/>
      <w:adjustRightInd w:val="0"/>
      <w:spacing w:before="240" w:after="120" w:line="360" w:lineRule="auto"/>
      <w:jc w:val="center"/>
    </w:pPr>
    <w:rPr>
      <w:noProof/>
      <w:sz w:val="24"/>
      <w:szCs w:val="24"/>
    </w:rPr>
  </w:style>
  <w:style w:type="paragraph" w:customStyle="1" w:styleId="Caption">
    <w:name w:val="Caption"/>
    <w:basedOn w:val="a6"/>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6"/>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
    <w:name w:val="Название1"/>
    <w:basedOn w:val="a6"/>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6"/>
    <w:next w:val="EMail"/>
    <w:rsid w:val="003F00D8"/>
    <w:pPr>
      <w:ind w:firstLine="227"/>
      <w:jc w:val="center"/>
    </w:pPr>
    <w:rPr>
      <w:rFonts w:ascii="Times" w:hAnsi="Times"/>
      <w:sz w:val="18"/>
      <w:lang w:val="en-US" w:eastAsia="de-DE"/>
    </w:rPr>
  </w:style>
  <w:style w:type="paragraph" w:customStyle="1" w:styleId="p1a">
    <w:name w:val="p1a"/>
    <w:basedOn w:val="a6"/>
    <w:next w:val="a6"/>
    <w:link w:val="p1aZchn"/>
    <w:rsid w:val="003F00D8"/>
    <w:rPr>
      <w:rFonts w:ascii="Times" w:hAnsi="Times"/>
      <w:color w:val="auto"/>
      <w:lang w:val="en-US" w:eastAsia="de-DE"/>
    </w:rPr>
  </w:style>
  <w:style w:type="paragraph" w:customStyle="1" w:styleId="tabletitle">
    <w:name w:val="table title"/>
    <w:basedOn w:val="a6"/>
    <w:next w:val="a6"/>
    <w:rsid w:val="003F00D8"/>
    <w:pPr>
      <w:keepNext/>
      <w:keepLines/>
      <w:spacing w:before="240" w:after="120"/>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6"/>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af5">
    <w:name w:val="анотация Знак"/>
    <w:link w:val="af4"/>
    <w:rsid w:val="001A19F7"/>
    <w:rPr>
      <w:bCs/>
      <w:sz w:val="18"/>
      <w:szCs w:val="18"/>
      <w:lang w:val="en-US"/>
    </w:rPr>
  </w:style>
  <w:style w:type="paragraph" w:customStyle="1" w:styleId="affffd">
    <w:name w:val="Утверждение"/>
    <w:basedOn w:val="a6"/>
    <w:next w:val="a6"/>
    <w:link w:val="affffe"/>
    <w:rsid w:val="007471B5"/>
    <w:pPr>
      <w:tabs>
        <w:tab w:val="num" w:pos="1418"/>
      </w:tabs>
    </w:pPr>
    <w:rPr>
      <w:sz w:val="28"/>
      <w:szCs w:val="24"/>
      <w:lang w:eastAsia="en-US"/>
    </w:rPr>
  </w:style>
  <w:style w:type="paragraph" w:customStyle="1" w:styleId="2d">
    <w:name w:val="Стиль Заголовок 2 + Междустр.интервал:  одинарный"/>
    <w:basedOn w:val="20"/>
    <w:rsid w:val="007471B5"/>
    <w:pPr>
      <w:keepLines/>
      <w:tabs>
        <w:tab w:val="num" w:pos="851"/>
      </w:tabs>
      <w:snapToGrid w:val="0"/>
      <w:spacing w:after="120"/>
      <w:ind w:left="851" w:hanging="851"/>
      <w:jc w:val="left"/>
    </w:pPr>
    <w:rPr>
      <w:rFonts w:ascii="Times New Roman" w:hAnsi="Times New Roman"/>
      <w:i w:val="0"/>
      <w:iCs w:val="0"/>
      <w:sz w:val="32"/>
      <w:szCs w:val="20"/>
      <w:lang w:eastAsia="zh-TW"/>
    </w:rPr>
  </w:style>
  <w:style w:type="character" w:customStyle="1" w:styleId="affffe">
    <w:name w:val="Утверждение Знак"/>
    <w:basedOn w:val="a7"/>
    <w:link w:val="affffd"/>
    <w:rsid w:val="007471B5"/>
    <w:rPr>
      <w:sz w:val="28"/>
      <w:szCs w:val="24"/>
      <w:lang w:eastAsia="en-US"/>
    </w:rPr>
  </w:style>
  <w:style w:type="paragraph" w:styleId="a">
    <w:name w:val="List Bullet"/>
    <w:basedOn w:val="a6"/>
    <w:link w:val="afffff"/>
    <w:rsid w:val="007471B5"/>
    <w:pPr>
      <w:numPr>
        <w:numId w:val="48"/>
      </w:numPr>
    </w:pPr>
    <w:rPr>
      <w:sz w:val="28"/>
      <w:szCs w:val="24"/>
      <w:lang w:val="en-US" w:eastAsia="en-US"/>
    </w:rPr>
  </w:style>
  <w:style w:type="character" w:customStyle="1" w:styleId="afffff">
    <w:name w:val="Маркированный список Знак"/>
    <w:basedOn w:val="a7"/>
    <w:link w:val="a"/>
    <w:rsid w:val="007471B5"/>
    <w:rPr>
      <w:color w:val="000000"/>
      <w:sz w:val="28"/>
      <w:szCs w:val="24"/>
      <w:lang w:val="en-US" w:eastAsia="en-US"/>
    </w:rPr>
  </w:style>
  <w:style w:type="paragraph" w:customStyle="1" w:styleId="a2">
    <w:name w:val="Замечание"/>
    <w:basedOn w:val="a6"/>
    <w:link w:val="afffff0"/>
    <w:rsid w:val="007B0437"/>
    <w:pPr>
      <w:numPr>
        <w:numId w:val="49"/>
      </w:numPr>
    </w:pPr>
    <w:rPr>
      <w:szCs w:val="28"/>
      <w:lang w:eastAsia="en-US"/>
    </w:rPr>
  </w:style>
  <w:style w:type="character" w:customStyle="1" w:styleId="afffff0">
    <w:name w:val="Замечание Знак"/>
    <w:basedOn w:val="a7"/>
    <w:link w:val="a2"/>
    <w:rsid w:val="007B0437"/>
    <w:rPr>
      <w:color w:val="000000"/>
      <w:szCs w:val="28"/>
      <w:lang w:eastAsia="en-US"/>
    </w:rPr>
  </w:style>
  <w:style w:type="paragraph" w:styleId="afffff1">
    <w:name w:val="List Paragraph"/>
    <w:basedOn w:val="a6"/>
    <w:uiPriority w:val="34"/>
    <w:qFormat/>
    <w:rsid w:val="007471B5"/>
    <w:pPr>
      <w:ind w:left="708"/>
    </w:pPr>
    <w:rPr>
      <w:sz w:val="28"/>
      <w:szCs w:val="24"/>
      <w:lang w:val="en-US" w:eastAsia="en-US"/>
    </w:rPr>
  </w:style>
  <w:style w:type="paragraph" w:styleId="afffff2">
    <w:name w:val="TOC Heading"/>
    <w:basedOn w:val="1"/>
    <w:next w:val="a6"/>
    <w:uiPriority w:val="39"/>
    <w:qFormat/>
    <w:rsid w:val="007471B5"/>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numbering" w:customStyle="1" w:styleId="4">
    <w:name w:val="Стиль4"/>
    <w:uiPriority w:val="99"/>
    <w:rsid w:val="00A24CF9"/>
    <w:pPr>
      <w:numPr>
        <w:numId w:val="54"/>
      </w:numPr>
    </w:pPr>
  </w:style>
  <w:style w:type="paragraph" w:customStyle="1" w:styleId="proofs">
    <w:name w:val="proofs"/>
    <w:basedOn w:val="a6"/>
    <w:next w:val="a6"/>
    <w:qFormat/>
    <w:rsid w:val="008C14A0"/>
    <w:pPr>
      <w:keepNext/>
      <w:numPr>
        <w:numId w:val="55"/>
      </w:numPr>
      <w:spacing w:before="120" w:after="60"/>
      <w:outlineLvl w:val="4"/>
    </w:pPr>
    <w:rPr>
      <w:rFonts w:ascii="Arial" w:hAnsi="Arial"/>
      <w:b/>
      <w:sz w:val="22"/>
    </w:rPr>
  </w:style>
</w:styles>
</file>

<file path=word/webSettings.xml><?xml version="1.0" encoding="utf-8"?>
<w:webSettings xmlns:r="http://schemas.openxmlformats.org/officeDocument/2006/relationships" xmlns:w="http://schemas.openxmlformats.org/wordprocessingml/2006/main">
  <w:divs>
    <w:div w:id="59659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1064;&#1072;&#1073;&#1083;&#1086;&#1085;&#1099;\&#1086;&#1073;&#1088;&#1072;&#1079;&#1077;&#109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82D393-00EE-458C-B877-1889B5146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образец</Template>
  <TotalTime>3</TotalTime>
  <Pages>1</Pages>
  <Words>16179</Words>
  <Characters>92222</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Удаление из спецификации неконформных трасс</vt:lpstr>
    </vt:vector>
  </TitlesOfParts>
  <Company>ISP</Company>
  <LinksUpToDate>false</LinksUpToDate>
  <CharactersWithSpaces>108185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Удаление из спецификации неконформных трасс</dc:title>
  <dc:creator>Игорь Бурдонов, Александр Косачев</dc:creator>
  <cp:lastModifiedBy>Burdonov</cp:lastModifiedBy>
  <cp:revision>4</cp:revision>
  <cp:lastPrinted>2012-07-03T11:13:00Z</cp:lastPrinted>
  <dcterms:created xsi:type="dcterms:W3CDTF">2016-03-12T15:39:00Z</dcterms:created>
  <dcterms:modified xsi:type="dcterms:W3CDTF">2016-03-12T17:55:00Z</dcterms:modified>
</cp:coreProperties>
</file>